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02491" w:rsidRPr="00225135" w:rsidRDefault="003B3675">
      <w:pPr>
        <w:pStyle w:val="divdocumentdivname"/>
        <w:pBdr>
          <w:bottom w:val="none" w:sz="0" w:space="7" w:color="auto"/>
        </w:pBdr>
        <w:spacing w:line="680" w:lineRule="atLeast"/>
        <w:jc w:val="center"/>
        <w:rPr>
          <w:rFonts w:ascii="Arial Black" w:eastAsia="Palatino Linotype" w:hAnsi="Arial Black" w:cs="Palatino Linotype"/>
          <w:b/>
          <w:bCs/>
          <w:smallCaps/>
          <w:sz w:val="36"/>
          <w:szCs w:val="36"/>
        </w:rPr>
      </w:pPr>
      <w:r w:rsidRPr="00225135">
        <w:rPr>
          <w:rStyle w:val="span"/>
          <w:rFonts w:ascii="Arial Black" w:eastAsia="Palatino Linotype" w:hAnsi="Arial Black" w:cs="Palatino Linotype"/>
          <w:b/>
          <w:bCs/>
          <w:smallCaps/>
          <w:sz w:val="36"/>
          <w:szCs w:val="36"/>
        </w:rPr>
        <w:t>SHIVANI DUBEY</w:t>
      </w:r>
    </w:p>
    <w:p w:rsidR="00A02491" w:rsidRPr="00225135" w:rsidRDefault="003B3675">
      <w:pPr>
        <w:pStyle w:val="divdocumentdivlowerborder"/>
        <w:rPr>
          <w:rFonts w:ascii="Arial Black" w:eastAsia="Palatino Linotype" w:hAnsi="Arial Black" w:cs="Palatino Linotype"/>
          <w:sz w:val="36"/>
          <w:szCs w:val="36"/>
        </w:rPr>
      </w:pPr>
      <w:r w:rsidRPr="00225135">
        <w:rPr>
          <w:rFonts w:ascii="Arial Black" w:eastAsia="Palatino Linotype" w:hAnsi="Arial Black" w:cs="Palatino Linotype"/>
          <w:sz w:val="36"/>
          <w:szCs w:val="36"/>
        </w:rPr>
        <w:t> </w:t>
      </w:r>
    </w:p>
    <w:p w:rsidR="00A02491" w:rsidRDefault="003B3675">
      <w:pPr>
        <w:pStyle w:val="div"/>
        <w:spacing w:line="0" w:lineRule="atLeast"/>
        <w:rPr>
          <w:rFonts w:ascii="Palatino Linotype" w:eastAsia="Palatino Linotype" w:hAnsi="Palatino Linotype" w:cs="Palatino Linotype"/>
          <w:sz w:val="0"/>
          <w:szCs w:val="0"/>
        </w:rPr>
      </w:pPr>
      <w:r>
        <w:rPr>
          <w:rFonts w:ascii="Palatino Linotype" w:eastAsia="Palatino Linotype" w:hAnsi="Palatino Linotype" w:cs="Palatino Linotype"/>
          <w:sz w:val="0"/>
          <w:szCs w:val="0"/>
        </w:rPr>
        <w:t> </w:t>
      </w:r>
    </w:p>
    <w:p w:rsidR="00A02491" w:rsidRDefault="003B3675">
      <w:pPr>
        <w:pStyle w:val="divaddress"/>
        <w:pBdr>
          <w:bottom w:val="none" w:sz="0" w:space="6" w:color="auto"/>
        </w:pBdr>
        <w:spacing w:before="140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 </w:t>
      </w:r>
      <w:r>
        <w:rPr>
          <w:rStyle w:val="documentzipsuffix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vanish/>
          <w:sz w:val="22"/>
          <w:szCs w:val="22"/>
        </w:rPr>
        <w:t> </w:t>
      </w:r>
      <w:r>
        <w:rPr>
          <w:rStyle w:val="documentzipprefix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Hyderabad, India 500030</w:t>
      </w:r>
      <w:r>
        <w:rPr>
          <w:rStyle w:val="divaddressli"/>
          <w:rFonts w:ascii="Palatino Linotype" w:eastAsia="Palatino Linotype" w:hAnsi="Palatino Linotype" w:cs="Palatino Linotype"/>
        </w:rPr>
        <w:t xml:space="preserve"> •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7780562358 </w:t>
      </w:r>
      <w:r>
        <w:rPr>
          <w:rStyle w:val="divaddressli"/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 xml:space="preserve"> </w:t>
      </w:r>
      <w:r w:rsidRPr="00225135">
        <w:rPr>
          <w:rStyle w:val="span"/>
          <w:rFonts w:ascii="Arial Unicode MS" w:eastAsia="Arial Unicode MS" w:hAnsi="Arial Unicode MS" w:cs="Arial Unicode MS"/>
          <w:sz w:val="22"/>
          <w:szCs w:val="22"/>
        </w:rPr>
        <w:t>shivani.dubey2508@gmail.com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 </w:t>
      </w:r>
      <w:r>
        <w:rPr>
          <w:rFonts w:ascii="Palatino Linotype" w:eastAsia="Palatino Linotype" w:hAnsi="Palatino Linotype" w:cs="Palatino Linotype"/>
        </w:rPr>
        <w:t xml:space="preserve"> </w:t>
      </w:r>
    </w:p>
    <w:p w:rsidR="00A02491" w:rsidRDefault="003B3675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Professional Summary</w:t>
      </w:r>
    </w:p>
    <w:p w:rsidR="00A02491" w:rsidRDefault="003B3675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Accounts payable &amp; Receivable specialist specializes in recording financial transactions to generate revenue for products or services rendered.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</w:rPr>
        <w:t>Monitors inflow of money on general ledgers to highlight company profits.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</w:rPr>
        <w:t>Displays strong analysis and organizational skills and advanced Excel proficiency with demonstrated experience calculating, posting and managing accounting figures and financial rec</w:t>
      </w:r>
      <w:r>
        <w:rPr>
          <w:rFonts w:ascii="Palatino Linotype" w:eastAsia="Palatino Linotype" w:hAnsi="Palatino Linotype" w:cs="Palatino Linotype"/>
        </w:rPr>
        <w:t>ords.</w:t>
      </w:r>
      <w:proofErr w:type="gramEnd"/>
    </w:p>
    <w:p w:rsidR="00A02491" w:rsidRDefault="003B3675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/>
      </w:tblPr>
      <w:tblGrid>
        <w:gridCol w:w="5113"/>
        <w:gridCol w:w="5113"/>
      </w:tblGrid>
      <w:tr w:rsidR="00A02491">
        <w:tc>
          <w:tcPr>
            <w:tcW w:w="5113" w:type="dxa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A02491" w:rsidRDefault="003B3675">
            <w:pPr>
              <w:pStyle w:val="ulli"/>
              <w:numPr>
                <w:ilvl w:val="0"/>
                <w:numId w:val="1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Accounts payable and receivable</w:t>
            </w:r>
          </w:p>
          <w:p w:rsidR="00A02491" w:rsidRDefault="003B3675">
            <w:pPr>
              <w:pStyle w:val="ulli"/>
              <w:numPr>
                <w:ilvl w:val="0"/>
                <w:numId w:val="1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Billing &amp; Collections</w:t>
            </w:r>
          </w:p>
          <w:p w:rsidR="00A02491" w:rsidRDefault="003B3675">
            <w:pPr>
              <w:pStyle w:val="ulli"/>
              <w:numPr>
                <w:ilvl w:val="0"/>
                <w:numId w:val="1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Invoice Statements</w:t>
            </w:r>
          </w:p>
          <w:p w:rsidR="00A02491" w:rsidRDefault="003B3675">
            <w:pPr>
              <w:pStyle w:val="ulli"/>
              <w:numPr>
                <w:ilvl w:val="0"/>
                <w:numId w:val="1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Financial Records &amp; Reporting</w:t>
            </w:r>
          </w:p>
          <w:p w:rsidR="00A02491" w:rsidRDefault="003B3675">
            <w:pPr>
              <w:pStyle w:val="ulli"/>
              <w:numPr>
                <w:ilvl w:val="0"/>
                <w:numId w:val="1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Deposit Verification</w:t>
            </w:r>
          </w:p>
          <w:p w:rsidR="00A02491" w:rsidRDefault="003B3675">
            <w:pPr>
              <w:pStyle w:val="ulli"/>
              <w:numPr>
                <w:ilvl w:val="0"/>
                <w:numId w:val="1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Spreadsheets &amp; Journal Entries</w:t>
            </w:r>
          </w:p>
          <w:p w:rsidR="00A02491" w:rsidRDefault="003B3675">
            <w:pPr>
              <w:pStyle w:val="ulli"/>
              <w:numPr>
                <w:ilvl w:val="0"/>
                <w:numId w:val="1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Transaction Processing</w:t>
            </w:r>
          </w:p>
        </w:tc>
        <w:tc>
          <w:tcPr>
            <w:tcW w:w="5113" w:type="dxa"/>
            <w:tcBorders>
              <w:left w:val="single" w:sz="8" w:space="0" w:color="FEFDFD"/>
            </w:tcBorders>
            <w:noWrap/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:rsidR="00A02491" w:rsidRDefault="003B3675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GL Reconciliation</w:t>
            </w:r>
          </w:p>
          <w:p w:rsidR="00A02491" w:rsidRDefault="003B3675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Customer Communications</w:t>
            </w:r>
          </w:p>
          <w:p w:rsidR="00A02491" w:rsidRDefault="003B3675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Microsoft Office Specia</w:t>
            </w:r>
            <w:r>
              <w:rPr>
                <w:rFonts w:ascii="Palatino Linotype" w:eastAsia="Palatino Linotype" w:hAnsi="Palatino Linotype" w:cs="Palatino Linotype"/>
              </w:rPr>
              <w:t>list (MOS) Expert</w:t>
            </w:r>
          </w:p>
          <w:p w:rsidR="00A02491" w:rsidRDefault="003B3675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Flexible &amp; Adaptable</w:t>
            </w:r>
          </w:p>
          <w:p w:rsidR="00A02491" w:rsidRDefault="003B3675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Teamwork</w:t>
            </w:r>
          </w:p>
          <w:p w:rsidR="00A02491" w:rsidRDefault="003B3675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Accounts payable and receivable</w:t>
            </w:r>
          </w:p>
          <w:p w:rsidR="00A02491" w:rsidRDefault="003B3675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Updating accounts</w:t>
            </w:r>
          </w:p>
        </w:tc>
      </w:tr>
    </w:tbl>
    <w:p w:rsidR="00A02491" w:rsidRDefault="003B3675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Work History</w:t>
      </w:r>
    </w:p>
    <w:p w:rsidR="00A02491" w:rsidRDefault="003B3675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t>Process Associate</w:t>
      </w:r>
      <w:r>
        <w:rPr>
          <w:rStyle w:val="span"/>
          <w:rFonts w:ascii="Palatino Linotype" w:eastAsia="Palatino Linotype" w:hAnsi="Palatino Linotype" w:cs="Palatino Linotype"/>
        </w:rPr>
        <w:t>, 12/2018 to 10/2020</w:t>
      </w:r>
      <w:r>
        <w:rPr>
          <w:rStyle w:val="spanpaddedline"/>
          <w:rFonts w:ascii="Palatino Linotype" w:eastAsia="Palatino Linotype" w:hAnsi="Palatino Linotype" w:cs="Palatino Linotype"/>
        </w:rPr>
        <w:t xml:space="preserve"> </w:t>
      </w:r>
      <w:r w:rsidR="00225135">
        <w:rPr>
          <w:rStyle w:val="spanpaddedline"/>
          <w:rFonts w:ascii="Palatino Linotype" w:eastAsia="Palatino Linotype" w:hAnsi="Palatino Linotype" w:cs="Palatino Linotype"/>
        </w:rPr>
        <w:t>(1 Year and 10 Months)</w:t>
      </w:r>
    </w:p>
    <w:p w:rsidR="00A02491" w:rsidRDefault="003B3675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 xml:space="preserve">GENPACT </w:t>
      </w:r>
      <w:r>
        <w:rPr>
          <w:rStyle w:val="span"/>
          <w:rFonts w:ascii="Palatino Linotype" w:eastAsia="Palatino Linotype" w:hAnsi="Palatino Linotype" w:cs="Palatino Linotype"/>
        </w:rPr>
        <w:t>– HYDERABAD, INDIA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Collaborated with team to define business requirements for organizational </w:t>
      </w:r>
      <w:r>
        <w:rPr>
          <w:rStyle w:val="span"/>
          <w:rFonts w:ascii="Palatino Linotype" w:eastAsia="Palatino Linotype" w:hAnsi="Palatino Linotype" w:cs="Palatino Linotype"/>
        </w:rPr>
        <w:t>processes, achieve productivity standards and adhere to accuracy standards.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Offered data-driven recommendations aligned with overall company strategies and prioritized process improvement initiatives.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Followed up with clients to verify optimal customer </w:t>
      </w:r>
      <w:r>
        <w:rPr>
          <w:rStyle w:val="span"/>
          <w:rFonts w:ascii="Palatino Linotype" w:eastAsia="Palatino Linotype" w:hAnsi="Palatino Linotype" w:cs="Palatino Linotype"/>
        </w:rPr>
        <w:t>satisfaction following support engagement and problem resolution.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Documented all transactions and support interactions in system for future reference and </w:t>
      </w:r>
      <w:proofErr w:type="gramStart"/>
      <w:r>
        <w:rPr>
          <w:rStyle w:val="span"/>
          <w:rFonts w:ascii="Palatino Linotype" w:eastAsia="Palatino Linotype" w:hAnsi="Palatino Linotype" w:cs="Palatino Linotype"/>
        </w:rPr>
        <w:t>addition</w:t>
      </w:r>
      <w:proofErr w:type="gramEnd"/>
      <w:r>
        <w:rPr>
          <w:rStyle w:val="span"/>
          <w:rFonts w:ascii="Palatino Linotype" w:eastAsia="Palatino Linotype" w:hAnsi="Palatino Linotype" w:cs="Palatino Linotype"/>
        </w:rPr>
        <w:t xml:space="preserve"> to knowledge base.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Broke down and evaluated user problems, using test scripts, personal exper</w:t>
      </w:r>
      <w:r>
        <w:rPr>
          <w:rStyle w:val="span"/>
          <w:rFonts w:ascii="Palatino Linotype" w:eastAsia="Palatino Linotype" w:hAnsi="Palatino Linotype" w:cs="Palatino Linotype"/>
        </w:rPr>
        <w:t>tise and probing questions.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Reviewed and filed financial documents, coded accounting entries for data processing and posted daily receipts and payments in accordance with all corporate protocols.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Established QuickBooks accounting system to reflect accurate</w:t>
      </w:r>
      <w:r>
        <w:rPr>
          <w:rStyle w:val="span"/>
          <w:rFonts w:ascii="Palatino Linotype" w:eastAsia="Palatino Linotype" w:hAnsi="Palatino Linotype" w:cs="Palatino Linotype"/>
        </w:rPr>
        <w:t xml:space="preserve"> financial records.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Maintained and processed invoices, deposits and money logs.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Eliminated discrepancies in finances by expertly documenting expenses, monitoring income, handling bank deposits and managing statements.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Verified postings to ledgers to </w:t>
      </w:r>
      <w:r>
        <w:rPr>
          <w:rStyle w:val="span"/>
          <w:rFonts w:ascii="Palatino Linotype" w:eastAsia="Palatino Linotype" w:hAnsi="Palatino Linotype" w:cs="Palatino Linotype"/>
        </w:rPr>
        <w:t>confirm accurate entry and account balances.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Reported financial data and updated financial records in ledgers and journals.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Applied proper codes to invoices, files and receipts to keep records organized and easily searchable.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lastRenderedPageBreak/>
        <w:t>Analyzed figures, postings and</w:t>
      </w:r>
      <w:r>
        <w:rPr>
          <w:rStyle w:val="span"/>
          <w:rFonts w:ascii="Palatino Linotype" w:eastAsia="Palatino Linotype" w:hAnsi="Palatino Linotype" w:cs="Palatino Linotype"/>
        </w:rPr>
        <w:t xml:space="preserve"> documents to maintain accounting program accuracy.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Assessed data and information to verify entry, calculation and billing code accuracy.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Supported operations by communicating with customers, filing documents and managing data.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Reviewed and processed emplo</w:t>
      </w:r>
      <w:r>
        <w:rPr>
          <w:rStyle w:val="span"/>
          <w:rFonts w:ascii="Palatino Linotype" w:eastAsia="Palatino Linotype" w:hAnsi="Palatino Linotype" w:cs="Palatino Linotype"/>
        </w:rPr>
        <w:t>yee expense reports and vendor invoices for payment.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Entered financial information and payments to guarantee accurate and on-time payments for employees and vendors.</w:t>
      </w:r>
    </w:p>
    <w:p w:rsidR="00A02491" w:rsidRDefault="003B3675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Monitored, verified and approved invoices and reviewed balances using financial software t</w:t>
      </w:r>
      <w:r>
        <w:rPr>
          <w:rStyle w:val="span"/>
          <w:rFonts w:ascii="Palatino Linotype" w:eastAsia="Palatino Linotype" w:hAnsi="Palatino Linotype" w:cs="Palatino Linotype"/>
        </w:rPr>
        <w:t>o assess balance sheet for variances.</w:t>
      </w:r>
    </w:p>
    <w:p w:rsidR="00A02491" w:rsidRDefault="003B3675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Education</w:t>
      </w:r>
    </w:p>
    <w:p w:rsidR="00A02491" w:rsidRDefault="003B3675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degree"/>
          <w:rFonts w:ascii="Palatino Linotype" w:eastAsia="Palatino Linotype" w:hAnsi="Palatino Linotype" w:cs="Palatino Linotype"/>
        </w:rPr>
        <w:t xml:space="preserve">Bachelor </w:t>
      </w:r>
      <w:proofErr w:type="gramStart"/>
      <w:r>
        <w:rPr>
          <w:rStyle w:val="spandegree"/>
          <w:rFonts w:ascii="Palatino Linotype" w:eastAsia="Palatino Linotype" w:hAnsi="Palatino Linotype" w:cs="Palatino Linotype"/>
        </w:rPr>
        <w:t xml:space="preserve">Degree </w:t>
      </w:r>
      <w:r>
        <w:rPr>
          <w:rStyle w:val="span"/>
          <w:rFonts w:ascii="Palatino Linotype" w:eastAsia="Palatino Linotype" w:hAnsi="Palatino Linotype" w:cs="Palatino Linotype"/>
        </w:rPr>
        <w:t>:</w:t>
      </w:r>
      <w:proofErr w:type="gramEnd"/>
      <w:r>
        <w:rPr>
          <w:rStyle w:val="span"/>
          <w:rFonts w:ascii="Palatino Linotype" w:eastAsia="Palatino Linotype" w:hAnsi="Palatino Linotype" w:cs="Palatino Linotype"/>
        </w:rPr>
        <w:t xml:space="preserve"> Finance, Accounting, Taxation And Commerce , 04/2017</w:t>
      </w:r>
      <w:r>
        <w:rPr>
          <w:rStyle w:val="singlecolumnspanpaddedlinenth-child1"/>
          <w:rFonts w:ascii="Palatino Linotype" w:eastAsia="Palatino Linotype" w:hAnsi="Palatino Linotype" w:cs="Palatino Linotype"/>
        </w:rPr>
        <w:t xml:space="preserve"> </w:t>
      </w:r>
    </w:p>
    <w:p w:rsidR="00A02491" w:rsidRDefault="003B3675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 xml:space="preserve">KANPUR UNIVERSITY </w:t>
      </w:r>
      <w:r>
        <w:rPr>
          <w:rStyle w:val="span"/>
          <w:rFonts w:ascii="Palatino Linotype" w:eastAsia="Palatino Linotype" w:hAnsi="Palatino Linotype" w:cs="Palatino Linotype"/>
        </w:rPr>
        <w:t xml:space="preserve">- </w:t>
      </w:r>
      <w:proofErr w:type="gramStart"/>
      <w:r>
        <w:rPr>
          <w:rStyle w:val="span"/>
          <w:rFonts w:ascii="Palatino Linotype" w:eastAsia="Palatino Linotype" w:hAnsi="Palatino Linotype" w:cs="Palatino Linotype"/>
        </w:rPr>
        <w:t>KANPUR ,UTTARPRADESH</w:t>
      </w:r>
      <w:proofErr w:type="gramEnd"/>
    </w:p>
    <w:p w:rsidR="00A02491" w:rsidRDefault="003B3675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</w:rPr>
      </w:pPr>
      <w:r>
        <w:rPr>
          <w:rStyle w:val="spandegree"/>
          <w:rFonts w:ascii="Palatino Linotype" w:eastAsia="Palatino Linotype" w:hAnsi="Palatino Linotype" w:cs="Palatino Linotype"/>
        </w:rPr>
        <w:t>COMMERCE</w:t>
      </w:r>
      <w:r>
        <w:rPr>
          <w:rStyle w:val="span"/>
          <w:rFonts w:ascii="Palatino Linotype" w:eastAsia="Palatino Linotype" w:hAnsi="Palatino Linotype" w:cs="Palatino Linotype"/>
        </w:rPr>
        <w:t>: COMMERCE, 2014</w:t>
      </w:r>
      <w:r>
        <w:rPr>
          <w:rStyle w:val="singlecolumnspanpaddedlinenth-child1"/>
          <w:rFonts w:ascii="Palatino Linotype" w:eastAsia="Palatino Linotype" w:hAnsi="Palatino Linotype" w:cs="Palatino Linotype"/>
        </w:rPr>
        <w:t xml:space="preserve"> </w:t>
      </w:r>
    </w:p>
    <w:p w:rsidR="00A02491" w:rsidRDefault="003B3675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proofErr w:type="spellStart"/>
      <w:r>
        <w:rPr>
          <w:rStyle w:val="spancompanyname"/>
          <w:rFonts w:ascii="Palatino Linotype" w:eastAsia="Palatino Linotype" w:hAnsi="Palatino Linotype" w:cs="Palatino Linotype"/>
        </w:rPr>
        <w:t>Kendriya</w:t>
      </w:r>
      <w:proofErr w:type="spellEnd"/>
      <w:r>
        <w:rPr>
          <w:rStyle w:val="spancompanyname"/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Style w:val="spancompanyname"/>
          <w:rFonts w:ascii="Palatino Linotype" w:eastAsia="Palatino Linotype" w:hAnsi="Palatino Linotype" w:cs="Palatino Linotype"/>
        </w:rPr>
        <w:t>Vidyalaya</w:t>
      </w:r>
      <w:proofErr w:type="spellEnd"/>
      <w:r>
        <w:rPr>
          <w:rStyle w:val="spancompanyname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</w:rPr>
        <w:t xml:space="preserve">- </w:t>
      </w:r>
      <w:proofErr w:type="gramStart"/>
      <w:r>
        <w:rPr>
          <w:rStyle w:val="span"/>
          <w:rFonts w:ascii="Palatino Linotype" w:eastAsia="Palatino Linotype" w:hAnsi="Palatino Linotype" w:cs="Palatino Linotype"/>
        </w:rPr>
        <w:t>Bikaner ,</w:t>
      </w:r>
      <w:proofErr w:type="gramEnd"/>
      <w:r>
        <w:rPr>
          <w:rStyle w:val="span"/>
          <w:rFonts w:ascii="Palatino Linotype" w:eastAsia="Palatino Linotype" w:hAnsi="Palatino Linotype" w:cs="Palatino Linotype"/>
        </w:rPr>
        <w:t xml:space="preserve"> Raj.</w:t>
      </w:r>
    </w:p>
    <w:p w:rsidR="00A02491" w:rsidRDefault="00225135">
      <w:pPr>
        <w:pStyle w:val="p"/>
        <w:spacing w:line="34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10+2 </w:t>
      </w:r>
      <w:proofErr w:type="gramStart"/>
      <w:r>
        <w:rPr>
          <w:rStyle w:val="span"/>
          <w:rFonts w:ascii="Palatino Linotype" w:eastAsia="Palatino Linotype" w:hAnsi="Palatino Linotype" w:cs="Palatino Linotype"/>
        </w:rPr>
        <w:t>(</w:t>
      </w:r>
      <w:r w:rsidR="003B3675">
        <w:rPr>
          <w:rStyle w:val="span"/>
          <w:rFonts w:ascii="Palatino Linotype" w:eastAsia="Palatino Linotype" w:hAnsi="Palatino Linotype" w:cs="Palatino Linotype"/>
        </w:rPr>
        <w:t xml:space="preserve"> KENDRIYA</w:t>
      </w:r>
      <w:proofErr w:type="gramEnd"/>
      <w:r w:rsidR="003B3675">
        <w:rPr>
          <w:rStyle w:val="span"/>
          <w:rFonts w:ascii="Palatino Linotype" w:eastAsia="Palatino Linotype" w:hAnsi="Palatino Linotype" w:cs="Palatino Linotype"/>
        </w:rPr>
        <w:t xml:space="preserve"> VIDYA</w:t>
      </w:r>
      <w:r w:rsidR="003B3675">
        <w:rPr>
          <w:rStyle w:val="span"/>
          <w:rFonts w:ascii="Palatino Linotype" w:eastAsia="Palatino Linotype" w:hAnsi="Palatino Linotype" w:cs="Palatino Linotype"/>
        </w:rPr>
        <w:t>LAYA NO. 1 BIKANER(RAJ.) CBSE (Intermediate)</w:t>
      </w:r>
    </w:p>
    <w:p w:rsidR="00A02491" w:rsidRDefault="003B3675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</w:rPr>
      </w:pPr>
      <w:r>
        <w:rPr>
          <w:rStyle w:val="spandegree"/>
          <w:rFonts w:ascii="Palatino Linotype" w:eastAsia="Palatino Linotype" w:hAnsi="Palatino Linotype" w:cs="Palatino Linotype"/>
        </w:rPr>
        <w:t>High School Diploma</w:t>
      </w:r>
      <w:r>
        <w:rPr>
          <w:rStyle w:val="span"/>
          <w:rFonts w:ascii="Palatino Linotype" w:eastAsia="Palatino Linotype" w:hAnsi="Palatino Linotype" w:cs="Palatino Linotype"/>
        </w:rPr>
        <w:t>: 2012</w:t>
      </w:r>
      <w:r>
        <w:rPr>
          <w:rStyle w:val="singlecolumnspanpaddedlinenth-child1"/>
          <w:rFonts w:ascii="Palatino Linotype" w:eastAsia="Palatino Linotype" w:hAnsi="Palatino Linotype" w:cs="Palatino Linotype"/>
        </w:rPr>
        <w:t xml:space="preserve"> </w:t>
      </w:r>
    </w:p>
    <w:p w:rsidR="00A02491" w:rsidRDefault="003B3675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KENDRIYA VIDYALAYA MATHURA CANTT. (CBSE)</w:t>
      </w:r>
      <w:r>
        <w:rPr>
          <w:rStyle w:val="span"/>
          <w:rFonts w:ascii="Palatino Linotype" w:eastAsia="Palatino Linotype" w:hAnsi="Palatino Linotype" w:cs="Palatino Linotype"/>
        </w:rPr>
        <w:t xml:space="preserve"> - MATHURA CANTT.</w:t>
      </w:r>
    </w:p>
    <w:p w:rsidR="00A02491" w:rsidRDefault="003B3675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Additional Information</w:t>
      </w:r>
    </w:p>
    <w:p w:rsidR="00A02491" w:rsidRDefault="003B3675">
      <w:pPr>
        <w:pStyle w:val="ulli"/>
        <w:numPr>
          <w:ilvl w:val="0"/>
          <w:numId w:val="4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Knowledge of Tally ERP 9 and all Microsoft Office Applications</w:t>
      </w:r>
    </w:p>
    <w:p w:rsidR="00A02491" w:rsidRDefault="003B3675">
      <w:pPr>
        <w:pStyle w:val="ulli"/>
        <w:numPr>
          <w:ilvl w:val="0"/>
          <w:numId w:val="4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Excellent communication skills, and </w:t>
      </w:r>
      <w:r>
        <w:rPr>
          <w:rFonts w:ascii="Palatino Linotype" w:eastAsia="Palatino Linotype" w:hAnsi="Palatino Linotype" w:cs="Palatino Linotype"/>
        </w:rPr>
        <w:t>ability to present complex information in an easy to understand format</w:t>
      </w:r>
    </w:p>
    <w:p w:rsidR="00A02491" w:rsidRDefault="00225135">
      <w:pPr>
        <w:pStyle w:val="ulli"/>
        <w:numPr>
          <w:ilvl w:val="0"/>
          <w:numId w:val="4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Certified six sigma white B</w:t>
      </w:r>
      <w:r w:rsidR="003B3675">
        <w:rPr>
          <w:rFonts w:ascii="Palatino Linotype" w:eastAsia="Palatino Linotype" w:hAnsi="Palatino Linotype" w:cs="Palatino Linotype"/>
        </w:rPr>
        <w:t>elt.</w:t>
      </w:r>
    </w:p>
    <w:p w:rsidR="00A02491" w:rsidRDefault="003B3675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Certifications</w:t>
      </w:r>
    </w:p>
    <w:p w:rsidR="00A02491" w:rsidRDefault="003B3675">
      <w:pPr>
        <w:pStyle w:val="ulli"/>
        <w:numPr>
          <w:ilvl w:val="0"/>
          <w:numId w:val="5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Tally ERP 9 advance</w:t>
      </w:r>
    </w:p>
    <w:p w:rsidR="00A02491" w:rsidRDefault="00225135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 Hobbies</w:t>
      </w:r>
    </w:p>
    <w:p w:rsidR="00A02491" w:rsidRDefault="00225135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 </w:t>
      </w:r>
      <w:r w:rsidR="003B3675">
        <w:rPr>
          <w:rFonts w:ascii="Palatino Linotype" w:eastAsia="Palatino Linotype" w:hAnsi="Palatino Linotype" w:cs="Palatino Linotype"/>
        </w:rPr>
        <w:t>Singing and Drawing</w:t>
      </w:r>
    </w:p>
    <w:p w:rsidR="00A02491" w:rsidRDefault="003B3675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Languages</w:t>
      </w:r>
    </w:p>
    <w:tbl>
      <w:tblPr>
        <w:tblStyle w:val="documentlangSeclnggpara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4963"/>
        <w:gridCol w:w="5263"/>
      </w:tblGrid>
      <w:tr w:rsidR="00A02491">
        <w:trPr>
          <w:tblCellSpacing w:w="0" w:type="dxa"/>
        </w:trPr>
        <w:tc>
          <w:tcPr>
            <w:tcW w:w="10226" w:type="dxa"/>
            <w:gridSpan w:val="2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02491" w:rsidRDefault="003B3675">
            <w:pPr>
              <w:pStyle w:val="documentlangSecsinglecolumn"/>
              <w:spacing w:line="290" w:lineRule="exact"/>
              <w:rPr>
                <w:rStyle w:val="documentlangSecparagraph"/>
                <w:rFonts w:ascii="Palatino Linotype" w:eastAsia="Palatino Linotype" w:hAnsi="Palatino Linotype" w:cs="Palatino Linotype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b/>
                <w:bCs/>
              </w:rPr>
              <w:t>Hindi</w:t>
            </w:r>
            <w:r>
              <w:rPr>
                <w:rStyle w:val="documentlangSecfieldany"/>
                <w:rFonts w:ascii="Palatino Linotype" w:eastAsia="Palatino Linotype" w:hAnsi="Palatino Linotype" w:cs="Palatino Linotype"/>
              </w:rPr>
              <w:t>:</w:t>
            </w:r>
            <w:r>
              <w:rPr>
                <w:rStyle w:val="documentlangSecnativeLangParafield"/>
                <w:rFonts w:ascii="Palatino Linotype" w:eastAsia="Palatino Linotype" w:hAnsi="Palatino Linotype" w:cs="Palatino Linotype"/>
              </w:rPr>
              <w:t xml:space="preserve"> </w:t>
            </w:r>
            <w:r>
              <w:rPr>
                <w:rStyle w:val="documentlangSecfieldany"/>
                <w:rFonts w:ascii="Palatino Linotype" w:eastAsia="Palatino Linotype" w:hAnsi="Palatino Linotype" w:cs="Palatino Linotype"/>
              </w:rPr>
              <w:t>Native language</w:t>
            </w:r>
          </w:p>
        </w:tc>
      </w:tr>
      <w:tr w:rsidR="00A02491">
        <w:trPr>
          <w:gridAfter w:val="1"/>
          <w:wAfter w:w="5263" w:type="dxa"/>
          <w:tblCellSpacing w:w="0" w:type="dxa"/>
        </w:trPr>
        <w:tc>
          <w:tcPr>
            <w:tcW w:w="4963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:rsidR="00A02491" w:rsidRDefault="003B3675">
            <w:pPr>
              <w:pStyle w:val="documentlangSecsinglecolumn"/>
              <w:tabs>
                <w:tab w:val="right" w:pos="4943"/>
              </w:tabs>
              <w:spacing w:line="340" w:lineRule="atLeast"/>
              <w:rPr>
                <w:rStyle w:val="documentlangSecparagraph"/>
                <w:rFonts w:ascii="Palatino Linotype" w:eastAsia="Palatino Linotype" w:hAnsi="Palatino Linotype" w:cs="Palatino Linotype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b/>
                <w:bCs/>
              </w:rPr>
              <w:t>English</w:t>
            </w:r>
            <w:r>
              <w:rPr>
                <w:rStyle w:val="documentlangSecfieldany"/>
                <w:rFonts w:ascii="Palatino Linotype" w:eastAsia="Palatino Linotype" w:hAnsi="Palatino Linotype" w:cs="Palatino Linotype"/>
              </w:rPr>
              <w:t>:</w:t>
            </w:r>
            <w:r>
              <w:rPr>
                <w:rStyle w:val="documentlangSecnativeLangParafield"/>
                <w:rFonts w:ascii="Palatino Linotype" w:eastAsia="Palatino Linotype" w:hAnsi="Palatino Linotype" w:cs="Palatino Linotype"/>
              </w:rPr>
              <w:t xml:space="preserve"> </w:t>
            </w:r>
            <w:r>
              <w:rPr>
                <w:rStyle w:val="documentlangSecfieldany"/>
                <w:rFonts w:ascii="Palatino Linotype" w:eastAsia="Palatino Linotype" w:hAnsi="Palatino Linotype" w:cs="Palatino Linotype"/>
              </w:rPr>
              <w:tab/>
              <w:t>C2</w:t>
            </w:r>
            <w:r>
              <w:rPr>
                <w:rStyle w:val="documentlangSecnativeLangParafield"/>
                <w:rFonts w:ascii="Palatino Linotype" w:eastAsia="Palatino Linotype" w:hAnsi="Palatino Linotype" w:cs="Palatino Linotype"/>
              </w:rPr>
              <w:t xml:space="preserve"> </w:t>
            </w:r>
          </w:p>
          <w:p w:rsidR="00A02491" w:rsidRDefault="003B3675">
            <w:pPr>
              <w:pStyle w:val="documentsliced-rect"/>
              <w:spacing w:before="100" w:line="120" w:lineRule="exact"/>
              <w:rPr>
                <w:rStyle w:val="documentlangSecparagraph"/>
                <w:rFonts w:ascii="Palatino Linotype" w:eastAsia="Palatino Linotype" w:hAnsi="Palatino Linotype" w:cs="Palatino Linotype"/>
              </w:rPr>
            </w:pPr>
            <w:r>
              <w:rPr>
                <w:rStyle w:val="documentlangSecparagraph"/>
                <w:rFonts w:ascii="Palatino Linotype" w:eastAsia="Palatino Linotype" w:hAnsi="Palatino Linotype" w:cs="Palatino Linotype"/>
                <w:noProof/>
              </w:rPr>
              <w:drawing>
                <wp:inline distT="0" distB="0" distL="0" distR="0">
                  <wp:extent cx="3133660" cy="76775"/>
                  <wp:effectExtent l="0" t="0" r="0" b="0"/>
                  <wp:docPr id="100002" name="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2" name="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660" cy="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491" w:rsidRDefault="003B3675">
            <w:pPr>
              <w:spacing w:line="290" w:lineRule="exact"/>
              <w:rPr>
                <w:rStyle w:val="documentlangSecfieldany"/>
                <w:rFonts w:ascii="Palatino Linotype" w:eastAsia="Palatino Linotype" w:hAnsi="Palatino Linotype" w:cs="Palatino Linotype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</w:rPr>
              <w:t>Proficient</w:t>
            </w:r>
          </w:p>
        </w:tc>
      </w:tr>
    </w:tbl>
    <w:p w:rsidR="00A02491" w:rsidRDefault="00A02491">
      <w:pPr>
        <w:rPr>
          <w:rFonts w:ascii="Palatino Linotype" w:eastAsia="Palatino Linotype" w:hAnsi="Palatino Linotype" w:cs="Palatino Linotype"/>
          <w:b/>
          <w:bCs/>
        </w:rPr>
      </w:pPr>
    </w:p>
    <w:sectPr w:rsidR="00A02491" w:rsidSect="00A02491">
      <w:pgSz w:w="11906" w:h="16838"/>
      <w:pgMar w:top="520" w:right="840" w:bottom="52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EB5262B-1DAD-4337-A733-EC303A3CC24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DB95C293-8610-4BE9-9031-E67A959295E1}"/>
    <w:embedBold r:id="rId3" w:fontKey="{82136824-4E18-4A56-81B3-3635945352F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F6E4103E-489B-4170-B6AE-66EB739CE425}"/>
    <w:embedBold r:id="rId5" w:fontKey="{DC083A66-3749-4526-8746-65C65D5B5E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E393FBEF-7AB8-4FF2-91F5-82C30B256B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634A63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244E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F8BE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4A27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64F0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3F8FB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C692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6866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EEEA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2F96DE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94095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946C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5CED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12A2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018D5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F855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DCAE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FAD9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9B7EAE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8E4EF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D06E7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6CE8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A42F1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A6ABE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21E1F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EF416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CC28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1F068A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C6A6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DCC8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02C7B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FC3F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1098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3883C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02EA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7C1F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B7BE7A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46EAA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A6DF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90C2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D0A4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F65E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066A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3DA9D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D2AF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noPunctuationKerning/>
  <w:characterSpacingControl w:val="doNotCompress"/>
  <w:compat/>
  <w:rsids>
    <w:rsidRoot w:val="00A02491"/>
    <w:rsid w:val="00225135"/>
    <w:rsid w:val="003B3675"/>
    <w:rsid w:val="00A0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rsid w:val="00A02491"/>
    <w:pPr>
      <w:spacing w:line="340" w:lineRule="atLeast"/>
    </w:pPr>
  </w:style>
  <w:style w:type="paragraph" w:customStyle="1" w:styleId="divdocumentdivfirstsection">
    <w:name w:val="div_document_div_firstsection"/>
    <w:basedOn w:val="Normal"/>
    <w:rsid w:val="00A02491"/>
  </w:style>
  <w:style w:type="paragraph" w:customStyle="1" w:styleId="divdocumentdivparagraph">
    <w:name w:val="div_document_div_paragraph"/>
    <w:basedOn w:val="Normal"/>
    <w:rsid w:val="00A02491"/>
  </w:style>
  <w:style w:type="paragraph" w:customStyle="1" w:styleId="divdocumentdivname">
    <w:name w:val="div_document_div_name"/>
    <w:basedOn w:val="Normal"/>
    <w:rsid w:val="00A02491"/>
    <w:rPr>
      <w:color w:val="000000"/>
    </w:rPr>
  </w:style>
  <w:style w:type="character" w:customStyle="1" w:styleId="span">
    <w:name w:val="span"/>
    <w:basedOn w:val="DefaultParagraphFont"/>
    <w:rsid w:val="00A02491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rsid w:val="00A02491"/>
    <w:pPr>
      <w:pBdr>
        <w:top w:val="single" w:sz="8" w:space="0" w:color="000000"/>
        <w:bottom w:val="single" w:sz="24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">
    <w:name w:val="div"/>
    <w:basedOn w:val="Normal"/>
    <w:rsid w:val="00A02491"/>
  </w:style>
  <w:style w:type="paragraph" w:customStyle="1" w:styleId="divdocumentdivSECTIONCNTC">
    <w:name w:val="div_document_div_SECTION_CNTC"/>
    <w:basedOn w:val="Normal"/>
    <w:rsid w:val="00A02491"/>
    <w:pPr>
      <w:pBdr>
        <w:bottom w:val="none" w:sz="0" w:space="6" w:color="auto"/>
      </w:pBdr>
    </w:pPr>
  </w:style>
  <w:style w:type="paragraph" w:customStyle="1" w:styleId="divaddress">
    <w:name w:val="div_address"/>
    <w:basedOn w:val="div"/>
    <w:rsid w:val="00A02491"/>
    <w:pPr>
      <w:spacing w:line="320" w:lineRule="atLeast"/>
      <w:jc w:val="center"/>
    </w:pPr>
    <w:rPr>
      <w:sz w:val="22"/>
      <w:szCs w:val="22"/>
    </w:rPr>
  </w:style>
  <w:style w:type="character" w:customStyle="1" w:styleId="divaddressli">
    <w:name w:val="div_address_li"/>
    <w:basedOn w:val="DefaultParagraphFont"/>
    <w:rsid w:val="00A02491"/>
  </w:style>
  <w:style w:type="character" w:customStyle="1" w:styleId="documentzipsuffix">
    <w:name w:val="document_zipsuffix"/>
    <w:basedOn w:val="DefaultParagraphFont"/>
    <w:rsid w:val="00A02491"/>
  </w:style>
  <w:style w:type="character" w:customStyle="1" w:styleId="documentzipprefix">
    <w:name w:val="document_zipprefix"/>
    <w:basedOn w:val="DefaultParagraphFont"/>
    <w:rsid w:val="00A02491"/>
    <w:rPr>
      <w:vanish/>
    </w:rPr>
  </w:style>
  <w:style w:type="paragraph" w:customStyle="1" w:styleId="divdocumentsection">
    <w:name w:val="div_document_section"/>
    <w:basedOn w:val="Normal"/>
    <w:rsid w:val="00A02491"/>
  </w:style>
  <w:style w:type="paragraph" w:customStyle="1" w:styleId="divdocumentdivheading">
    <w:name w:val="div_document_div_heading"/>
    <w:basedOn w:val="Normal"/>
    <w:rsid w:val="00A02491"/>
  </w:style>
  <w:style w:type="paragraph" w:customStyle="1" w:styleId="divdocumentdivsectiontitle">
    <w:name w:val="div_document_div_sectiontitle"/>
    <w:basedOn w:val="Normal"/>
    <w:rsid w:val="00A02491"/>
    <w:pPr>
      <w:spacing w:line="380" w:lineRule="atLeast"/>
    </w:pPr>
    <w:rPr>
      <w:color w:val="000000"/>
      <w:sz w:val="28"/>
      <w:szCs w:val="28"/>
    </w:rPr>
  </w:style>
  <w:style w:type="paragraph" w:customStyle="1" w:styleId="divdocumentsinglecolumn">
    <w:name w:val="div_document_singlecolumn"/>
    <w:basedOn w:val="Normal"/>
    <w:rsid w:val="00A02491"/>
  </w:style>
  <w:style w:type="paragraph" w:customStyle="1" w:styleId="p">
    <w:name w:val="p"/>
    <w:basedOn w:val="Normal"/>
    <w:rsid w:val="00A02491"/>
  </w:style>
  <w:style w:type="paragraph" w:customStyle="1" w:styleId="ulli">
    <w:name w:val="ul_li"/>
    <w:basedOn w:val="Normal"/>
    <w:rsid w:val="00A02491"/>
  </w:style>
  <w:style w:type="table" w:customStyle="1" w:styleId="divdocumenttable">
    <w:name w:val="div_document_table"/>
    <w:basedOn w:val="TableNormal"/>
    <w:rsid w:val="00A0249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glecolumnspanpaddedlinenth-child1">
    <w:name w:val="singlecolumn_span_paddedline_nth-child(1)"/>
    <w:basedOn w:val="DefaultParagraphFont"/>
    <w:rsid w:val="00A02491"/>
  </w:style>
  <w:style w:type="character" w:customStyle="1" w:styleId="spanjobtitle">
    <w:name w:val="span_jobtitle"/>
    <w:basedOn w:val="span"/>
    <w:rsid w:val="00A02491"/>
    <w:rPr>
      <w:b/>
      <w:bCs/>
    </w:rPr>
  </w:style>
  <w:style w:type="character" w:customStyle="1" w:styleId="spanpaddedline">
    <w:name w:val="span_paddedline"/>
    <w:basedOn w:val="span"/>
    <w:rsid w:val="00A02491"/>
  </w:style>
  <w:style w:type="paragraph" w:customStyle="1" w:styleId="spanpaddedlineParagraph">
    <w:name w:val="span_paddedline Paragraph"/>
    <w:basedOn w:val="spanParagraph"/>
    <w:rsid w:val="00A02491"/>
  </w:style>
  <w:style w:type="paragraph" w:customStyle="1" w:styleId="spanParagraph">
    <w:name w:val="span Paragraph"/>
    <w:basedOn w:val="Normal"/>
    <w:rsid w:val="00A02491"/>
  </w:style>
  <w:style w:type="character" w:customStyle="1" w:styleId="spancompanyname">
    <w:name w:val="span_companyname"/>
    <w:basedOn w:val="span"/>
    <w:rsid w:val="00A02491"/>
    <w:rPr>
      <w:b/>
      <w:bCs/>
    </w:rPr>
  </w:style>
  <w:style w:type="character" w:customStyle="1" w:styleId="spandegree">
    <w:name w:val="span_degree"/>
    <w:basedOn w:val="span"/>
    <w:rsid w:val="00A02491"/>
    <w:rPr>
      <w:b/>
      <w:bCs/>
    </w:rPr>
  </w:style>
  <w:style w:type="character" w:customStyle="1" w:styleId="documentlangSecparagraph">
    <w:name w:val="document_langSec_paragraph"/>
    <w:basedOn w:val="DefaultParagraphFont"/>
    <w:rsid w:val="00A02491"/>
  </w:style>
  <w:style w:type="paragraph" w:customStyle="1" w:styleId="documentlangSecsinglecolumn">
    <w:name w:val="document_langSec_singlecolumn"/>
    <w:basedOn w:val="Normal"/>
    <w:rsid w:val="00A02491"/>
  </w:style>
  <w:style w:type="character" w:customStyle="1" w:styleId="documentlangSecnativeLangParafield">
    <w:name w:val="document_langSec_nativeLangPara_field"/>
    <w:basedOn w:val="DefaultParagraphFont"/>
    <w:rsid w:val="00A02491"/>
  </w:style>
  <w:style w:type="character" w:customStyle="1" w:styleId="documentlangSecfieldany">
    <w:name w:val="document_langSec_field_any"/>
    <w:basedOn w:val="DefaultParagraphFont"/>
    <w:rsid w:val="00A02491"/>
  </w:style>
  <w:style w:type="paragraph" w:customStyle="1" w:styleId="documentsliced-rect">
    <w:name w:val="document_sliced-rect"/>
    <w:basedOn w:val="Normal"/>
    <w:rsid w:val="00A02491"/>
  </w:style>
  <w:style w:type="character" w:customStyle="1" w:styleId="documentsliced-rectCharacter">
    <w:name w:val="document_sliced-rect Character"/>
    <w:basedOn w:val="DefaultParagraphFont"/>
    <w:rsid w:val="00A02491"/>
  </w:style>
  <w:style w:type="table" w:customStyle="1" w:styleId="documentlangSeclnggparatable">
    <w:name w:val="document_langSec_lnggparatable"/>
    <w:basedOn w:val="TableNormal"/>
    <w:rsid w:val="00A0249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51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530</Words>
  <Characters>3022</Characters>
  <Application>Microsoft Office Word</Application>
  <DocSecurity>0</DocSecurity>
  <Lines>25</Lines>
  <Paragraphs>7</Paragraphs>
  <ScaleCrop>false</ScaleCrop>
  <Company>Grizli777</Company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SHIVANI DUBEY</dc:title>
  <dc:creator>R K COMPUTER</dc:creator>
  <cp:lastModifiedBy>Windows User</cp:lastModifiedBy>
  <cp:revision>2</cp:revision>
  <cp:lastPrinted>2021-03-19T12:55:00Z</cp:lastPrinted>
  <dcterms:created xsi:type="dcterms:W3CDTF">2021-03-19T13:00:00Z</dcterms:created>
  <dcterms:modified xsi:type="dcterms:W3CDTF">2021-03-19T13:00:00Z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e39f7fdb-3c2b-485f-bf38-e5c857a1aa9f</vt:lpwstr>
  </property>
  <property fmtid="{D5CDD505-2E9C-101B-9397-08002B2CF9AE}" pid="3" name="x1ye=0">
    <vt:lpwstr>+EkAAB+LCAAAAAAABAAcmsW2q1AQBT+IARJ0iLs7s+BOcPn6x33jK8Che++qrJACSfEfFBYQHEFJnKJRiCMZHEY+LEbANOdcPdui3QC2zswICumVCyDg+UQoS+V98DrIndVvP0oxohabEqBiI0W6heYGaimAwtCTs8Evxx6uEs7NvVJYGawaNLgiP7xtuJ4eTOnrgV31dLBg4+aW15dNvgOlK3wjwj6E1pRLh963zn0xr7jGD8iUO7MnDNlSQOb</vt:lpwstr>
  </property>
  <property fmtid="{D5CDD505-2E9C-101B-9397-08002B2CF9AE}" pid="4" name="x1ye=1">
    <vt:lpwstr>vjxeLXnP3VrvDeD3yx74Asu4TtvfrDm+ESPZrf8UG1FfBKdQmCr/CJBFPuEyBzzgjO7pmiFsegYJUDBpZhCOhubNJWR0KPDaf3+aLRWo3n5sXU3+uJj71YjuFdM5ziZTpDgHGffeTqS7q75/NBYlp/NAPd3+BOGyZ78LKdk7OIEtW3amAJQ/ETcbgKMikegakwl2pdVp9EdVKBY0ncERXphwcCP9sN2Rs2eDb6zj+wZLKY0nAxJOLYn66pnZOT/</vt:lpwstr>
  </property>
  <property fmtid="{D5CDD505-2E9C-101B-9397-08002B2CF9AE}" pid="5" name="x1ye=10">
    <vt:lpwstr>pP964YtNuBjLWpHqLLPC9wtniHpSY2vf6R+V9BGiXbgtv+82e57I0j0qUBv5N9rw7ICNiGbTQjZ39r0IqgFEsWuM01sd+iTNKpELrso/sU/dsKYlGRX/AjBXy7el44FMoFJeEaTjixT2kmheuynAikJA7zkYoo5J+N3/wVlwG6Ey16kByt3bLqzELMGP5SLaRCTmqFCtNuHXxRyyhJIIXxi+Y7jOi26PqZPH4rqMi0fLKXvJFRlPstyM2QAe7u6</vt:lpwstr>
  </property>
  <property fmtid="{D5CDD505-2E9C-101B-9397-08002B2CF9AE}" pid="6" name="x1ye=11">
    <vt:lpwstr>krWjsMCK0S1ipZ9DGxs6iQ+XL2V9EvuG+7838MQCWK7GcgDi/TwFi8l9gDUYncbPnYTSUs0dsVzHftlnK/7uYeFoa/F3XGDzt/Qo7x4cS7SP/bLtk9jqfsxJzDfkCfAfL6+EhnRGM15gIezRY+qsqSiDh9Gjhli8Mkf+gMaZwy3jtcZyOONfRUnIi7+Um8/FDOsejRrvCi6ipL8seibfm7uQP6wEQl5RlDEaqJ05WsnU7L/Tev6M2jjOu8fDgvH</vt:lpwstr>
  </property>
  <property fmtid="{D5CDD505-2E9C-101B-9397-08002B2CF9AE}" pid="7" name="x1ye=12">
    <vt:lpwstr>iftBGqXZxWJ2bjcrpC9g2hLkT4zwE5HGtfk2Lmr8iECjB78JpCHo5Lm4iO3D9JN7DJkVpIiCfjv0o2dLUglBc0RSKWecxnCtSC47MWppJEEBf++jxG8/UMfHU/iGpmX7Zi+CruqCpKwpNO3yidDXZW0bo/8lKPIvS80Zv/Vw9IzAMFaWAEGR2q86YyHbUNAWSynnZcUT2F1j/I6PQwIFAo4XZylf1DGl1xG84adzqVN/Ga7uTe4SbpROgGcIwaa</vt:lpwstr>
  </property>
  <property fmtid="{D5CDD505-2E9C-101B-9397-08002B2CF9AE}" pid="8" name="x1ye=13">
    <vt:lpwstr>IMjg7mRJDdcpcEqODEjDPIrQmwzhR26TlEjd/npcX7bGdIU6ajM18EdqiGpLddotvPe3Cx88RyQnX0VZvRtUCBbprhfEQWhFIFrxHcdQj1Gy1tNmVjd0yPhOGO58ZAQ+yvRO9Uj3QKVAP/hYLMdg4X0/cQDm/oHYSQe3twgNnUcJ/z2pj+Bg1AtheGGaCvjHK9fmESThv+fSZc+NCRYKoUadNrV+Y7g1Zc9VNSjDvXoVYc3o5V89KfRkhJ4V0XO</vt:lpwstr>
  </property>
  <property fmtid="{D5CDD505-2E9C-101B-9397-08002B2CF9AE}" pid="9" name="x1ye=14">
    <vt:lpwstr>lz0F0AQRQMQbls4dr24NjjQYWFqw6AvVgwgNXit3Y1phJqeddM6OWz8cwK3mvuq0nxBUG4iAGIdCx6pUl+K/bwvCbMbcDg/sUvacdWhu3aloVfPN9hdc8Hpa3jVd5lSOXyNJa1nwotwdmPB5V+A+MK8FL/JrENv3RQ8oxlrsHutBAFfmrXELJC5CWJ/Z2htrdLC5QEGHvOXLhtRM/XgJYiHqhxadYPjG1bH8nzdx6L6m3E/iBktj+s0b9E3+/Jj</vt:lpwstr>
  </property>
  <property fmtid="{D5CDD505-2E9C-101B-9397-08002B2CF9AE}" pid="10" name="x1ye=15">
    <vt:lpwstr>68UQ+q0yGOQcTDsOXNUAWprQiz1AraESMvjWZrDnhFKxXrhFxGz9+yX0sPZQA/vk/Isc5q2UH7G+Odzng1m2uPDe+q8B3ljlp6HeKZTT8JztEAf9Vwj95tqWUx42L6CM4GC+7RMtawZvpLq1jjyO09RoNCatd24FRi3NxP2fChizkNs/aSLKmxSI19vUy3GTrCb002BwBkoMH1TZ34paOLtzhDUDBSfiTnm5HPEIYHFDOEqlB4+O44B8oiUrqi6</vt:lpwstr>
  </property>
  <property fmtid="{D5CDD505-2E9C-101B-9397-08002B2CF9AE}" pid="11" name="x1ye=16">
    <vt:lpwstr>P3Ue9JfBY5l/pPp4bpzmmqfQQrUk8/mbEEqO+2qeTIgvnLDByaNm3mzVtj9g2ZkGQyqOm8ykeJE8NpneHTwu5ITO40dz3lLSpQMaDbrRODsQOFwyxwVtXX4FI/QaU0EqDw5W+6VDeFZJi/vS+coL8FcyX9xFv7qFh26Z6YCnootZ8i+NIOUEMWwNQkwdLCcsp3kk2D1+lCCqdASRP9Hnq6+S2yOnSj1ktuD1BTiVfgyME/j8EaCBwnQzlhCc/GV</vt:lpwstr>
  </property>
  <property fmtid="{D5CDD505-2E9C-101B-9397-08002B2CF9AE}" pid="12" name="x1ye=17">
    <vt:lpwstr>+0nD2dw5bn8jXalrXXDp90UgbpsHimb+zMOyDkbxmusGV8BPpjPr2Mc1PwYxtO4EMHSIBhpafZVZQOFUG5kOEO/+OACsIr/A32ztvWq5NPm9hIRtDacniKfg2nzePYIIlnSL9BiswyKPp4fylTbzZp1mlKCQoWIBfMH8si055xCy7Fc76BqDOuTZ+FsAa4SLJMTJyIRihNwjQuea30SkdupSysjUW3EsIdV4RoNM4Toq1ks7rKAVhqWPMx8+qnw</vt:lpwstr>
  </property>
  <property fmtid="{D5CDD505-2E9C-101B-9397-08002B2CF9AE}" pid="13" name="x1ye=18">
    <vt:lpwstr>ZoIZcnd2cc8ukvVLR9l33j6mN0j5qMA1AY1rU/8H0DPUD2HQyleg8QVWbcwMfUad+kxnL0aaHRdnALRlmNyqW7QkfuajvMReG21Jj5RJHKLX4voY57uF+Y10ErMAljm4rYKAu2Didqm9Dn3P1PJat9OGXOzYzEhWrol0BhNMWEI2Dd3524bInnskRSxWtRvpX5Ya5YnFberkv2cNoCxk88CUwE0sKouz4WescOACFUGNWVOUkVx2pGOx8Pi0nzA</vt:lpwstr>
  </property>
  <property fmtid="{D5CDD505-2E9C-101B-9397-08002B2CF9AE}" pid="14" name="x1ye=19">
    <vt:lpwstr>C3dzHprFm8M7wJm6LsgqwVZrzH2tenRdv7XqndVb4udgWbgIHfhK3a/s7izk0vDNw1XSerx85tFPytjc3yJtkaskGuJ+vTCGMU0gbShJB6sKvxO5Ufy1bE7331tnGGq5WVZe7/FyNrxMnebBCRvUwD54KolVT1XRl90+azRFnwsY6GQd5BAb/A7/zMmv6kRNM0w5vFQBOLb4sn7p/VyxqNA9TXV/6oOkXUEgk+X1dXgTLPhu5SgYj5y4CNrqmyG</vt:lpwstr>
  </property>
  <property fmtid="{D5CDD505-2E9C-101B-9397-08002B2CF9AE}" pid="15" name="x1ye=2">
    <vt:lpwstr>HvRW7Lwx4cQr98q5mHsZ5N5PmkR1l1SrEima7GYgDaz8jdjhyg/HsPG3DuCS1cn+Hx0uf+JRFzws92mGpbquig6KDdx/4dpR8sB6qN24b0chg6UgnauyVQmWq2uZEIK/R+UkC0YZZspBQf+lChrjsd2DgA3nJkV6Vrbnz6xSWAXz605c21jYG4XMar+FCPopiMxFkfQpPE/Gx9gvF9G3LGuDFIr88X2ThkT2upL7g7aqm8ERaBmetA87alDuxFG</vt:lpwstr>
  </property>
  <property fmtid="{D5CDD505-2E9C-101B-9397-08002B2CF9AE}" pid="16" name="x1ye=20">
    <vt:lpwstr>VsbYbMAhuRG03yHDAk+u1lxjK0EJprTXQ11+HndS1W3oT/uixQ68ukevbSqNHUrqw+dbTh8yll80o4FdqeqXR64qrXuD762CKhInxTJf7ftq22JfHox4z+gweeHuam0bloue4dAzRwO4MIwfH7g9B67tlHTI0UHpBQqUklMB1pWN79pM0322+7uRvL/281CSyXVX935kkwylUt48cVtcR/pRg7ziH3CsB+33Ilxvq3B7iSEx+FM1pLCIJV92EUl</vt:lpwstr>
  </property>
  <property fmtid="{D5CDD505-2E9C-101B-9397-08002B2CF9AE}" pid="17" name="x1ye=21">
    <vt:lpwstr>VJ7Dma0ll3vPcH3HGt6XkIWDY+7H0/opck8x6b5z8xvEqiOmgTQMA/Xt5TVQSSUC1ZXH7YY8qAWye1HVhzu63CPJCJVWP39JmmvSdjSq/WIfOJfB2gsX8ZF+9v73Fb5L1A9NesIOVBGiIEJDhJJhy38x0+nnujl2Sndxc81n/f4T2LuWzsUZ0L4dxncD0IlyVWebxoSd45fIaQqo14NdHn2o2m57jvTnb+f7M1HVYD99Ygbpw/q0TKP+dWR55Vm</vt:lpwstr>
  </property>
  <property fmtid="{D5CDD505-2E9C-101B-9397-08002B2CF9AE}" pid="18" name="x1ye=22">
    <vt:lpwstr>r0n5ncKl8UqUv1uICE9TeOm6gYPBFwk6VX2t+imsJncVnrMdXnJpH0m1y7g5BCKWKx1YC0ZFLuC1YaSWMB86Ez5+SIdDBhXWhifCcVxzVzwde56um3L+5He4qC+df5tped6mIjlPS9WZyi4drn6+eXlrV6UzgisT3Q0XhjV8QuJP+O4NT9l9z2BT28aHwhoprEfrTtFyW5WiBb5ZNCXt/zcQl3Vn3IPDNa3rbpwzQb9ME27Wd5Zt18oZIPFq2c8</vt:lpwstr>
  </property>
  <property fmtid="{D5CDD505-2E9C-101B-9397-08002B2CF9AE}" pid="19" name="x1ye=23">
    <vt:lpwstr>HYc5xzKYL66uRMWh1PLB19OfszKRP1ADwbSBDGdKuduPLH0W40ssydSiX+lhc1Brm/7BrOA/GyC2ION9wk1V90zEjnfJPpO354qhST8fX7nmyiKFkqhHO42DjxuMKS++m6QS7/XlJ1wa9GcBLhre/eWS0uZZ30u2neZkbKMl9QA6UF5gh5vgKlnijdZHZ2WIkY9R1HxCraqP2BNTNjIaLig/6VNm4LjSOaU18jpz9RYxwmb5Kq+W/fk1UAzdE/6</vt:lpwstr>
  </property>
  <property fmtid="{D5CDD505-2E9C-101B-9397-08002B2CF9AE}" pid="20" name="x1ye=24">
    <vt:lpwstr>ModECy18qw5uVobXmWFvgoV3m2eiOKXWthb5SJ9irXUKD3+eJ+72uHK/5KeQGzV1r0W+JjzUkH/u20cbVNVAQYlw8YJdgTooG0QwuKmzWjuH38ZYoJ+GFi7etQBzPSrsMU5dLjOh4V1GhpaxyZ+dlIsg1DsXXdjfXOrsdVQd9+ipm4jsb8HNo1efOEMr7ywkKlIuJi+CsxSA4p4UYchVz1u/rndi9hiWBSU9Eq3tOzax+iVPX0c7HLlaYbRyFip</vt:lpwstr>
  </property>
  <property fmtid="{D5CDD505-2E9C-101B-9397-08002B2CF9AE}" pid="21" name="x1ye=25">
    <vt:lpwstr>klGQM49MVjAOy8Q+GLU38pP3gxW7mRkrPsNEcuArA0eKWLtKQV7FrmzM0BvMWN0C8mIB9lTijDcy7YHcE6R1fFyrIgEcsyAzSwJW9WUP3lZrFzbhKltjLptJM+3xscw3FEEkabAr8i0wK7C6+mzB0TyoHiC0CGbtbU+kfjgsJVpRFLJLaUgMAYP8zk/7CmXZFiHiOWiXuKKvj4Eh+O5qKP1mW6TrvzKuLwxYl3rXultYA2dTicod9SwfsTzumZ8</vt:lpwstr>
  </property>
  <property fmtid="{D5CDD505-2E9C-101B-9397-08002B2CF9AE}" pid="22" name="x1ye=26">
    <vt:lpwstr>NQI6LGQAzKKweEAdQtqKvkgF+VLvNEGvgIKfnJe3bEuTSi7Wc6uytwpvh1UKVr9dD5I1Tm0SmzomEsMNFiH7d1LvxWjNWA34HYx/HuoNhowwZB/ggSxX62SjNIkhCRoAggx0gievdTtouWrn7FyZ5pEpdYmYlJiW/KFbhJuDAjKCZUiJnT0uI1JwvQKVFA4SntXeWtOksS/KIatbrHSN1oocqgmq4p+sAYe82MXqs4ml0UVIvhQ1hnp5H3Xbr0E</vt:lpwstr>
  </property>
  <property fmtid="{D5CDD505-2E9C-101B-9397-08002B2CF9AE}" pid="23" name="x1ye=27">
    <vt:lpwstr>79zXC/uO9M+7JpIv0Ve3iTIOMilyOdgUMOmMNtSUXh4D1NoO7RYWFdNBjDYABczO7KyZaKIkuJsfYKBjVSgJ9ttn7P8HJD4YCtMMfsrwUIfWHH9gtawea/4yWCn3gi9ct9yBx56sXzQM5YSqkuIRkViywW+BgVsOKF9k26Qnql/bQTznzp2kdMzf52lmb4GfqhVFZQeh6+kIGcldTA5me+cTIYlh9iO4Wyl4I+nxLIlGwA5rIiEKJV3sS026/xz</vt:lpwstr>
  </property>
  <property fmtid="{D5CDD505-2E9C-101B-9397-08002B2CF9AE}" pid="24" name="x1ye=28">
    <vt:lpwstr>zHRD7yBgJdKKva2YkTeXv9Li5zDGjGqg05DjSQVQkXHGfbA3Z8/KiQPzpubF1ItBZoJ7I+vReaRomeJbkqCiJ2RMkQwMNsYRauHzcBh2ytu2VzBJ5gAtNYXR8CAoJq9hcu8x+32tl9NbqDLfovHyAe52wQCjlXGIzgxAuUIUVU4SNinYgOfTl1p9ZCCNyF0BqrzWgSREDUArmYqgGy8ffoWiZJjeZmTXpYmCDo+dbT7TsofUmnoS5L7vqoJXj1c</vt:lpwstr>
  </property>
  <property fmtid="{D5CDD505-2E9C-101B-9397-08002B2CF9AE}" pid="25" name="x1ye=29">
    <vt:lpwstr>L09LrTfFF4UL1LNEnIO6N+KI6AqYc/CrwsWsZYohIIzcWjnFp4iuxFm3F99UyFLH5kGSlH5+eLkOXnFsLG/1t4zRGj8RBGb7IhJRcZ1Yl5S9VW1yxTwLmNtJO9mGgbL3wa7XRvcbSJgDxBOXVEii+LhX5CCvDuzr4p0eR76oro0bcqspAvZN5B3maNnWGgnlepW02HjBVQHSLKTr979ezGbYmwZ0wrkA34HRBCUdaeDAPppp327fRLMnHU69wvw</vt:lpwstr>
  </property>
  <property fmtid="{D5CDD505-2E9C-101B-9397-08002B2CF9AE}" pid="26" name="x1ye=3">
    <vt:lpwstr>LppcIXFae/IGadaHSxIgZuzy4L8u5y263sqEaWH6skaqwfn13Q10MrIcL38/Kcdz1IN+8RETKpdWyKNWYr6y/TFynB00rLfAIL/euyPaa+GmTveM4nYJpIEaSDIoQpMeoLs0c0185ZflRwg4iO9d+TPRnHyPa7EAYPlyVqgAZdyILQfrlHUw5bVRgUXqUNllDdwHZebeeJ81m9XICIzKt7QQXQlbtzZvdix+3Oam0UKOQ179FeiS2jcjaziAbeL</vt:lpwstr>
  </property>
  <property fmtid="{D5CDD505-2E9C-101B-9397-08002B2CF9AE}" pid="27" name="x1ye=30">
    <vt:lpwstr>lGossAvzo8g03crc8kT5r6mWl4FbAtIYKoA5UvCBlZ5Ouf5pp+RqfN/e+VR27TIecCCgVtfygvXPoI1h+7ZrhJr17UCgVaWUnyuMZReNWlB5LaHdHB8AwqsFefTrRnVuo6wlS47LKOB73MWM1QKDmrqvGf+v1CAPf8VNApJd8WPWSnGkMHkF5xR/k6eX0ZMO4bGqrnyg0s1GyLUx4Go4V6Eqs01GsREyFsIKV108ls51SZTFHAA3Ro3ydfR0Ayx</vt:lpwstr>
  </property>
  <property fmtid="{D5CDD505-2E9C-101B-9397-08002B2CF9AE}" pid="28" name="x1ye=31">
    <vt:lpwstr>+JCDpzEnLD1JB8GT6WtvQx3s3wZjeTXi29+tCFNlHO+dCSlDlIAo+Y1WYc0yehNnEv+yw12ugyhKfy8FmbQRCVdY36VNxZ8tZoZHFK91idaGfAVaIQcI1nT2sjDDiBHriYkpM8GxvPh/IdVF9ah51mAooJOgF5u3lcitEz2DbdmToX5FTjHAxxhhl/EhWZfWU5v1ONhT7tVZHEAcrKPLgosgvgov8rbBoCtZZRfycNGMiZBVy/Q0yE/Xwt/hb27</vt:lpwstr>
  </property>
  <property fmtid="{D5CDD505-2E9C-101B-9397-08002B2CF9AE}" pid="29" name="x1ye=32">
    <vt:lpwstr>UAjrnxY7pzEmi6x8QBij998v24iIaIHH5PwgthH6PC2ngDhIzI4T4XW6jDfvBIKS3wMVBLzHoeuDdp1aizjnYXnXfoHRYqf6O+v+Ap3E4QJVYzxX7iYzYDp5S9Lllyvy3ufUXD+gaIhtMZ99EdBalc5Nm2hvGOnD+4y9CYxsev8GLKypgo81wmzps9M84gRcaBk98DBICYLI5A7jZfFwPv0D08KX3GuwrQEwk3c71k9/Ayk0068qE1u084pNg6Y</vt:lpwstr>
  </property>
  <property fmtid="{D5CDD505-2E9C-101B-9397-08002B2CF9AE}" pid="30" name="x1ye=33">
    <vt:lpwstr>Ho8F3fgYR9eZ2ddpnTpkUfWvmpu91/BoQH/npweC98e1fim4DgkNvKb8dspzNBEs9vt5DBqtUNCM4uDeGdpiV3J+PR1LZ/FehMxfVuRjyCH453/7hMhN1xUNhaJjMqKWgu6KE1K0iYXBC8VDrzS2i8lpuxrKe5F9Kz2rsTi2X56t/bjzrfMcBJ61NGIHDbwDwBUztea9HBpy5WtX8eFAMFGhNdpMKam5qQqSNF/OByUjGiXAHORZiknhc9Jlt8a</vt:lpwstr>
  </property>
  <property fmtid="{D5CDD505-2E9C-101B-9397-08002B2CF9AE}" pid="31" name="x1ye=34">
    <vt:lpwstr>FBl1cQHUedh7MzQcG0q8sbfKbAY7dwxEeU2W8TYZMOxTnX7mWeDe6dV0jCqvLCaxQHsuIei19K+VkC6HTN4B4/XoYPQsFlcrYFeRFIF9R+Bkgqq+ieIJrXyXuhTSCQuXk+dxHVp5z7TOqQeoCdOOXiQtMNxUQSdTQ+QwTMqgxdkyg82VlktpazyDSRyAPq+pWz2BU+dwkppjfjR1MlmGuDDjGVtkqSA135Ju5UyFj2X7uyjSE/NNDoauIsEiLb8</vt:lpwstr>
  </property>
  <property fmtid="{D5CDD505-2E9C-101B-9397-08002B2CF9AE}" pid="32" name="x1ye=35">
    <vt:lpwstr>J5UW/Ya18ExMQskea0XJ998eSG3sM0uKfyRsl+pXV51nxIW/pBbSItqekBaKd978qPMAOphN61lsjpxo06F/bxFC/wEyO7uemI1VuZb1xkGkBpeCNfV/TTaLVvE8H7wc/90oUJr4C5dptC023Qtvhlut5mG8X7DDWVJiF0bbWKfhb7hFv1EUHZWP4lA3KvCAQeds75GFEq/MMe1OJ94JrfBSzrZnk5lP9cKDsWFXhnDAD3BIPko8b7W+O2AvP/q</vt:lpwstr>
  </property>
  <property fmtid="{D5CDD505-2E9C-101B-9397-08002B2CF9AE}" pid="33" name="x1ye=36">
    <vt:lpwstr>W8fWO7UT/lzUkvNS7Ow8Itw7Joug/XMlOU1JvUJ/pp1sjq4mWSo+CELS0hlgr8J+HMiCnFyJmOKMXbGe3C0hcefLmXl3lq82pqkvG5E5KbLjex3OrM6JNUPvA+De0hRMQCIHYVg3wJ664Sa/EUGNUWO1eLtUhMWBCuf95DrWECFwAVFRAEIMys1nEs0STs1te9FB8YbqOcsrPhhnfmCXxmwRZgrqt6n+oFTQbdudorjO5W8zN+Jw9zD3SOqY3s/</vt:lpwstr>
  </property>
  <property fmtid="{D5CDD505-2E9C-101B-9397-08002B2CF9AE}" pid="34" name="x1ye=37">
    <vt:lpwstr>bqcUWNM4VEFeToDif7Teauuf8Zua8glcLccBQws5SSit0PissqU3XXIIYy806c6kUfCBrv8Qf1BGB2011hyvqim4skb4UTc14ab+unLK/cVdOXkg8YyIdUS82eFbFxIPA7iV/0nn77pCM5M3IELB3+isMAadT7ggXSQB4yU1f+uDAPvVRmeIt/pH4CJCLz7/75Ti3hjwhiFkX8sPzJ63a+c31AYjLowW++I/T6sRFURti0ccambUu4zuV+fUqZ7</vt:lpwstr>
  </property>
  <property fmtid="{D5CDD505-2E9C-101B-9397-08002B2CF9AE}" pid="35" name="x1ye=38">
    <vt:lpwstr>bbNiexI0XSoiQFgJfUFYXJX5sOUNUHiCcFmr28TFfcIMPs35tofW38YumUAnNVicMzh7dTjCIU17h0g7oA47zzq+e4FKrLDtWPZ74sdAuhztSuMthOnCCeJVj+CS7PxxMi5YZJyCbMBXIZsQC8ge4kv5luBSGibnVJtay2xr2vVV1+FPqA+D0lRjZP7+aamFpufQxkinJJeTBMNQ+wh9MnB0R7Du/37eTJrgGApWONvSYYig+idPGV87yDkfT4S</vt:lpwstr>
  </property>
  <property fmtid="{D5CDD505-2E9C-101B-9397-08002B2CF9AE}" pid="36" name="x1ye=39">
    <vt:lpwstr>crrUa/AHQRtue9DhGH7ayQ7Lj7Mh+B0fwzlPANYacCStq0oW0JNhjFRjjWlnNSbgjnskcGg7B0dSW7C8lksoch36kXP8ilI9HcVTE/FZs6fkdCe8yoKncNP734ulVAQRsZYw5csLAJjD3LY96lfD3D3RnnxkTnZFq47H1zLzryr+wtOP/2jzdfvaw/PV8eY027ps2dCsjReUslxVKAk+wL7KN5KP4n2uSZx3uN/SiRjihMYfImb+CvDr5v7JZXM</vt:lpwstr>
  </property>
  <property fmtid="{D5CDD505-2E9C-101B-9397-08002B2CF9AE}" pid="37" name="x1ye=4">
    <vt:lpwstr>urkfQZ9fYJx3fzrafkQWvAg75kVVNNumRcvUuwwlFppN8LuBOA/q+uE0UDc6a4PhbnbzFRtXV1rPXoV4aprG4DjWdVqQTUkusVAe+mF/obGoCda48jlg4q0WEqnx2yXFAcF4OrlLDmkKm7qFJGb/wlhXBDKE/F3+WrwsuTMCnBM0q7MOP+xA8arwCeVqV52AGpxcuVWoUh8F/52FGTY3l/WfUAmEb69SufHVeCsiD7z6+qK6gANam55w1EvULFQ</vt:lpwstr>
  </property>
  <property fmtid="{D5CDD505-2E9C-101B-9397-08002B2CF9AE}" pid="38" name="x1ye=40">
    <vt:lpwstr>pwIsgbCuOosmlXHVIozHrET4TW6Jzvs7sRiMZiYNXUkPeNAitx6weFGInnnkcMgDUinHzyGINYYSv0jDn5FRm/FUafQHbFfQonUhBwzu/GguFURPtbs1xn9sSX/i7DzwLy75PW/D8OjWJH2ojH4feskaR0kH9tS97WsDoHk66ZJiFySd2JWF8dh8AEHwDmQbm58iIE+ZI79KaSgwsyWVuhzZqChDmQtiXzlCCXfNvug3sBtK2D+c39Kp7d7uHWa</vt:lpwstr>
  </property>
  <property fmtid="{D5CDD505-2E9C-101B-9397-08002B2CF9AE}" pid="39" name="x1ye=41">
    <vt:lpwstr>j95gFJuH1bnPu1eoxDEE1tW5WKgMgbGlI/AtSnQwkD1ltcPx1mHKcXyjXVwzzS5Ki48IDsLAYr0qT+3BSPQgObWgh+S+mJ9Bd12/7nTPbdyqmfQQ/O54ZMk61ibGF0njps6SjDW5LDUgAl97VZEyBeaS891A3/8o6xaGjQqQq26vsCBGndEeBUfdFc3VEoZ3JeMzgRg5kHtNu6YUrPTi9F4TelM6bpmSz2ZSjgtMqrRudLCIP89UeJUqOSVltWz</vt:lpwstr>
  </property>
  <property fmtid="{D5CDD505-2E9C-101B-9397-08002B2CF9AE}" pid="40" name="x1ye=42">
    <vt:lpwstr>PR9gncoC6DIKPISZ/3YWtBsVEpcu9FDfkKuN7qH/Fru2z5I/iJ/JgHy4Yq2YlsdGbZXB4mzco07zcFHKJfsTG06ivfGmxIOkzKkTkIeH9c7N1euJHTvGW1J+hWV62x3/bLQ9/qh2hcVCFiAryVmUf0BtplTaAmCODxb7bEdgNdbYd4bF0VZclq+AwEUSKGjB2/nWpnOd33tbj9mOFV9BNco2CZ1n6U5xZ4tTVeIFs/gcpJZ/a56B0a8I8jMB9Kd</vt:lpwstr>
  </property>
  <property fmtid="{D5CDD505-2E9C-101B-9397-08002B2CF9AE}" pid="41" name="x1ye=43">
    <vt:lpwstr>VH9iIvAHPSBdywd2HVJoL9Mk9BEAOWG/QKKqH63F89LZv58K5VvdsGLYQaSSI/ZydgWKtxZ1STBzQTtHuftVukHof5qn/0Hg8Nyi4st8yz9Ry/ry8wwD3xX0+e7RJH8zyCg9sENIOd74G/gdzDd+EEJGlHjYNmpWEwG6VT8MuCXdRHEAvqCmjgVQIWE3s9DvbgCjEgmZczne+hmg5RnkwTct+5JoVs785gXq54/z4dZ2r/v/2ntii3nSByt9wV1</vt:lpwstr>
  </property>
  <property fmtid="{D5CDD505-2E9C-101B-9397-08002B2CF9AE}" pid="42" name="x1ye=44">
    <vt:lpwstr>6JSzxEmsV+CSifntSMTi/OaWr735u3tac4kmkWrZDR0aOLs7B7z8DP8GsOuF9Adpq0XN9l4WFTK/8l32YUkqsky1qEXOJQyIYWeZzjG2D7ezcpoYT9yyiCKxNPtIgd8c5vNQ1Mw26NhgvHwFGB/QMVsXkgmUFgrThLkdbohKApIPYlH9B6LAyUHEytWZ1AA7K2nGWdLUpyd2ESkeRJevWxuMPZl/vvgo/NTBwoK8U3UdiNjrpK50Ak1DdhPEl1+</vt:lpwstr>
  </property>
  <property fmtid="{D5CDD505-2E9C-101B-9397-08002B2CF9AE}" pid="43" name="x1ye=45">
    <vt:lpwstr>6lSBL98xplbom1CtUdyw6iIl3e8Sz46H9ysio+HVGxUIWucx/5WCt7+KIljT0hg0z3IkzU/SZgppwURCZmvpTNjaBUXAG7TaEV5syWTKFXh6JXNCqAVSrKYHlDqT9PnfKqqV6RAUC1kNN3KQUWJ8YmL66R6J0iRsuzL5wr3UG63ZyCcvkurpZXV7bTcol6hfdUGaEpmCLvLM7iMIyoMc+C2QaDj9wydSyhbKiR7sfU79Zkijp6CqPW5cJP4Uwtk</vt:lpwstr>
  </property>
  <property fmtid="{D5CDD505-2E9C-101B-9397-08002B2CF9AE}" pid="44" name="x1ye=46">
    <vt:lpwstr>0+8UILTPHIQ2Hsb/Wz9EvZgrVYCvwlZiQP9uMt11r8kLF0d8p12FlMom5Zb+3s0TDdYYhT3H5lOsjSshiMb3lv1QvuRmsuC7NbCHTvG8NXCb5Dgsrmm1hiD7fekYydcNnKwTKlf6DYHwjew+JMsFufQfO9JMl7cMlTh0+cFmbUBKq5jiXmzaaxR+qqxcowZQ3ea4+HiZHcU7sr9DL1NRZopOPrS5mzmsAB/9k+BedIon+FtejNCG0yCNsesthDk</vt:lpwstr>
  </property>
  <property fmtid="{D5CDD505-2E9C-101B-9397-08002B2CF9AE}" pid="45" name="x1ye=47">
    <vt:lpwstr>uyj+A00QZ2NjF2l9uEQDS3MZhBuqNM2lexXXWuvSAHJkieod8BU5j0BTOvwuz0Ns+OZc38EyBBRw/GarA+K7JGnZvAJR7QFyu+R32v4ZeOHm6NfrigsIFbMzq0bfi03D2+tMF+HZ2nfCWFW6Rck4mfAR0weKE2QCBQBCQZyiSLuZz5ke3fh7ir1RzOXbIlgfj81f+PTjz6Gmt1g/F6FA4r6mu+tlq7RG5JD55NvczvO0ATgZq3hzWI2b3V5oRtS</vt:lpwstr>
  </property>
  <property fmtid="{D5CDD505-2E9C-101B-9397-08002B2CF9AE}" pid="46" name="x1ye=48">
    <vt:lpwstr>pKEoTJCLhQO34fmN6MdGrfqvoXPfu7lIPjY97ACTs3xZR6yIvemMONi3hYVumkWlzwfcqygcrKp+Kw8Vmxb44Bg9EZVmKBD/LO6uoxrhWBLxfBw7SePn7h4dCQWxO0bNCX1MU+Ep+InY6gRYzT2wn2kn/Yb6OE55D4ZCwugI9xn238Lc6fcbLGezHiNsPu7DFBKMLa+cPa/e7mAGVwZGWwKbO3tradpnJr8QRtIjImU1EcDV09rZyvsTXF/R0wy</vt:lpwstr>
  </property>
  <property fmtid="{D5CDD505-2E9C-101B-9397-08002B2CF9AE}" pid="47" name="x1ye=49">
    <vt:lpwstr>e/BHpz33l1hyg9KlKaqZGxE5VH8uIJyrZEWc/RPWjuIBR16KlGdSMvOOIOZhl7Ov3mT/Vnn/lyt5YXZi/RsTnh07/TrI4AVUmr6OZf2NYGc0CeQvf0J41u/Vwzr0yjhCw++n7uMMHcUVOXy1Xt54MLS0VOdATW6Mo+nSf3cU+HzIB0oqGq0ZinGJppD3qPfQrXYpDDArCBK9x3eCUtPXj1nfg8TZ/yl2VisB1vMSBLxEUS788+Wk5PPYw2YETUm</vt:lpwstr>
  </property>
  <property fmtid="{D5CDD505-2E9C-101B-9397-08002B2CF9AE}" pid="48" name="x1ye=5">
    <vt:lpwstr>3+z4OFN5mELdI2vAMGkzV9dtK3tewOoQzv69l+nkCZkviyodO61U3BHU3nhh5v0/Dchpx1WWMsG5Aq3bf9BbLFsEQ9Ws/pjYkpQsdat4x0scDVMPooRjLYHLVtWMmZ4xgEyofy05KiPdhhgZ5sFX6ze39PZ+Smp5FsbvRWvzj4u/At0NlNrCpnPcQFqHDJFBTSJ2duBJsFz8f3MuAGkoUidvPcxfcVP2xSBPHyINEXspyU7uHQnB8v5Jvf3i39M</vt:lpwstr>
  </property>
  <property fmtid="{D5CDD505-2E9C-101B-9397-08002B2CF9AE}" pid="49" name="x1ye=50">
    <vt:lpwstr>osq8hX8Z0S7aggr/f5k63VT440MOn4dtYffaACZmpXp44U72GXAs5SJhbrewdl6XRCHgN7TnzaEZDGccnoIxbi0KsZfjhCWXVOzOGz/XtCgjU9KGpKe/pLWSZRazjMj+/wlO0Zty31IrxPfK55vv3cqPwYyY3wHuI48fJNzUrtQYI2fPgDZyU1saRHnnTfaSlXl7Ez+xUbct3CvRSwinmt+UMBcnJnlmfactG/Olsw7zLN+sOaoV6DCePvA4R5C</vt:lpwstr>
  </property>
  <property fmtid="{D5CDD505-2E9C-101B-9397-08002B2CF9AE}" pid="50" name="x1ye=51">
    <vt:lpwstr>Y9pvn3u7jpBt7AYUSicKLTdZ5HCb46CXSg3AC3x42Evecxt8qz1TYPST9120P7KHg61tUu+rVsMx2YnNH134afO6NJlvNYrqi9sFG3Q8w2DQ6gA311f1xDd38bBUZV4bn4BVG3CYYh8rwEBvL497rY8b6KIbhyfwKEKgd/fGSTue/zAC8R0H9AOoFREawfHIpQ7WsPBoaW1gUu/0VfEt+mk8Ik2oeuDXBUsVXsmwMeNdjtQO+rbVrQnQ7Rp/ZnJ</vt:lpwstr>
  </property>
  <property fmtid="{D5CDD505-2E9C-101B-9397-08002B2CF9AE}" pid="51" name="x1ye=52">
    <vt:lpwstr>hvGS31YIUY7vmFXMH8oj7XnfPkozoOONan2I5TBphoKWMkuy2Jbl05/zOTK+MwW6DvSxbd0HgQM0lqoKvSJQ42mzeJ2Ma1HukypwZY8S0D/q9lQtybOKAr9gZLF4jvYIX+BikK5vuzdX6unK70uACKpOyYSdw+OGiEAUhBPBCNUvH3Y6QmOA29GmMyyR4AGLRt4S7CirErJxxeRAh5GxBLJR71jFu6LztxvDGUkTOkVW2u+R+oa8YPQVe2ieGbY</vt:lpwstr>
  </property>
  <property fmtid="{D5CDD505-2E9C-101B-9397-08002B2CF9AE}" pid="52" name="x1ye=53">
    <vt:lpwstr>vWCcAZWwkTL8MLJoHzauhthN/Ackk1dLMBYJnYBwuXboUHvYim+/AXK4Gl6HaaI3quOWqc2YL0AoiFCRHHIlMCKRmjn8D4rQrXd2Fu9qeo8oj7LAui7rktjOr/v5UPk1KEgHOuzKPxmgtXk1hbnQUKkNn+Xa+kgfQEvqtobVF/ynVWn6yQWRCTxma5SoIL3Hr69iSIYsHiX2buyZTvlzsVdrM7xsVtIP3aBxA8M4AUEVXMcN1Huf25xR5vDmX3E</vt:lpwstr>
  </property>
  <property fmtid="{D5CDD505-2E9C-101B-9397-08002B2CF9AE}" pid="53" name="x1ye=54">
    <vt:lpwstr>aqkTtWLl4qxBqA4ZeOeSM1odshoGmNRraaM/WMZ7R4kp+ZNVT3uVnYSd5yBFl86AgKym+XbZ0MikRrcdETf8B77MKG1JKgFh9CG+gAKSmApnuwZjB4yJdV3NNrK9d8ND86cTgf05LcMgkDv7aQx+vk5/khv139Hgk5HGnLT0MfUsRTllP0hQz4LFOOUmViCH7p/Ioc7gLDnr7ip7eo5F1fH4Iq7l3nqUXi/TVDb7v8b3QzrR4+14pHgHPjpX1Pd</vt:lpwstr>
  </property>
  <property fmtid="{D5CDD505-2E9C-101B-9397-08002B2CF9AE}" pid="54" name="x1ye=55">
    <vt:lpwstr>8q0yCPG7pckGwM/p/VNTef3DvFOy9z5W1D4QwYNOqf4OIMESNKpgrdoZVYcRXEihPmf1iLmKPjEGosbclNurMk7jWcycQo7q1sZN/fBclQHpAhUO75N2AGdUbZDpLOaVirwsXUzhLdEwuThyssQ+gLYwGrl1G6D2YDSzuALmYyjlNsW7KCri/IZ+eKESg3oUoKN11r+Q/buq75jDvI3jjgmcq2UhEgeC/seXjgT+TvwGL92Zgu3xl/841HeU3uT</vt:lpwstr>
  </property>
  <property fmtid="{D5CDD505-2E9C-101B-9397-08002B2CF9AE}" pid="55" name="x1ye=56">
    <vt:lpwstr>L4Fbtf7eNwtpuG0MkTYME4p+tQUDcXOoNmrMkWvHIkkDnVHlB3wFLQcdZV8lylBzEJu+MDDeS/Et1YVL5PaDfRqzpV+1Vyirxk5p3ZbYyGgZBhvdTmehtYLGTpVWvYHgil+tL5tHDSvsZ0qSLPCDDaqZWCTTWhFVTHYqX6EWVWdNWIJ8cK39rKcDwnqSc3MyeUSBbPfdfe8QttlcOBmWEnHOWqfNAKa/Idk2W0NHRsZWDtO6x4xQhlbzdSl2Hbg</vt:lpwstr>
  </property>
  <property fmtid="{D5CDD505-2E9C-101B-9397-08002B2CF9AE}" pid="56" name="x1ye=57">
    <vt:lpwstr>jDDE4aGqQ5DcC63RNvT2SPxkNJv0b66Rxjm1+hSdRJUj7XfZpOxUFqj++w8FdoVbQiH/K1eNRe8wYf0voXNYkIU84Q1jmWTt7n2s2xNPsvJ/wzn3dpYML876JRTzkzEYz5hEoQkkQAv/hDtOPMDwhNgdiud+1mDlAvGMSwBL2P5hIy5N8c8j/luUHjJDYexoFQlAidxpTkKS8JuwIR8UtNhzhq8gPwzYBWxojDT6D8mPT6n4z31noGvtFAPL3ZR</vt:lpwstr>
  </property>
  <property fmtid="{D5CDD505-2E9C-101B-9397-08002B2CF9AE}" pid="57" name="x1ye=58">
    <vt:lpwstr>ICdU7sfvkGLcPRs2KOI3PsiS0cEukcu24n+L7QdMs8Z/UG54vix6itIw3ep7Y6ovanCrw9rXezLumMIhQuANzIudkdkh4C3DyYuN4w/g5/GaIVSgVa1SZ+X4KtXsXR+2yOl/2al05NlQxewiuKlFlXpGZ9DWEoGQFS9UmJAGjHGILZUaq9rBxMS5VdHwivEd87k49ce2iQPUGET3zldL9Z7VWNpaCzkycGsh7m22nEmVe8ItLjekHvKUnRJCGfu</vt:lpwstr>
  </property>
  <property fmtid="{D5CDD505-2E9C-101B-9397-08002B2CF9AE}" pid="58" name="x1ye=59">
    <vt:lpwstr>hUEakQWeZw1Euy5elfwJAHUPHa0uvzR9S/gxi9xdHrO0qgtf6BzTdSSoBbonhU3FJjWFg+Nxbzu99N9sq6I35Tm+dqRBOeKFY0Ez+qmrk6rPL0M9XQzwfLFky5R7yRLV9GJhpy0zBxOjtgCUDRVm2jTnXABvcHhT5NPPnCZaN9iVV0+kXSvvwgcq7xJkFXS+bEQvamytQft3lj9T7P1+zNa1w3uLLh26cDWJksPu987rLNIfk5lvqA69w0Jc/H9</vt:lpwstr>
  </property>
  <property fmtid="{D5CDD505-2E9C-101B-9397-08002B2CF9AE}" pid="59" name="x1ye=6">
    <vt:lpwstr>MkaFekrWWehmaqwUP106ilb20dzXP8s3790N0ujO54yTqkn23eaybKxbJIJ+8hlqox+oNs+2Mfi4OtsxBVbtilj55qc3X1KT2GwkxFPCZo9ZiK6vk8xS/5VriT9KpCT/xHd6eLbx01akWM5BAhalro0NDAU87+ARK1mk/nIb9FYgouHwgdzjo3XoVZQDbW4V7LQ3eEI3nLoG14rOBbRkkdRs8/QROwxqONYwqY85LUVDfzerGJ9YuJl/OewKNTC</vt:lpwstr>
  </property>
  <property fmtid="{D5CDD505-2E9C-101B-9397-08002B2CF9AE}" pid="60" name="x1ye=60">
    <vt:lpwstr>yg9F6OHvkkRBwFjUWNaNmSKr9sQDjDwzLaG5kiSR6udN0qqBzekMugf8+n0HAiuL10yGFF2y7gWhbA/nXhPCYFrOs6n5Erk864iV6m2FZPAIptifJ2TxjSM+H1Gu/Gen4Mt/AhYb4UnU6IT25xgiA0j1lIiC0+hw9FczSFuxaZw52CBqsfe9lsqlmXSgJrZD6yliZ0o8morNj9Pv1uOjx4rfV3V6KMF1p58oX3Otmge1OBAlLaKq3XC2KE/a/uM</vt:lpwstr>
  </property>
  <property fmtid="{D5CDD505-2E9C-101B-9397-08002B2CF9AE}" pid="61" name="x1ye=61">
    <vt:lpwstr>FKx6uRrRO4PmlILcqkV/IU5CtTBpLDkEPpfSS0YsulgDyppIrOVl7ZQ3Rz/1gGAX04uxgMBE6W5+OmTlL566DCKhHdIWsw0+RZaAPjAfGoHqn8qbVehhHC4Hi8xOogEPBrP46ZnsfR4v5YOVzhlnJJqT097wED40Aziy5573RhcezgiGdEN4mAORXJX4TWRhtkQO1XgLk2sp6Kd0lcwDdVv+OGPb7ZnlBil+PJL5GQPWDx8OUtDP+rwPeF8wPeQ</vt:lpwstr>
  </property>
  <property fmtid="{D5CDD505-2E9C-101B-9397-08002B2CF9AE}" pid="62" name="x1ye=62">
    <vt:lpwstr>zwjuzNUw5AUtwALU3PpMNtxBUCdd2MW1rNAgmGHwm87epbkdqoUUCDg0Ppaz6k7qoLMi8Utd3t4h4BOx/4chC/AV74dZX8iC+TvZxVVeUgU55Jp2sk5j3rGYZiwR7Lf6wFD2Up2xBJvu9Ybp0T+pE/KQ9qO3xYOdnBEP1Ae8OFPe+qdWc3sa7K3i/hiVXnWj4iVm/kddCmpCAgWs8L96qnNDNdLCSrTeNrhJsy907EtFFz3voDKHhvQfFGaS55G</vt:lpwstr>
  </property>
  <property fmtid="{D5CDD505-2E9C-101B-9397-08002B2CF9AE}" pid="63" name="x1ye=63">
    <vt:lpwstr>G6tTz1hF8kFiY4xK2OT0ckOm+0ai4qifcl6A5OX2arquqW3jsTi9QOpKkMeUu5vIzK51eYl2eA+KiAnBnbuJzqM7rPkGhfZVlVOVDPpqY5rwmOnRFvlUmlfQ3slyAz7OtiZOmddBcWbXBHtlqZPEQLgEi/fhH0AQPHGrTd5izj7+GLR0k0/2xjRoApyFLiKNHvutiAAz1ja9nqCBvbNqFU/LfK0y6rjNjCL37LMiUB/VpZyTlyD+uvuzfmirfrj</vt:lpwstr>
  </property>
  <property fmtid="{D5CDD505-2E9C-101B-9397-08002B2CF9AE}" pid="64" name="x1ye=64">
    <vt:lpwstr>sOIS0EstoX3hkhY/KW2MefuZOEtV6I3yvfvSvShSCiihsQWuH1s/GZ9vQcPBb6Ty52MDithbQHdY+cf+qlnYHo+B1qZLhWskCH36Rg6WgxT1IVqg8UkG9JlCg6pEZx9516/fpPaBUX+acVI+/BtaIMDbKPg0O5x11Adiq3QECZYC9l3k2po50vx3IPCJkpqN4Lt68SqX/nTyejTyhlMC6gaKXhutf4FA4yAANILq7F/Xxdnl7gnWLRXVJc7yiM0</vt:lpwstr>
  </property>
  <property fmtid="{D5CDD505-2E9C-101B-9397-08002B2CF9AE}" pid="65" name="x1ye=65">
    <vt:lpwstr>O6c52DeZ3KT/Bqph6EUayctm0fPE8K5tfDKt8Rb06XDc+ssYoYqaJnzjcvFH78VSPwtnR2fj3dhvqxgSFgL+a0MMIO5omjXhfMVbFrR1LJmTpECpdEHaRdHqKlJAv4RdGv5Yldr5O0nGk1z1Rjl/QPK+gJMg5BjB1nSPHH+XrxqvdeXKU/V4NmDZ1T43L8WZcPZ3M5GM9hrPtA3AmtnoB39V/nzmz849fOPh6ewQp6s8vHhLx7Qkr4Box5ymF+K</vt:lpwstr>
  </property>
  <property fmtid="{D5CDD505-2E9C-101B-9397-08002B2CF9AE}" pid="66" name="x1ye=66">
    <vt:lpwstr>nwPFdZhfwcCWdlMcMK35kHsMNRQM/YNboCgUULh16iGOpqkVq/NxHkRPPbNZqBJ83Dd/RXJJFiQDJAixwTq5L868Xow6qpCZpL71ie/C7xqnJr98Gn1y/8q7pDjHvHqPB6ax8rogv6OUxa/a2eXMipiDFHX9jtpkW9MHLlj41nYszNjydKi71fWyaOpL20O/WWEw9Y3+/rh9o0AIHns/6FWKvMhE7cVP2/istaW1IACKIfRIAMGmyAuw6e4TK4w</vt:lpwstr>
  </property>
  <property fmtid="{D5CDD505-2E9C-101B-9397-08002B2CF9AE}" pid="67" name="x1ye=67">
    <vt:lpwstr>9cvL+3O6nRV3yp9GZN9JJggZhrOIGnkdd7SWvPTnEsWF85XDc5t3La12lzXulhm4UEt97M95IT6wLQaEr3lMm0Q32fOHpDq4s9tASfJ6GpV3iqIwjUpV+HeGeSsrWniQDxm40zNiqyDLN7vfVA4MFhkr7C30ercAD90jueaDhmHZDmDcy9PIGvl5xmJY0Q3dP+1XVBBMyfz22IyPLUs1fBRgI3axen8wp13+5CkyMXrej9EZp1UewpjAZeQWW56</vt:lpwstr>
  </property>
  <property fmtid="{D5CDD505-2E9C-101B-9397-08002B2CF9AE}" pid="68" name="x1ye=68">
    <vt:lpwstr>BJUqzGxvASx0MMNOBgq2lJuRljSZGsLXFO+HfOX8RLu0h8s+Kb/D9YWPtcauXt6r0ispLPsEvFuf9ZKwuJKeHRmdrZEthFbfsfXlmWWIVI3IKVHfQbHiu0TH0kUlGu+uXrGYNjZP8HOm1aWEYbuj5tZMBl3ferL7cZnFaCE55NA0qxX9XqEUzxJC7i9Ls0mmkoDS/dYm/7KTWItjSdXexo1cnfIReOAsmV3ECFAnUOhxKIvb6O2V1+O4ChmUwis</vt:lpwstr>
  </property>
  <property fmtid="{D5CDD505-2E9C-101B-9397-08002B2CF9AE}" pid="69" name="x1ye=69">
    <vt:lpwstr>M5ZOLxXjhKleq8W9JPj9mvyoSB0Qh4hvNqI4aCF+XfLqxxl6gHuaSb9lHyFhGN++0F2zxru1UWXewUJLtAfWTe+ZqhUKULnFjFg2LxlXQS857tljNW1/lL86UqDsSwNEE7S6mJMynezC9v47pIe4Ukt2+F9/RjfID4QWaqyEOxdA8saGoZH5kJr3mzMU5AqdiMJ9Oi5RsYgB73q4UHs7ee8a4arzc6Uy6ecDscjhRx7MyRaLPmzNkE5/T3d7XOS</vt:lpwstr>
  </property>
  <property fmtid="{D5CDD505-2E9C-101B-9397-08002B2CF9AE}" pid="70" name="x1ye=7">
    <vt:lpwstr>2Yalvwpx9AWmYSRgcuO/RoFRXMtsVFy/Rv2ulYYVkM+dAYKEhm9OA21Lkfecx22/E+987zrKSnaJJ/kdNsgP9fIFisq7630BIdMA+lHOTTseQbN0czLAqokuGvqGE6ZzzAeAAqTbyQQPFPJvIYRhPKqzMcInIa8+hAkX6B8SjDEsbQR3M/gluc8/XXbK1DMleGb9jueBabQe644U1KjIjj73CrutWhQgHoMhpkrEXBkQ3Dg0YQJzEXQoIJg65W6</vt:lpwstr>
  </property>
  <property fmtid="{D5CDD505-2E9C-101B-9397-08002B2CF9AE}" pid="71" name="x1ye=70">
    <vt:lpwstr>bs4xNEMikLN/VtS150kwPtfIUjD35xNLhQP2JGQU+sJl0ExxGHbz0b4SnRVTpXboQnn3bpRQtSGB9VdeztJWOfhfPqJ71jQZNZWHImR1zlw+NpdQvvrdeoZx7doZuD7ARtLLMYkILFMjEOz6+DyrJU5Hy2u9bhIzCHveBIzPIZZIRTiNkLG3MOH3ZrgWsOwCfWTR3vfOudb0w2xSxnPXnP2fdWr6iiSXkE2fmFf/ZvhOOx2A6DML6tvao6Bd3SJ</vt:lpwstr>
  </property>
  <property fmtid="{D5CDD505-2E9C-101B-9397-08002B2CF9AE}" pid="72" name="x1ye=71">
    <vt:lpwstr>hHs6N2f6p1W5wEEnH6GXNZS9RHxUF/tkPY4wyUAEOn1aMdYRFjIpByqNah/GtvbUiwUTUxKxCuTTtGxg6YaPc2iMl3cmBexUHEFKd1EylnQpLhCje3pqCfK5/SX6ZroGzdGwnem5fxMvJBhNxpToWTi5pWwtg7AZIbEHNC9ukmSRwmNh4JiVNlSEAVUVkEhS9NxHRKCBjj7ypXh0xPHllAUXzzSDsuF28mUt1xqvtv3weGhnrWRXzvuxpfSCk9V</vt:lpwstr>
  </property>
  <property fmtid="{D5CDD505-2E9C-101B-9397-08002B2CF9AE}" pid="73" name="x1ye=72">
    <vt:lpwstr>2xpDFIe+Wfpb3apBTDhsS/dOOggLbqDfyvspH3MHryocbXJVpgDILRlP3DTGDX2ufH7J+4ZoCb2Vqki9S87VxX12LIZ9RXy06+xhf/TJb3LA9w/Fzkky34DFu/mlBGZuZ52guX6/3U4xERKPzW0GcwLwQHV0xhb3fIp0/J1oYh+ffeCqTR2p6dlyOgSrqxzto/iTVgWD/TTygvHVVT/fg0VCXxKyw5pRZC5QRD4l1CK/Y2ZRrkV0jwLAB2BgLJX</vt:lpwstr>
  </property>
  <property fmtid="{D5CDD505-2E9C-101B-9397-08002B2CF9AE}" pid="74" name="x1ye=73">
    <vt:lpwstr>buirSgHRRG28+6ndrIC2BWQODhNXPOwH3Jev3U/AIGDbq4mS7b+cbDZsULrDeCu5a5Uj2NwiuTHVVPbEuh6riIJkK6Kz46mAgATLKzzzzHNHjZ+qqHKwNMzpt0jkkR+OQfgdhWUu7wH3DsDI0IrgrqLhr5jJ8JxrJsdvIDXquaCAvXk7grz2P8ZTN1PO7oR+/XntBfqgPtmMevFq0iFkCWQUc6UWZ+B7YDVxfKLkjAU4dnsHWKjkUO9lzfW+lYD</vt:lpwstr>
  </property>
  <property fmtid="{D5CDD505-2E9C-101B-9397-08002B2CF9AE}" pid="75" name="x1ye=74">
    <vt:lpwstr>pCnihj6qRS2jWmzVvWmI/qZdUt3sRSLyjMDta8bHSsEfDrWORZZCLbSOB8kgyBLn24Qm6cl3A2jfsROE2E5fWdftK6iz8yvzEwGCfovvtfmwW0MKYllwiSmff5ktjPXF20ahsE/FsDbIIdhBNFpcdUpuQyh2YL7RS6KIf5oXAH21G9qI1IYjdYNN3buoqeUpRk661zPmoMCbum5GU7vuRqJcWRqrDfxWLEkuQrd8F5Klbyr3955REppTwldoUTK</vt:lpwstr>
  </property>
  <property fmtid="{D5CDD505-2E9C-101B-9397-08002B2CF9AE}" pid="76" name="x1ye=75">
    <vt:lpwstr>aK9kI0WyUCgRGgFH39wlxd2LdeHDuztf//+A31SPzH4SQAA</vt:lpwstr>
  </property>
  <property fmtid="{D5CDD505-2E9C-101B-9397-08002B2CF9AE}" pid="77" name="x1ye=8">
    <vt:lpwstr>BFUCOtqUMwvElu8iAq7z6nlEPCQvUXgnLO7CQrJ8uxxmYAjUIwOF8ctdai1DkXuq+EFtf7vuVAnmZzBCeOwjvLufj935G6Jp7UXFNH6rg0buR8EpyFAgNi0uKWM39JienAHAFNbdtq+J78SNJTiRVZoHk+qKyIPCZfmm5PilPzFGJfNyMIzsgRlfEoLn9+laSqmkF+fzucVkLW6SMUWNC71JE7qumfIfSk7xF27ykuP5PVw/LGOtMgdt/bA0p4j</vt:lpwstr>
  </property>
  <property fmtid="{D5CDD505-2E9C-101B-9397-08002B2CF9AE}" pid="78" name="x1ye=9">
    <vt:lpwstr>al9w/mRX99GvfnfBrxBxy1HfKYTxGiH6dmrqZdNnK81T5eHj4fdrvtnZtFxYXEDZkhSTWt81+FhWj6UaJZQKIa86Rp69cXrE52n00Pw5YVnQe3k77kEUilmfNW3Q5lPH11pQqcLzF0eoKOFhUIFcof3/E83lExv3IP0A1+yaslBTfULUftDp7zrg1JKSC8mKssqE31U/+XZeDYjGaQxObGu9+jD2BFqdeRH7FB+6OGNagI0b2QWTs/shgA/jCUt</vt:lpwstr>
  </property>
</Properties>
</file>