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80"/>
        <w:gridCol w:w="8560"/>
      </w:tblGrid>
      <w:tr w:rsidR="00742E65" w14:paraId="46439C29" w14:textId="77777777">
        <w:trPr>
          <w:trHeight w:val="15200"/>
          <w:tblCellSpacing w:w="0" w:type="dxa"/>
          <w:hidden/>
        </w:trPr>
        <w:tc>
          <w:tcPr>
            <w:tcW w:w="368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B86BF43" w14:textId="77777777" w:rsidR="00742E65" w:rsidRDefault="00C300AD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14:paraId="1B643FB0" w14:textId="77777777" w:rsidR="00742E65" w:rsidRDefault="00C300AD">
            <w:pPr>
              <w:pStyle w:val="divdocumentname"/>
              <w:pBdr>
                <w:bottom w:val="none" w:sz="0" w:space="0" w:color="auto"/>
              </w:pBdr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Sreeraag Koundinya</w:t>
            </w: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Pamidimukkala</w:t>
            </w:r>
          </w:p>
          <w:p w14:paraId="6FEC0E50" w14:textId="28ECB43B" w:rsidR="00742E65" w:rsidRDefault="00C300AD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S</w:t>
            </w:r>
            <w:r w:rsidR="008777AE"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crum Master</w:t>
            </w:r>
          </w:p>
          <w:p w14:paraId="4DEE08ED" w14:textId="77777777" w:rsidR="00742E65" w:rsidRDefault="00C300AD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742E65" w14:paraId="0BC4AC3A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FD93B4C" w14:textId="77777777"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130FE9D7" w14:textId="77777777"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648A9C7E" w14:textId="77777777" w:rsidR="00742E65" w:rsidRDefault="00C300AD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Address </w:t>
            </w:r>
          </w:p>
          <w:p w14:paraId="34A2813D" w14:textId="77777777" w:rsidR="00742E65" w:rsidRDefault="00C300AD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402, Joy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Avanthi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Residency, Chikoti Gardens, Begumpet, Hyderabad,</w:t>
            </w: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Telangana, 500016</w:t>
            </w:r>
          </w:p>
          <w:p w14:paraId="5944D77A" w14:textId="77777777" w:rsidR="00742E65" w:rsidRDefault="00C300AD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Phone </w:t>
            </w:r>
          </w:p>
          <w:p w14:paraId="410B46C0" w14:textId="2B17C7D3" w:rsidR="00742E65" w:rsidRDefault="00FE3034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+</w:t>
            </w:r>
            <w:r w:rsidR="00C300A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917799065126</w:t>
            </w:r>
          </w:p>
          <w:p w14:paraId="68A60F03" w14:textId="77777777" w:rsidR="00742E65" w:rsidRDefault="00C300AD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E-mail </w:t>
            </w:r>
          </w:p>
          <w:p w14:paraId="459AC912" w14:textId="77777777" w:rsidR="00742E65" w:rsidRDefault="00C300AD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koundinyasreeraag@gmail.com</w:t>
            </w:r>
          </w:p>
          <w:p w14:paraId="5E208F5A" w14:textId="77777777" w:rsidR="00742E65" w:rsidRDefault="00C300AD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742E65" w14:paraId="03AD23FD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22286B67" w14:textId="77777777"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244A6506" w14:textId="77777777"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53A27105" w14:textId="4447F762" w:rsidR="008777AE" w:rsidRDefault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Scrum, Kanban frameworks</w:t>
            </w:r>
          </w:p>
          <w:p w14:paraId="47EC9D53" w14:textId="77777777"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Scrum Master</w:t>
            </w:r>
          </w:p>
          <w:p w14:paraId="53A6FAB4" w14:textId="5EF30756"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Project Management</w:t>
            </w:r>
          </w:p>
          <w:p w14:paraId="16F461A1" w14:textId="2DC888A4"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Agile Methodologies</w:t>
            </w:r>
          </w:p>
          <w:p w14:paraId="012ED0C7" w14:textId="7B55C285"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Build releases</w:t>
            </w:r>
          </w:p>
          <w:p w14:paraId="3CF67625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Database programming</w:t>
            </w:r>
          </w:p>
          <w:p w14:paraId="22F71C4D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Visual Basic</w:t>
            </w:r>
          </w:p>
          <w:p w14:paraId="605C29F2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C#</w:t>
            </w:r>
          </w:p>
          <w:p w14:paraId="65164EAB" w14:textId="224230F0"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Testing and maintenance</w:t>
            </w:r>
          </w:p>
          <w:p w14:paraId="46C1C09F" w14:textId="3FBC7A49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Interpersonal</w:t>
            </w:r>
          </w:p>
          <w:p w14:paraId="387B6AB8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Team Player</w:t>
            </w:r>
          </w:p>
          <w:p w14:paraId="7539E9EE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Technical analysis</w:t>
            </w:r>
          </w:p>
          <w:p w14:paraId="7CEE5B38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Performance Tuning</w:t>
            </w:r>
          </w:p>
          <w:p w14:paraId="00FA5EFB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Development Lifecycles</w:t>
            </w:r>
          </w:p>
          <w:p w14:paraId="566A10A3" w14:textId="77777777"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HTML and XML</w:t>
            </w:r>
          </w:p>
          <w:p w14:paraId="7A294FE6" w14:textId="3D92530E" w:rsidR="00742E65" w:rsidRP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Code reviews</w:t>
            </w: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742E65" w14:paraId="61EE04FC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1DEB2B6F" w14:textId="77777777"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lastRenderedPageBreak/>
                    <w:t>Languages</w:t>
                  </w:r>
                </w:p>
              </w:tc>
            </w:tr>
          </w:tbl>
          <w:p w14:paraId="03421237" w14:textId="77777777"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18C17338" w14:textId="77777777" w:rsidR="00742E65" w:rsidRDefault="00C300AD">
            <w:pPr>
              <w:pStyle w:val="p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English</w:t>
            </w:r>
          </w:p>
          <w:p w14:paraId="506DD767" w14:textId="77777777" w:rsidR="00742E65" w:rsidRDefault="00C300AD">
            <w:pPr>
              <w:pStyle w:val="p"/>
              <w:spacing w:before="2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Telugu</w:t>
            </w:r>
          </w:p>
          <w:p w14:paraId="20ED73C5" w14:textId="77777777" w:rsidR="00742E65" w:rsidRDefault="00C300AD">
            <w:pPr>
              <w:pStyle w:val="p"/>
              <w:spacing w:before="2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Hindi</w:t>
            </w:r>
          </w:p>
          <w:p w14:paraId="507F0EE1" w14:textId="77777777" w:rsidR="00742E65" w:rsidRDefault="00742E65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56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356A9E10" w14:textId="77777777" w:rsidR="00742E65" w:rsidRDefault="00C300AD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p w14:paraId="563E9ADC" w14:textId="0C1D4861" w:rsidR="00742E65" w:rsidRDefault="008777AE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Certified Scrum Master and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oftware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professional with more than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+ years of Work Experience in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IT</w:t>
            </w:r>
            <w:r w:rsidR="001A11DF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. S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triving to improve knowledge on business perspective of various Industries.</w:t>
            </w:r>
          </w:p>
          <w:p w14:paraId="3AC7DBF7" w14:textId="77777777"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42E65" w14:paraId="7888D2A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204E57BE" w14:textId="77777777"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39509885" w14:textId="20115F25" w:rsidR="00D70FFE" w:rsidRDefault="00D70FF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557BC883" w14:textId="08C81AAA"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06BF54FC" w14:textId="5E90255B" w:rsidR="00271993" w:rsidRP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   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2021-01-           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Scrum Master</w:t>
            </w:r>
          </w:p>
          <w:p w14:paraId="7FB3B3C3" w14:textId="548C46F6" w:rsidR="00271993" w:rsidRP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  Current</w:t>
            </w:r>
          </w:p>
          <w:p w14:paraId="7236F6F5" w14:textId="7BABC31A" w:rsidR="00271993" w:rsidRDefault="00271993" w:rsidP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                                            </w:t>
            </w:r>
            <w:r w:rsidRPr="00271993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CINCYR</w:t>
            </w: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</w:t>
            </w:r>
            <w:r w:rsidRPr="00271993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TECH</w:t>
            </w: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</w:t>
            </w:r>
            <w:r w:rsidRPr="00271993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PVT</w:t>
            </w: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</w:t>
            </w:r>
            <w:r w:rsidRPr="00271993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LTD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., Hyderabad, Telangana  </w:t>
            </w:r>
          </w:p>
          <w:p w14:paraId="0768AB1E" w14:textId="77777777" w:rsidR="00041F11" w:rsidRDefault="00041F11" w:rsidP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1B97FD2B" w14:textId="77777777" w:rsidR="00041F11" w:rsidRDefault="00271993" w:rsidP="00271993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Defined and managed a well-defined project management process</w:t>
            </w:r>
            <w:r w:rsidR="00041F11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and improved the present</w:t>
            </w:r>
          </w:p>
          <w:p w14:paraId="64B0F5C9" w14:textId="7DF1B548" w:rsidR="00271993" w:rsidRDefault="00041F11" w:rsidP="00041F11">
            <w:pPr>
              <w:pStyle w:val="left-boxheadinggapdiv"/>
              <w:ind w:left="247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process improvement initiatives to implement best practices for Agile Project Management.</w:t>
            </w:r>
          </w:p>
          <w:p w14:paraId="1006B2F7" w14:textId="689CAF05" w:rsidR="00041F11" w:rsidRDefault="00041F11" w:rsidP="00041F11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DF333C6" w14:textId="26DFB65E" w:rsidR="00041F11" w:rsidRDefault="00041F11" w:rsidP="00041F11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Defined project scope and schedule. Worked closely with the stakeholders while focusing on regular and timely completion of deliverables.</w:t>
            </w:r>
          </w:p>
          <w:p w14:paraId="6F63EFDD" w14:textId="67F5E892" w:rsidR="004431D3" w:rsidRDefault="004431D3" w:rsidP="004431D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FE80978" w14:textId="0137D0AD" w:rsidR="004431D3" w:rsidRDefault="004431D3" w:rsidP="004431D3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Worked closely with team members and helped them in eradicating impediments and ensured that the work is completed on time.</w:t>
            </w:r>
          </w:p>
          <w:p w14:paraId="30B307B8" w14:textId="747E38C3"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29548C2C" w14:textId="77777777" w:rsidR="00524953" w:rsidRDefault="0052495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190FF7F7" w14:textId="14A88D42"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213FDE3E" w14:textId="77777777"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7584D25B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FE5227" w14:textId="6B1594DB" w:rsidR="00742E65" w:rsidRDefault="00742E6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A2AF2E" w14:textId="7B1219A3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27199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27199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2021-01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277239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020615" w14:textId="635A7397" w:rsidR="00271993" w:rsidRPr="00271993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8"/>
                      <w:szCs w:val="28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Software Engineer</w:t>
                  </w:r>
                </w:p>
                <w:p w14:paraId="3F0805E9" w14:textId="77777777"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Hyderabad, Telangana</w:t>
                  </w:r>
                </w:p>
                <w:p w14:paraId="31D793C3" w14:textId="39E09DF9"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Fixed High Priority Customer Raised Defects, </w:t>
                  </w:r>
                  <w:r w:rsidR="00D70FFE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implemented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user stories depending on the Client Requirement, Build Master for Development Team, Merge Manager for Development Team, Tested Application workflow to optimize the start-up time. Got appreciation from Stake Holders and Product Owners for the work I have done to improve the overall Application Performance.</w:t>
                  </w:r>
                </w:p>
                <w:p w14:paraId="364C6AB2" w14:textId="50FAFABF"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Improved Performance of the Product, Handled Scrum Master responsibilities whenever required, Communicated with Stake Holders regularly on how to improve the application and make it more user-friendly.</w:t>
                  </w:r>
                </w:p>
                <w:p w14:paraId="2CA5F3C0" w14:textId="06104981"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Presented high level design of various components of Product to stake holders. Attended AI/ML training sessions. Gave </w:t>
                  </w:r>
                  <w:proofErr w:type="gram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KT(</w:t>
                  </w:r>
                  <w:proofErr w:type="gram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Knowledge Transfer) Sessions to testers, juniors and new comers of the team.</w:t>
                  </w:r>
                </w:p>
              </w:tc>
            </w:tr>
          </w:tbl>
          <w:p w14:paraId="0386E373" w14:textId="77777777" w:rsidR="00742E65" w:rsidRDefault="00742E65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219FD01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8D065F4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E41DCE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3582B58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83C20E" w14:textId="77777777" w:rsidR="00742E65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Associate Software Engineer</w:t>
                  </w:r>
                </w:p>
                <w:p w14:paraId="71B89349" w14:textId="77777777"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Hyderabad, Telangana</w:t>
                  </w:r>
                </w:p>
                <w:p w14:paraId="50F74FA1" w14:textId="577594E9"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with different Scrum Teams to understand the complete workflow and how every module of the Product works.</w:t>
                  </w:r>
                </w:p>
                <w:p w14:paraId="3AB6B3EC" w14:textId="77635783"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Fixed major issues related to application slowness, presented the work done by me to the stake holders in Sprint Reviews.</w:t>
                  </w:r>
                </w:p>
                <w:p w14:paraId="0E2135CF" w14:textId="2CC68C2D"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Learnt advanced C# coding concepts and WPF/WinForms. Got hold of different workflows in the Product.</w:t>
                  </w:r>
                </w:p>
                <w:p w14:paraId="2B1A0E35" w14:textId="0AD7090E"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Gave KT sessions to test team on the modules I have worked on for in-depth testing of the product.</w:t>
                  </w:r>
                </w:p>
              </w:tc>
            </w:tr>
          </w:tbl>
          <w:p w14:paraId="0AFEA4C0" w14:textId="77777777" w:rsidR="00742E65" w:rsidRDefault="00742E65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2445EE1B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031B89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44430B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5CCC287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4FA476" w14:textId="77777777" w:rsidR="00742E65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Trainee Software Engineer</w:t>
                  </w:r>
                </w:p>
                <w:p w14:paraId="4965209A" w14:textId="77777777"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Hyderabad, Telangana</w:t>
                  </w:r>
                </w:p>
                <w:p w14:paraId="47A096B3" w14:textId="77777777"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Attended basic C# training sessions, took KT Sessions from senior members of the team on Product and different workflows in it.</w:t>
                  </w:r>
                </w:p>
                <w:p w14:paraId="76C23A4C" w14:textId="77777777"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Attended workshops on different coding standards and Design Patterns.</w:t>
                  </w:r>
                </w:p>
                <w:p w14:paraId="14437DAF" w14:textId="77777777"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Learnt SQL database and VB/C# coding and integration.</w:t>
                  </w:r>
                </w:p>
                <w:p w14:paraId="7C3950A7" w14:textId="77777777"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Debugged code and located root causes of problems by reviewing configuration files and logs.</w:t>
                  </w:r>
                </w:p>
                <w:p w14:paraId="3DD80BB5" w14:textId="77777777"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Operated under Agile and Scrum frameworks to complete releases every Sprint end.</w:t>
                  </w:r>
                </w:p>
              </w:tc>
            </w:tr>
          </w:tbl>
          <w:p w14:paraId="29CC42FF" w14:textId="77777777"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42E65" w14:paraId="6D4DFA2E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1C330B87" w14:textId="77777777"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6383A321" w14:textId="77777777"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42E01F3A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C1622E5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459957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2012-04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2016-04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185287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230086" w14:textId="77777777"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Bachelor of Technology - 7.16 GPA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Information Technology</w:t>
                  </w:r>
                </w:p>
                <w:p w14:paraId="52D7FBB5" w14:textId="77777777"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GITAM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Visakhapatnam, Andhra Pradesh, India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2B1AD10F" w14:textId="77777777" w:rsidR="00742E65" w:rsidRDefault="00742E65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0032FA7E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D2EFE3" w14:textId="77777777" w:rsidR="00742E65" w:rsidRDefault="00C300A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499D39" w14:textId="77777777" w:rsidR="00742E65" w:rsidRDefault="00C300A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2010-04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2012-04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C2171AB" w14:textId="77777777" w:rsidR="00742E65" w:rsidRDefault="00C300A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127E6B" w14:textId="77777777"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Intermediate (+2) - 78%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MPC</w:t>
                  </w:r>
                </w:p>
                <w:p w14:paraId="7288ABC8" w14:textId="77777777"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NRI Academy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Hyderabad, Telangana, India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3EC0575D" w14:textId="77777777" w:rsidR="00742E65" w:rsidRDefault="00742E65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537FD3CD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E46F56" w14:textId="77777777" w:rsidR="00742E65" w:rsidRDefault="00C300A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903BB1" w14:textId="77777777" w:rsidR="00742E65" w:rsidRDefault="00C300A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2005-04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2010-04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4EBC1C" w14:textId="77777777" w:rsidR="00742E65" w:rsidRDefault="00C300A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934A9A" w14:textId="77777777"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10th Standard - 62.5 %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21A1B3EA" w14:textId="77777777"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The Hyderabad Public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Hyderabad, Telangana, India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9ED375C" w14:textId="77777777"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42E65" w14:paraId="43EFDB8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4C71C719" w14:textId="77777777"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Accomplishments</w:t>
                  </w:r>
                </w:p>
              </w:tc>
            </w:tr>
          </w:tbl>
          <w:p w14:paraId="63C5B4E4" w14:textId="77777777"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32B9696B" w14:textId="77777777" w:rsidR="00742E65" w:rsidRDefault="00C300AD">
            <w:pPr>
              <w:pStyle w:val="divdocumentli"/>
              <w:numPr>
                <w:ilvl w:val="0"/>
                <w:numId w:val="4"/>
              </w:numPr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>Wicket Keeper-Batsman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of Champions of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Premiere League (Cricket) - 2016 &amp; 2017</w:t>
            </w:r>
          </w:p>
          <w:p w14:paraId="0E0DF881" w14:textId="77777777" w:rsidR="00742E65" w:rsidRDefault="00C300AD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Won the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 xml:space="preserve"> Golden Glove Award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for </w:t>
            </w:r>
            <w:proofErr w:type="gram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most</w:t>
            </w:r>
            <w:proofErr w:type="gram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number of saves in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Football Premiere League - 2017</w:t>
            </w:r>
          </w:p>
          <w:p w14:paraId="49031D0B" w14:textId="77777777" w:rsidR="00742E65" w:rsidRDefault="00C300AD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Runner ups in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Football Premiere League 2019.</w:t>
            </w:r>
          </w:p>
          <w:p w14:paraId="177E00F8" w14:textId="77777777"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42E65" w14:paraId="5F180C60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57F7F8FE" w14:textId="77777777"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Certifications</w:t>
                  </w:r>
                </w:p>
              </w:tc>
            </w:tr>
          </w:tbl>
          <w:p w14:paraId="389FB27D" w14:textId="1046D172" w:rsidR="00742E65" w:rsidRDefault="00C300AD" w:rsidP="008777AE">
            <w:pPr>
              <w:pStyle w:val="left-boxheadinggapdiv"/>
              <w:jc w:val="both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07DDAF3A" w14:textId="5E97E902"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04D2E0A0" w14:textId="29000702"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1D803E41" w14:textId="77777777"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      </w:t>
            </w:r>
          </w:p>
          <w:p w14:paraId="77948262" w14:textId="0B7C57FA" w:rsidR="008777AE" w:rsidRPr="006B1286" w:rsidRDefault="008777AE" w:rsidP="008777AE">
            <w:pPr>
              <w:pStyle w:val="divdocumentemptycellParagraph"/>
              <w:spacing w:line="360" w:lineRule="atLeast"/>
              <w:rPr>
                <w:rStyle w:val="divdocumentemptycell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    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20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21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-0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6               Certified Scrum Master </w:t>
            </w:r>
            <w:r w:rsidR="006B1286"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- 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CSM</w:t>
            </w:r>
            <w:r w:rsidRPr="006B1286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>®</w:t>
            </w:r>
            <w:r w:rsidR="006B1286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 xml:space="preserve"> </w:t>
            </w:r>
            <w:proofErr w:type="gramStart"/>
            <w:r w:rsidR="006B1286">
              <w:rPr>
                <w:rFonts w:ascii="Century Gothic" w:hAnsi="Century Gothic" w:cstheme="minorHAnsi"/>
                <w:sz w:val="22"/>
                <w:szCs w:val="22"/>
                <w:shd w:val="clear" w:color="auto" w:fill="FFFFFF"/>
              </w:rPr>
              <w:t>( by</w:t>
            </w:r>
            <w:proofErr w:type="gramEnd"/>
            <w:r w:rsidR="006B1286">
              <w:rPr>
                <w:rFonts w:ascii="Century Gothic" w:hAnsi="Century Gothic" w:cstheme="minorHAnsi"/>
                <w:sz w:val="22"/>
                <w:szCs w:val="22"/>
                <w:shd w:val="clear" w:color="auto" w:fill="FFFFFF"/>
              </w:rPr>
              <w:t xml:space="preserve"> Scrum Alliance)</w:t>
            </w:r>
          </w:p>
          <w:p w14:paraId="0119AA01" w14:textId="27B9C9D2"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79803DC3" w14:textId="77777777"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tbl>
            <w:tblPr>
              <w:tblStyle w:val="divdocumentsectioncertifi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742E65" w14:paraId="0A0EA23F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18F49AA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09D9F2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2014-05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FAF4EE" w14:textId="77777777"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93040A" w14:textId="77777777" w:rsidR="00742E65" w:rsidRDefault="00C300AD">
                  <w:pPr>
                    <w:pStyle w:val="p"/>
                    <w:pBdr>
                      <w:right w:val="none" w:sz="0" w:space="15" w:color="auto"/>
                    </w:pBdr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Core Java Certification from Hewlett-Packard Education Services</w:t>
                  </w:r>
                </w:p>
              </w:tc>
            </w:tr>
          </w:tbl>
          <w:p w14:paraId="6E72EE40" w14:textId="77777777"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42E65" w14:paraId="6F28FE7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4A2B0343" w14:textId="77777777"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Reading, Writing, Learning, Playing Sports, Singing, Dancing</w:t>
                  </w:r>
                </w:p>
              </w:tc>
            </w:tr>
          </w:tbl>
          <w:p w14:paraId="12B75FB2" w14:textId="77777777"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1FDEED55" w14:textId="4432CBBC" w:rsidR="00742E65" w:rsidRDefault="00C300AD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Like reading books, Business and Technical Magazines,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writing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short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stories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. Love to play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Cricket (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Wicket keeper - Batsman), Badminton,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Football (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Goalkeeper)</w:t>
            </w:r>
          </w:p>
        </w:tc>
      </w:tr>
    </w:tbl>
    <w:p w14:paraId="2ACAB945" w14:textId="77777777" w:rsidR="00742E65" w:rsidRDefault="00C300AD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742E6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22413B7-7C95-41B6-A14F-F8BE51A10ED7}"/>
    <w:embedBold r:id="rId2" w:fontKey="{F17C7BF9-7450-4FC5-9383-5E95E60B0632}"/>
    <w:embedItalic r:id="rId3" w:fontKey="{7B85C761-993D-4E76-8879-9238300C62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4DB2F6-020A-4C3B-BC1B-69DE6CDDC8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9145AA-D995-49F6-B937-A084137514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7E61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6811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0AA2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A825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CC75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7A72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D660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887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AAA3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5043A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E05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6085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22C2F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8078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461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EEA0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36DA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4E2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31A4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D00E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1040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228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5602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8A35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A0A5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CE66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E2F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04856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18CD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F0EC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DA3A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8260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5AD1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9864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684F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64BA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3C70B3E"/>
    <w:multiLevelType w:val="hybridMultilevel"/>
    <w:tmpl w:val="E49CF1F6"/>
    <w:lvl w:ilvl="0" w:tplc="4009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5" w15:restartNumberingAfterBreak="0">
    <w:nsid w:val="2FD2563E"/>
    <w:multiLevelType w:val="hybridMultilevel"/>
    <w:tmpl w:val="9DD0D6A6"/>
    <w:lvl w:ilvl="0" w:tplc="40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6" w15:restartNumberingAfterBreak="0">
    <w:nsid w:val="375461F0"/>
    <w:multiLevelType w:val="hybridMultilevel"/>
    <w:tmpl w:val="C77EC062"/>
    <w:lvl w:ilvl="0" w:tplc="40090001">
      <w:start w:val="1"/>
      <w:numFmt w:val="bullet"/>
      <w:lvlText w:val=""/>
      <w:lvlJc w:val="left"/>
      <w:pPr>
        <w:ind w:left="2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7" w15:restartNumberingAfterBreak="0">
    <w:nsid w:val="41AC27A8"/>
    <w:multiLevelType w:val="hybridMultilevel"/>
    <w:tmpl w:val="358A60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24164"/>
    <w:multiLevelType w:val="hybridMultilevel"/>
    <w:tmpl w:val="A1B64AC2"/>
    <w:lvl w:ilvl="0" w:tplc="400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2E65"/>
    <w:rsid w:val="00041F11"/>
    <w:rsid w:val="001A11DF"/>
    <w:rsid w:val="00271993"/>
    <w:rsid w:val="004431D3"/>
    <w:rsid w:val="00524953"/>
    <w:rsid w:val="00661187"/>
    <w:rsid w:val="006B1286"/>
    <w:rsid w:val="00742E65"/>
    <w:rsid w:val="008777AE"/>
    <w:rsid w:val="00B9453B"/>
    <w:rsid w:val="00C300AD"/>
    <w:rsid w:val="00D70FFE"/>
    <w:rsid w:val="00FE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A546"/>
  <w15:docId w15:val="{23D8760F-2013-48C8-B640-572518EF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/>
    <w:trPr>
      <w:hidden/>
    </w:tr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">
    <w:name w:val="p"/>
    <w:basedOn w:val="Normal"/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/>
    <w:trPr>
      <w:hidden/>
    </w:tr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/>
    <w:trPr>
      <w:hidden/>
    </w:trPr>
  </w:style>
  <w:style w:type="paragraph" w:customStyle="1" w:styleId="divdocumentright-boxparagraphsinglecolumn">
    <w:name w:val="div_document_right-box_paragraph_singlecolumn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paragraph" w:customStyle="1" w:styleId="divdocumentright-boxsectioncertificationsinglecolumnjobline">
    <w:name w:val="div_document_right-box_section_certification_singlecolumn_jobline"/>
    <w:basedOn w:val="Normal"/>
    <w:pPr>
      <w:pBdr>
        <w:right w:val="none" w:sz="0" w:space="15" w:color="auto"/>
      </w:pBdr>
    </w:pPr>
  </w:style>
  <w:style w:type="table" w:customStyle="1" w:styleId="divdocumentsectioncertificationparagraph">
    <w:name w:val="div_document_section_certification_paragraph"/>
    <w:basedOn w:val="TableNormal"/>
    <w:tblPr/>
    <w:trPr>
      <w:hidden/>
    </w:trPr>
  </w:style>
  <w:style w:type="table" w:customStyle="1" w:styleId="divdocument">
    <w:name w:val="div_document"/>
    <w:basedOn w:val="TableNormal"/>
    <w:tblPr/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Sreeraag KoundinyaPamidimukkalaSoftware Engineer</vt:lpstr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Sreeraag KoundinyaPamidimukkalaSoftware Engineer</dc:title>
  <dc:creator>Sreeraag Sharma</dc:creator>
  <cp:lastModifiedBy>Sreeraag Sharma</cp:lastModifiedBy>
  <cp:revision>7</cp:revision>
  <dcterms:created xsi:type="dcterms:W3CDTF">2021-01-24T01:07:00Z</dcterms:created>
  <dcterms:modified xsi:type="dcterms:W3CDTF">2021-06-26T19:48:00Z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eGAAAB+LCAAAAAAABAAUm0WCg1AQBQ/EArcl7hogwA53d04/mQsg3b/7VUUgikBFBBMgHmUJmONFBKV4ARdxAsJYHkFcjzvUOCwQfQ3Px1UzqXjzQ/R8t4C8szTnuOUy4s3lLKUhiCvDj+EmEh9+ubfLTadmLFPluPrUXkgFBoHPoixBeAqMh7Un/FdDDdS/ZVsR6a+zPPLVm32Lx+ZqwSe8WKcYkWlpIzGRowCOFpwnnmIpnDv2bF5rrGKXG3u</vt:lpwstr>
  </property>
  <property fmtid="{D5CDD505-2E9C-101B-9397-08002B2CF9AE}" pid="3" name="x1ye=1">
    <vt:lpwstr>8su40ZdcRFZo6b6t7AmBEieS3jHKJcJPc28mzKt9+t22xSjWCcVGax1+LDCJFzi/BfW74bdygJPbPDqza2xq3Ri6vnwDJ3MYAt6Hb0bnxMh/w3GuI3YtJJPTjgL4iJmbSzMqId1U7VXfNCxzIKSMQQoPRs8ESB+dHvu6TgvLWegMBcfZzIIJBZ2r4C8jqeC+nNj6fF9jpQGZW3dk+AQjET0kex5Oa6LokynhCdYF51RZ/MXT1dejsyY41wk3dqo</vt:lpwstr>
  </property>
  <property fmtid="{D5CDD505-2E9C-101B-9397-08002B2CF9AE}" pid="4" name="x1ye=10">
    <vt:lpwstr>eYjLlX3rxCwxc7sERIQ/6KLn0aoFFrUqnwDXEckJUVSZ/qm6J/lFNgzUWyZN8iiaLCw8oTtXJcH1mdGK58B4VZoMO6u9WGnVzHV7hv/PJ9QJSIbzc+1qA0rlWITmIs4Is0DCQLA2f/OB2Ne3wwfnD+0MAfxaDzZZfSZPC+gJthJ4Tjdsu9mD+5fSlSlPJV8HxDy8JOzWdY2NVf6IOmlKkD8Q4dthQCzBBIGJuOiu8z5g2jiFBBekGUpS8hgdFmT</vt:lpwstr>
  </property>
  <property fmtid="{D5CDD505-2E9C-101B-9397-08002B2CF9AE}" pid="5" name="x1ye=11">
    <vt:lpwstr>X7Hs1BXEQYncZzBnOHFs30EbhEZBpFORQ9hYTswyWfX9XhiDpFVoW5BX2Vkq6FHl3yAODTSSEaYT/TidzjeXwj93TUXaQQdutwaAM7ltH4L2vqV8qoPh8gpbtgIJJJHJBwA2kE5x3qqyw6t38QQ9BhLojUPP5ONRN9xt9bJ6JH2snEmbDcKUX/rr96qZhalyaOOGgAHQUtaIh9g/ipA/77pAvU35slrvdQlvJkOuMtfOnT8OuOfA9Ci1EIT0w47</vt:lpwstr>
  </property>
  <property fmtid="{D5CDD505-2E9C-101B-9397-08002B2CF9AE}" pid="6" name="x1ye=12">
    <vt:lpwstr>nSAkgytYEMSFDFump244sJoLD0d8ifX8aczRjEkGZxjhZHYp29x1nizHK6fdg+QjfU3Q0pyUfm7W2TsbrXW+S7Rd53dmIwiQXHh4teQbYNqNK216J5okffYig4m9mwdy47cc+Lzxg8PauW11AY4kMNy1hJYZhR9ooKUebYaZ3wHHJG8EGEmy1I4cPZuV24H97I96irCWp78pnyuDGQroqAuSglus30WW1YTzDzELBs97yyAaaJ0wMhp+5dy/Mqy</vt:lpwstr>
  </property>
  <property fmtid="{D5CDD505-2E9C-101B-9397-08002B2CF9AE}" pid="7" name="x1ye=13">
    <vt:lpwstr>iqIojPPyjqMUUyWDkYl1YsGrTod+ZxiLQT8lRKZtdjdp7zgEY+9JwXWxWOpQhPTUCQC7ITUG0CmRoRK6Lxy4EfHK/oe1P8OQiUJ/iO96Oop/RG8FMV8dIHgii+R3q545vdPJ2nBMMjM8gNLZaE+z5jATTiBfxzqA/L7pUBJN1GsJtrulzng2FGDLj1ITcsaT3xBoSGDpbAQuDNkDVA0sz6UFvloV6o+4GmerDxIXgGUoO58M6c/X0dRh8htvsuA</vt:lpwstr>
  </property>
  <property fmtid="{D5CDD505-2E9C-101B-9397-08002B2CF9AE}" pid="8" name="x1ye=14">
    <vt:lpwstr>0hOVYN96WveuyRu5ggiyitjFGtUvXcpyr+gRm2CsDZCha6lGjV+bplo9avnXLKDn2rpzvh2oueeq+tFLO/r86qdmUXf7I4F70BQGQ2aySuezUfX5kOoe1C8ewQ/JYciaedmMUpI5lsFfoeIlae3GXhRcXH9Wo4VNF4bHfGUbCTAxfb8gTC24l8xMkQL+OxpBAJh00nHwgqigRCPJXhQQyWjhET39a1kMzljpBWfVBQIe+eBfdI88G0KGEM3LExk</vt:lpwstr>
  </property>
  <property fmtid="{D5CDD505-2E9C-101B-9397-08002B2CF9AE}" pid="9" name="x1ye=15">
    <vt:lpwstr>ivj/YuILcwKKOo+2wEX/FcoBmiUqLpWHHGMBCDziZQ5li65MZznm+StdSsQxz7e2FxkJM+s8CRdVPTnQPfH/KqUoZp7A/92hd3mjHQZPrXwqljlUqkzU7Q72WCERu35koPH+CAHH+/uUdeuLgbPdDrLKAI5CyZ8OZJ/vxfDcSv3UDHhoHq+NvZ7o/oX8dP+eTlU0+w+1ieBhcM8PtHuI2N43TA7znxnJ7QZ3dVxVE2eDYfeXzfIpPgSu2uNaNZF</vt:lpwstr>
  </property>
  <property fmtid="{D5CDD505-2E9C-101B-9397-08002B2CF9AE}" pid="10" name="x1ye=16">
    <vt:lpwstr>ddX4xA+NaaqwZoOZdSamDECwvOnLsQiLute09KJ/iinEGsJ3KHhhV6wml6crMh5YJskmQp05LarichPsyjJY4L8U6DWP8L1kWxvEtxsk9P4smCTT9CI9wAYex4GDQsuYxTraHjOTwt40RymaxGN5bV2ec2XTWWL8XqH9gajbn9R9+tctnnAH/PaRBdyjLELC5CsEnNBf0tTDz1XUDCRoz4gXI66aL1F/BJgJfBmItF1JHlFDe67TcnTMz3GwiZd</vt:lpwstr>
  </property>
  <property fmtid="{D5CDD505-2E9C-101B-9397-08002B2CF9AE}" pid="11" name="x1ye=17">
    <vt:lpwstr>AZ6mLfzuKVxt+/cnSXXektmmGTiP7jtmiBAN4Q+BK0OBXMxw/wPhZ+eVi6sUjfPlLKB8Xn9bQSeD6TNCXgw059nbE2MZuynOc20cvYPm8zz4UGtRzmI2IDwE6kZ3iwbrcTxg/NXb89hBo/2bpHsTVH5D+KCFtUqYoVuCmqCdw5FFT21ocnmV8H3U08xcV4vHHTDNhDZxGPR0V4FPCyUizyWYl0x8EH+EjFfgcR6hvA5NhlCOmnl7fUb56j079pi</vt:lpwstr>
  </property>
  <property fmtid="{D5CDD505-2E9C-101B-9397-08002B2CF9AE}" pid="12" name="x1ye=18">
    <vt:lpwstr>3idMbv2xJLoD6AQCRAywc5xZ1SCWaqFPMOCttX4vyGmlvC2UL1UtE6H07kllMUQ5cIo3tZA5Au+CfoJJXNsRSULRWgOw+uKKNKlvKpTy/AlNwR9j5Uw9lTpPpmARzNMabaSW7GIoDVdf1KmGyNU9P0eQFeYfo8a2jEw+wJLe765sBcHuMovBqHFL+FNuDu2y2f2XGVlfSjYWQZC+MtO4KyOjUzNlNoEC4nguU1KgrMIwx+lueZHbOq/WhE20dqI</vt:lpwstr>
  </property>
  <property fmtid="{D5CDD505-2E9C-101B-9397-08002B2CF9AE}" pid="13" name="x1ye=19">
    <vt:lpwstr>Ruh8CerAEQHxrewWlvjdC3xTgoTzo7olOCj2MnGx1vwidJhwEOq3W/GPhQHApR10Nha2x9Gc6QErOs3YORwpbQKy39B6JFCqR1n1M/mlU8iuqx0u/wyYR6TnPV7/StQSkYGJLicp6cg4ldH7dLBcJyvFL0UTuLnVafgxUO7y07w6+XjNqIGpiSNFhbGQnDBmo35C6bxUYTdIJuLhPtNO8dMDUBz/p3IZK5b7RBL9USwn3dO/C9m3xkomMrF7mpd</vt:lpwstr>
  </property>
  <property fmtid="{D5CDD505-2E9C-101B-9397-08002B2CF9AE}" pid="14" name="x1ye=2">
    <vt:lpwstr>/KQRC2vOpbHGZFaOxpJtdJFBmre6mrz4csZ5/4YcewceLMOM259mHu8j5S99GKpdrGXX07xBf8ux9vcBUTAi4oOv5qzQmauQNNuSKJCu25dmQJmXbPstcLQahfMdCddmMAdoc6Ly0HYgwv3J5dzWdjg3Sut5y+qqPAPpUKcVAtJvYnJb75ZUYZ8h5pW4iTRVnZ8jEDnHR2pZOa9wwaoreNGq6nVFWSxDNkgOXM8TyDjYJ2odc62CZ2Vfo9+IYfv</vt:lpwstr>
  </property>
  <property fmtid="{D5CDD505-2E9C-101B-9397-08002B2CF9AE}" pid="15" name="x1ye=20">
    <vt:lpwstr>AuuspscuUhF04u8xLqtl9wUIjZsRnAYbXxaiF7Ax+Sfgm+o8x6kCWZMeOWYSxrN4gtRMVjWBFZhWTd4iptReq2NDsjUuG8/j6457QYqNkj2mfIaPlL7jj3J9isAEuq/lmIq9Ifyu0WeroLDnHitN+/nYfJuFatUa6vatrqi1YeFk2OTiUYyEwHqgiylAs6ikFvG4sMEjNbpew9lpLctU1S9jfoQQkDGYO86mh3V9HYbcF0n0p7O+zBzIubaSgaB</vt:lpwstr>
  </property>
  <property fmtid="{D5CDD505-2E9C-101B-9397-08002B2CF9AE}" pid="16" name="x1ye=21">
    <vt:lpwstr>5yZSr4BuxiJJ+ew8Sx0v4D1mdrHjsSG4F+51F9uIzlu+9CxbeWbtpMObVEETFCxZvNuh+Z12B6w/aohzB28QVeHmT5Tf6qB7dqPji+YnCNAUljcSDdTMwkXHjfpWF0o38ouaMoUdln7KLVfP0izv87Q69n+WrVzL00bRX4MAKDImmONDYcK3siTdAeH3X+3DNtPQbjc8XvhvIF6kDlyjR0M8y+pHWmE8yu5B4P1yU6ozmUj64nCb4I6SHsYBufO</vt:lpwstr>
  </property>
  <property fmtid="{D5CDD505-2E9C-101B-9397-08002B2CF9AE}" pid="17" name="x1ye=22">
    <vt:lpwstr>NhtwReqnGsBbJrtGaBJ777UhB31+Pw53oi2q2WmhM3WEFWHEjEIBN9/MfnU9vNuvyb/5aNlyUiRDmakH4yjh/YVwS5oKgjbr+GYUhYYthIGE75aGK+KOrz6k9pV4fAoVdQ9xygF+Z3qxlcOSngTB5jsnMjSvUMnV5iwfIqicFwSKfcCrrvIFzPDpA0HS6czLD8+Kl4UGQJBndXk/ELNl09qHFYjYD9lzGYLL1eUjHHJT9lEpXwMwI7NOUX5Eky+</vt:lpwstr>
  </property>
  <property fmtid="{D5CDD505-2E9C-101B-9397-08002B2CF9AE}" pid="18" name="x1ye=23">
    <vt:lpwstr>aSEIuW4fDR9S/pQ1KNfI6AYtBnQsXdMozwDva+OtO9Dv4INyzpzQlfgnU/nMmoSCkzW/C6TZUXwlZflwA1Y+G3gGGSU3SboYLjYVhorsolkBSk3fJJEmgpQRVSAgpo5p2ZyluvfX81f15NqW8/9DJESDvDAjHpS4jrT1qLj5EkVRqgSMDXkNZDyGl4K7jZax9lZ0TycaVW3qux3WqU3VRLVkQfxiwB78iMkGhxuHjbW7VrOoeD6esmu0iqysAZg</vt:lpwstr>
  </property>
  <property fmtid="{D5CDD505-2E9C-101B-9397-08002B2CF9AE}" pid="19" name="x1ye=24">
    <vt:lpwstr>xIRrUldyRSh5DeN4Cv/NqeKuHOgdsPHbfNMWStHwU0ubkKlxvb7QtHHM1X6dA6C+vQomhbIMrPpFc27Qi3adF/moWQZlYNDd3kpsIwMiPytRL35n8KtCI18RTXgmxDaCK28r1rmYyVQIubFNwY7lxU0CVO5QX72vFYS/3YAkdnk2X+oQ2CidYPXUViMBJKgV7ZbK1yHL7ftL5feUMulc9slrGKy1z43v6o/kbqThkEVHadLn0ilYJL641TdQArQ</vt:lpwstr>
  </property>
  <property fmtid="{D5CDD505-2E9C-101B-9397-08002B2CF9AE}" pid="20" name="x1ye=25">
    <vt:lpwstr>zm/ucu7k7ofnR8qj0g9QadO7wSZi0+Oa+p0MoKAQ/DpDpQbXfCk0+ssbmH/jMoZ2F3JgcJazjy/NYmkPA0cgW8C+u7F0hBzEz2H50wyHn2D26/UJ9Jr6IO6TKGrmNkGwkDOy0r/ftZ6bB+2lNcrX15dPri133yPgOE1Y4XulHLvq53mN2srPVdTpJDvl6tgVGoYIWBUkmoZuPeTBrIX0XeXMvzLb36lu8fgtToefzSq741BTuB57sG30kFySkTR</vt:lpwstr>
  </property>
  <property fmtid="{D5CDD505-2E9C-101B-9397-08002B2CF9AE}" pid="21" name="x1ye=26">
    <vt:lpwstr>76Iflut17fydW4mVMGW21Wk2GDE7doteKeGgO1Z2zxanEP76qBDplwbLYnr+8pIlbVyPVREbrqcQIiWzNdJETzTpBm0Db3mKuO7B0j30L1daLbB+v9cZ/Ps592+O6HShdvYmW52kUZL3pIdJWKRQugVSA4cEfLOTprbMs2jP+wTnGRfnNVhS8jsTe56+m3F+of4eSJtm+Cc4lmyYLnsvjp/BMJD4PCln1wVeCDwnk0lRk+hfUbcyBwqm9O7AlCj</vt:lpwstr>
  </property>
  <property fmtid="{D5CDD505-2E9C-101B-9397-08002B2CF9AE}" pid="22" name="x1ye=27">
    <vt:lpwstr>1LrSPqgqKjN52rNuvg4Ey1PED/StdFbJKphSLEXR1fUjWE9NsXAO0uSqVgkPPNKl60pV8Ymn3K+I1T986nc53caYCTF1uYngBd29EzXryQd9SEK/HRatbXGXze17czkKgsiobbHYPF0SYNw5ZXfzmWZWyNWq1+mBBBDBVRHoy6F5xGF3JwxVbdDZd9aQSOW4pNf0baO8iH5yUSK1XKk7x7Pre+gnqwhIyIArdmMOUN8c/iL7hvt4Vhge6v/YSrT</vt:lpwstr>
  </property>
  <property fmtid="{D5CDD505-2E9C-101B-9397-08002B2CF9AE}" pid="23" name="x1ye=28">
    <vt:lpwstr>oWK6lYKESugCiCKA+U4/eBBfl9Q6OS6/j78VeK6+Y/IEvqoSoLYsu3ApIPWcCirB6w4/X5+6dR9+qOkSplfyws/iTsnv0F8RhC7N+8Yh/c1/QhxUrHXTC2a3Y9E17TN8HYFHjYdcnMIgilqoxktMQ1XJSWWcCFGVTmf2W5fsZF0tyqtjVTCjmaoEcc8UYnMonzFFeidLrLxs09AbbNXd0j2cDbT8TnLX7d+zBmYMqDA36Mq021Wm9GeoFOQ8H6v</vt:lpwstr>
  </property>
  <property fmtid="{D5CDD505-2E9C-101B-9397-08002B2CF9AE}" pid="24" name="x1ye=29">
    <vt:lpwstr>84xYn8klG1Vbxb2BO9lRJtC3UNvRLGPur0IWgG9kHQ+HUWt3iq3K2WMW/Fd3+cFyLV8iPOpBbD/W8nQJk35xIfhss2A5AUL1eTCzgQhQ7lXGaUJfzqfv0NOR5UESEFSJKr5uqLev6q4+tN5wfSgnni4sQ2RQdQf5B28AMqW7MVSPQFdbFmt5hydflgLvCwgBximCXdIu8ftLcBW8ZwYKsOaKy2ttNjq0lPWZRksXVKUzEYy6a3YTOKdRjJ6jiSZ</vt:lpwstr>
  </property>
  <property fmtid="{D5CDD505-2E9C-101B-9397-08002B2CF9AE}" pid="25" name="x1ye=3">
    <vt:lpwstr>rz5qFyuJxwWRmF+/cLKLNWF8OZ354+fTyIoJukePmtlYKouSRIjrd/BHa+QMlBYAAU2KFux5a1Hk0Y2LD34V7y9kPt+ad6+Xs/mnHG6iHQbX3d1VckYJR+jNepII/zokrjPtWPG0a8Eg34N2N4jFtkZpC489cHi61SRxUjCU/ymjozpmV2DfVyDeWpNrIq/35FNxLwMpw3+jEbVmBYwOCKhOufmQ1bfD1/+qB/m/iAsTcEbxrq212Lpkt3PNIv1</vt:lpwstr>
  </property>
  <property fmtid="{D5CDD505-2E9C-101B-9397-08002B2CF9AE}" pid="26" name="x1ye=30">
    <vt:lpwstr>z8OXPbKv2rraH39Txfo94PO1y0Z7zWc/xK8DPn5TvRCoH3wHpvkB9EA1LM9A/jvh4mGRC1HzfSrbXgt8JuSsnudCA8CQQKwMmVbzZPwwyTVVSLHLQiiyHnX27mKWQOlJ/4vW8/ggyunx1B54xFdHMbX+FihvbSQxLPeRy+yiYgS672B8IByGLcjV6IZWpXFiphnlEY9nIMw/ohEKFB5akDA5t5Tvp+m5sRxE/XQoCl95jT3rEaaJxnvuUc0gO9c</vt:lpwstr>
  </property>
  <property fmtid="{D5CDD505-2E9C-101B-9397-08002B2CF9AE}" pid="27" name="x1ye=31">
    <vt:lpwstr>+mVLImGYuIYVTRau0pJcYadn1RuijLrdaE19xWGSdn63qNMxHxyBT0n4mPQWc0FSwwzUjV1K/ANc/Tg/E69YpvJCbC9++y21rGsunFYm13/DtKgvwbOskArqnWyzaC6GgHDi1q1ejD4VNAP66913VGIVZ2JoLy36YdupN+V/nzLqFcQ6z1eX/vEkaP8fyBtlZ8vmmmBmD+Ebufzp+qCLBsG6vqg9WCXMd+6kp4XSKX57NNY+jX4OmaXt6LOlgsf</vt:lpwstr>
  </property>
  <property fmtid="{D5CDD505-2E9C-101B-9397-08002B2CF9AE}" pid="28" name="x1ye=32">
    <vt:lpwstr>9vZgP84jv3PtYR8xUW1izgXTnu5Lxd0JaaM8eba4jhsgGWcNO7hJhFOP1WuQ5BudbibRv7KnZMSLOkD9EBFUxwXSD6HT4z9iGRBzmWxE6s2fUIlPSBCD/GIqeC9EBRFmc81yOIl76CEj0njzwD23ymIPN54Lt/yIlHe8RheT7FNCBTuYaJ7NrMQ2dR9PL6RPMBZatResyCc9qnRyaZYETIYpOWQF7M7kMSe3Si7250EzbokMuNix/UXLCujTh/o</vt:lpwstr>
  </property>
  <property fmtid="{D5CDD505-2E9C-101B-9397-08002B2CF9AE}" pid="29" name="x1ye=33">
    <vt:lpwstr>RoE/YfdwuUIeNr0KB9w/jR3K/FQBAjnAiatuUsMPCdcWnH/WSRzDSpqftyuFj426zC8Xt9s2MSJCEeJTxLS6U2VCpFr32UMhIDQjPQ6gKnvjPd8h/wFuHSLhRRM/cGJl9x+rS2pzVmnDoNvJpUgfRQuN7QHrISTk1xZ/NSLFuO1fHCJXNECtmtSz39k/wh6z68bvufB/st/00UlcYfeSWkKliDq/+DnjdFtB66NA+H8z1/foVFYuErvqn5KljUW</vt:lpwstr>
  </property>
  <property fmtid="{D5CDD505-2E9C-101B-9397-08002B2CF9AE}" pid="30" name="x1ye=34">
    <vt:lpwstr>j/X6dDQRywVOuMnh6svf8TkYdfsTscv7fZgDjpPCWtmCTEUhkb7SkZfFET3jWgfaoKo/kXqFG+2QjVqsRUYXoQzISTs94XnNasnuX+s1v1KCKTptBZzjsCqdhx2lNOuXwAqSCEiKNRWu7VsRuOm/OlpMFoVdLxfNO4DeyLmhdkyfgQmJcE/aG45KjhYHKChIx+56CMARayLFyYgF8Aexn2PO1JpCii3HbXxEOlx7IpaewYIPFp0n2Q81vw9ZhpJ</vt:lpwstr>
  </property>
  <property fmtid="{D5CDD505-2E9C-101B-9397-08002B2CF9AE}" pid="31" name="x1ye=35">
    <vt:lpwstr>RUW0fdX6RYuONgj4IRdXfuVmUNnVVQtoEcDifddWBJ7V+CR6bR6J11lyTXEWmMHlO6hy6SttT9KXAe2SfRnayEOG0GwAlyX1Nloyq4dZ68A+Zy5JhcMJblP6fz4UQnYAqMD/bDT0zzQeWYt2AecOzhWHJ+GFTrr47wI7bcYVUm1kba0L3q5L4sWWyvJWmZuVF6VyBNE+IJrpfvZdPW3KsWWuZv8cm/Rb8HNwdEfZS3Px9O0U0cnTeiBLdcKblfv</vt:lpwstr>
  </property>
  <property fmtid="{D5CDD505-2E9C-101B-9397-08002B2CF9AE}" pid="32" name="x1ye=36">
    <vt:lpwstr>HOZbdvcGvgmg8qBRfdwgTgfFRUlKaxReINB2IctLHrq4mIfbMd2MWzO+CPYVfi+srcX0XAA4RfTeXBzDMVKk3F+ZNhBY8nTLQLtJgRQ/MnYWqOJadHufmH+Cl0s/4y8+rDbS6dd/JqNCymsAJsgj8caGjzKar2b5dTJnyVAYsG8lFuMzosOu/7JXtJdxY4lISrDP6mKvmBW/ZbVR5ASEx9tqFWydtaxp8Za0iF+G+3dTUspmuFsXEEKg2O0jMDX</vt:lpwstr>
  </property>
  <property fmtid="{D5CDD505-2E9C-101B-9397-08002B2CF9AE}" pid="33" name="x1ye=37">
    <vt:lpwstr>7wFaGvkQsTXUE5dwVvRDL2dZXdaIpc8ykLDHmA1Pwh2DmoaBB6AK4KrNcaBhkNGQUT+El0VTwkc4hYWBQbm8aCJFi1NNZX1BJkvsGm8XsK6a14JgwTsgcHU42TXdFbJ5LiJ4xzYKC+rvj1kDAEdSjxV3pH9i2CBR1EZyI+aZ/DxpWPvDyQ+FfPWOn1O6itSs+Sg1DkrDR4LpQOs7FaMiBPQs+1HpqRaQJSg5dmt35ZmYDCg00/OQd5kU0e3eJ4T</vt:lpwstr>
  </property>
  <property fmtid="{D5CDD505-2E9C-101B-9397-08002B2CF9AE}" pid="34" name="x1ye=38">
    <vt:lpwstr>Q/3GSSM1a+p/6qfK+Zw3KKNAcTL7q8lROqLPZYtViEAbCjnZqf4/52Tsw7nQLdCf/rWiEL5PzTDshc8LJsvVbJkx1qg73qThV1iLf5HBFsG2iPbxnCWiaUKM7vgQEFmdPLxHv4/emdRiBk98J6y+FWqh9LLJChsd/+tKGKQv8mL7hXaZkg6OeLxeDSduT0zdILQ6r9nk3CUcz18Vo77qPmziYmVnnvneb6XZQZ8gCdCcJ+tWEMhn6zbuS9vegMw</vt:lpwstr>
  </property>
  <property fmtid="{D5CDD505-2E9C-101B-9397-08002B2CF9AE}" pid="35" name="x1ye=39">
    <vt:lpwstr>dRkQxc9Dp8ZSTnirruOnf7oilJPa7q3T2uxn3gzb8q/QzwwJZZNjeCDzWVzm78g4BtVT4ZxSuZFBCYT6ynIjIIOFnGbIVtpOsC0sZCy0ompvdDs6+5G2sXdy4pUSM78B11ghzyWrGO0xZbBekC6qpx3a/8wBfFbqL+0TwMBRHvS72W2GX9DpNUO5VXiHM7dpkS/UrrFowyqVc7B/lSkks1KJawq0hqwDZibVuF7t7vUPppIL/oD1P1i5Z6QUwN7</vt:lpwstr>
  </property>
  <property fmtid="{D5CDD505-2E9C-101B-9397-08002B2CF9AE}" pid="36" name="x1ye=4">
    <vt:lpwstr>mGgkaMtUzIUpzG9VADOxbYmurGT7vlhmNK4aLziGwEah4vflh+STKMklLW4jUcpr5qp9VqLZOGxdTwaFMZfSQE+kBaQ9qVAjbpb7OzGd+XlkQv1qZvGF2sp6gVJPLRONGtek7G5c/cKwzkDXwM3u7EmX3x5Qxik5er3HvFfLRfQz8h0h411iWcVpFff2FO1lYaA2eYkpKAWkyYfzdATnVzx+V1Kl5Wt3NYfK5+3+1jkDvOeMuKPHE4iIxR01Cca</vt:lpwstr>
  </property>
  <property fmtid="{D5CDD505-2E9C-101B-9397-08002B2CF9AE}" pid="37" name="x1ye=40">
    <vt:lpwstr>fCXuueDvwbDZXEy+1B200GLo8I/0pdwikjTBj5xHsJ93UltlTAZewes9t+y57k9qRrhqPA53cRIwn4aSBOBVT740irHIq0agm+1p7kPU0cD1U4rtQncLCk+LQs3ekS67L/S3JkzyXN6LWAhzvNipQZWh80YAQ7gP3NNK9wRevNpx8rXDhWVIyeLH2C9LGme8ptTtIBuoN3dk/vyFJDin3NFySWHlXbHSEvMVrY9mu9z0/eWLubfNxAfU0PGNIIA</vt:lpwstr>
  </property>
  <property fmtid="{D5CDD505-2E9C-101B-9397-08002B2CF9AE}" pid="38" name="x1ye=41">
    <vt:lpwstr>8IvLMl/dbaiKwqFjt4kRBx8QVCZTp5I0E4krTUunfhRTOQCxmfUGbim2eEPGhhAtT3EZN1TMnLqRFVozPT2VvxSc2sslfDZ+0Tav+rk3SvqojEp/8d4plpbF/RUOU3Vf6R8UavGk0Emf0BL8QZIwE0blWnlJbDSNA+JE+subRnX45Gvw695gQG9iw8EvfiNkN1+WUyD4VEJdzNwKZp3Cibm7gt5VSESB50Opc6OIdUT9Oy0qzZ+JjPvpwjDZ8O1</vt:lpwstr>
  </property>
  <property fmtid="{D5CDD505-2E9C-101B-9397-08002B2CF9AE}" pid="39" name="x1ye=42">
    <vt:lpwstr>Q286K/8syrBLYY28eIU5ggqDFlXxoHkDnGI7FeQ+VWisShl/SOhsEW4BinKt34MOCH9WuoqSO8Yb8ZaHX2uXwz4Ai+rHn+iEnbOerX+NbGSnB3oe4AsyTif64wS+A4fXcPvnGHd7UGNOKfRw6qPQBPJJvMglBejirGXtKTTN8lH3iITjk7/bkY3LU+JYhVdXyGhO3UH8vM/YEAhU+ubcG5HbH5mQLUu4Gy8Ob0LWALxgRlJgJVT8M7VHQ+O3qA5</vt:lpwstr>
  </property>
  <property fmtid="{D5CDD505-2E9C-101B-9397-08002B2CF9AE}" pid="40" name="x1ye=43">
    <vt:lpwstr>HHcCruKodN7CckecLVC4UKpWXmiBiiJz+IylBHkRZA1Ks8Q3lb5A9riey8/Tf7d4JwAKo2P9YByEfdgpg6G1pgHjMkbSFGxzzvO16rZSbQxCzVpHivuXLNjWx/YwtbvIgpKFUkWu3/gq4Sq3I82iRY69EjY99+FerZBQ53csCj5vSlF1DDcraV20VsVNYFXcE0/HktHmp9dUzkPPyzH1q9m98ogntrt8vO7yO099bcfm6colBI/0MHw4JtLPhWg</vt:lpwstr>
  </property>
  <property fmtid="{D5CDD505-2E9C-101B-9397-08002B2CF9AE}" pid="41" name="x1ye=44">
    <vt:lpwstr>h4yPaAPfjBE2jJ7VjCYQX2w1vV2snGM8eG3TNk6XuAT1ZXhtwVMCym0uX++uV74157tQzE0HRPIT3FgGUyf1pPIExLPxar9cNeVCQRlrxUa26Kc4B/Jvq3wBmOrB2DF3NAni3W2ahbpAkbRlCsveYpMZnklualrcNcN5GWAY98trDmoM6E1K5ZlPxNAEoVClTMia1pwvCjs+VQfjGR5YWSAN85sy3aBhs92lUW1mGtoEStqZQOlFynq8Gnw2DRi</vt:lpwstr>
  </property>
  <property fmtid="{D5CDD505-2E9C-101B-9397-08002B2CF9AE}" pid="42" name="x1ye=45">
    <vt:lpwstr>ZdXAj36i9Dm93H8wPdfjZC0skNN5PYv8bxUdnV+Po5q7VqnYERd28YHfhNkEJfObCMgPQXEL29pLHdwEOEzsJ0yeNJ/ZhAz1FLUttp2+RFv1Rl+kvGhvas6flx2ppR5m1TgNoQ7ktWNcCPZ0Gs3gXcxBGJydKBHHUjuVQmJzh2d3JkVN/UkUf05DHB08pRamR5cba8W8X8y5oYP5Im8vde7oIHAAILmnb82ZGcthCMo3p08zSSivzNELNTfrI6C</vt:lpwstr>
  </property>
  <property fmtid="{D5CDD505-2E9C-101B-9397-08002B2CF9AE}" pid="43" name="x1ye=46">
    <vt:lpwstr>W/qh2Zm8wYvfjQiwShdz9KdpbnaEt8GD9YAi+uhITg4xjHL5mxxUxQom+z0NvbKHWcwKRMoZc8ZvezdmpNzT5hnHqeAAW+iQSBoLU1AM0heNcpUhQ3kopckXEorR8A2T63u0j0Oin8CKDbdlf9WvxzIBaEvFJaYYtYGz0JnmDiAYVq0jkLpVKZIoKT32zFWeW25+NDQ/g6A7vGAmzvvrw0397ATjy6tfKr3xCusxpDS1L7q5XXhHXMnSz6INXZ2</vt:lpwstr>
  </property>
  <property fmtid="{D5CDD505-2E9C-101B-9397-08002B2CF9AE}" pid="44" name="x1ye=47">
    <vt:lpwstr>r1fhRS+dtAA6TEdpgaNV4fY7AGQSobTY4xiqTjgAYL2k1lKb5LjW7kDf3NHiFTSZqvIqtvg/K1JlWxYaGKU73p4C9rveCnHkusisj2sAv2xNOZJBhX9OKQLwpwwQ6W0gSJII7lbgc5TG3TPDNQ0FBxmBfC6EtCF2Q43cAc9UQ7SUwDTpm3Db0/zQ82ku/JYltO3wnlKxiTYTgqUkuMKyQmJjTU9Rx7D9M90vVp3l9YiZkLyw0Yfcr+7PCYTWoRh</vt:lpwstr>
  </property>
  <property fmtid="{D5CDD505-2E9C-101B-9397-08002B2CF9AE}" pid="45" name="x1ye=48">
    <vt:lpwstr>eWoaT9seCbba7K1OS8xvcIvtmeRM3wIgkYsaEwwVQQFeR7RNaF6T+uGvd9gGBvpNX1U+geNs1QwaSbtDYlcPt+V9NIGBgDmZ3hFkf+/g2jNe0FMqK/Wot3AwKq+ORVawM3k7cNj2aeHvDhRsuI9pV6kLUuvWaMkE1AqCuceJco4Lz57znDVRo/w250TvuYV8VUhzQJyiUX+KbYTqUeGrJ/liY7/mRK8cRPVsT0V999KpZq0aJviWhq1HlaSAQ1S</vt:lpwstr>
  </property>
  <property fmtid="{D5CDD505-2E9C-101B-9397-08002B2CF9AE}" pid="46" name="x1ye=49">
    <vt:lpwstr>oVyikuJeGveubT1tBG42DRNqWCOtPTMY3FUHsccW0hAMBdTHqYr7sBIyqFXXjDEaAFeU+ca1kfSTvy/bh1r7H8WWG4kef5PAd8TUMI4kAWVnGvAk83oFloMfmHO631cSJQphfD/elhXQKjrEQV0odrLkBjTeoKnzpo2oIcP2wCvj8JpZET9EM0qG/mIBWivS2h6/i80EtRHNWsKc0H91TczP9BoH8BbTyjOoQDKDR+IqjU4pYJwEeBLQA+wl3LE</vt:lpwstr>
  </property>
  <property fmtid="{D5CDD505-2E9C-101B-9397-08002B2CF9AE}" pid="47" name="x1ye=5">
    <vt:lpwstr>MmVTDeg2NIwFk4VM6+Bp5fjamfZeVI5tzJwH3plRXG6iiXUJFNJBQPWbjGIcPYWp3u8D744YCuK0VWPhqtr9Y9NEzAAJanlT6QBpF9YLPAKBejNXVc5U54Ru5+Ze0rcwdmp2WWJNUTLTg1d+oniGSy4UNRx/ZoUqRmQN2sLpuo3QF+hr6mMNfhFsamNDwOXVLDBxtZ/KUvPgCw/E7nqxVcosnM/UGGmyXvZ2klC4Ba5ExDk/opVSdWX6/Ti2NL2</vt:lpwstr>
  </property>
  <property fmtid="{D5CDD505-2E9C-101B-9397-08002B2CF9AE}" pid="48" name="x1ye=50">
    <vt:lpwstr>LAVRnzYFqvSfzR7Yg54f7S/cuwvxR+J7jVh/5tviukvvA5c+1zYwXw9N6nkZm3pjW7ZKrX/gVLqv6Iy//B5B24rjCjeZOMyDWFFBPEfa6nW/HrqPW9fSL9cBlbyrdwYuqX/pDPXSLVRvGQczeeBbbfJguhdms6Uqwr13NQqpdll0igIEj0XrpvTssiy6yECGN/mqytsl13RhB/94XvziHdeuvh4LIEa0Pgw1v5Rh6l3keeNqSPKG/WCtuMQU5o2</vt:lpwstr>
  </property>
  <property fmtid="{D5CDD505-2E9C-101B-9397-08002B2CF9AE}" pid="49" name="x1ye=51">
    <vt:lpwstr>zBWvXUkgK3sfjxItK+AZ/HfZMEaMHy91s/LuywzK/gdqq0Egj7zdOLzmiPyyGwNSnFNu5E5H+EGUuTCfyoCdpfivFRO/P/lvSFVI4dkzSK+Ueh8ehTj+bSNfLEnroXi26ogRBA/a6VdmkrMWPnyC2z4Sdr7E+FRIsqDDPUP/vliGzBNvvPJdw9yXJxIj6rHR6KWS7lNZqsyxbUHFFG3SLY6EORiA1239AG40A2Re6q1mEkx7EjQmoTwPmm0ixte</vt:lpwstr>
  </property>
  <property fmtid="{D5CDD505-2E9C-101B-9397-08002B2CF9AE}" pid="50" name="x1ye=52">
    <vt:lpwstr>b0QKQ0Hz60IbmI/8iIMpJTIINLoMzki7+75ZbvVXF3Gpdn4VavurZ2D5JA41mgp2clOX5LTt657Gfados5ft9+4ml7InAmC1rD6kC4E6dJW8mFvY5DZnLCIITNWr7UqyfJKdHiiY+oM01rfl+O4C8venXN/GDOI34ubcs6UK3CJVkDiaiT4zxhhiutn1g3n7SYymvnRUJ+7OFDbtLB5+Te7hCYnnHtG0p8FgAjlebbNqYpwt8rtNBxHjnljXAxU</vt:lpwstr>
  </property>
  <property fmtid="{D5CDD505-2E9C-101B-9397-08002B2CF9AE}" pid="51" name="x1ye=53">
    <vt:lpwstr>ctSovvmoAN2tgBVZ2MgC53VzsYdd6eSzr3fDyHCgAUFTFZ7o/MTGfaD6qLbpEtVoDnMzUr3dG4OcX7ACUVU7wHZs7Z7bsk+yXGT3QcUxZ2a3ZF+5EODOndNEhNdRLOyDnPGA4x8jzUifaHxNaw319qqw/GX/SnnnkRNsHh5y9EIHglp/yRYVlq3txmE8o8LW1QZEBNQ1QE6onG+1tFPsu6QqFNVixDiF2eY+z5S9F2sk524p2FbYlvcbw0tkZ97</vt:lpwstr>
  </property>
  <property fmtid="{D5CDD505-2E9C-101B-9397-08002B2CF9AE}" pid="52" name="x1ye=54">
    <vt:lpwstr>ZSo/03f3i3/axOxR7XLcV9d3uF3CfwAKkc7nRHxeHIi0JGLmBt7vk+RfDge9BGW3UrGlGnP1smC18THy70+6Es165DdlXYNISdYX6SmXVR9KLCZ3/Zd1euEhxYX/TncrV4GHdolTdYxk4YOkT2JZw9OvMtv48ZGk7cMDpZrv9ptiUPCUVr6vtKqo4NBsmwjTLeaIWdYPes7rtDbPtJvywBPCvs+qVbRAViw1QmLrWC/Cby4EAg7AdUc7PYYSJ47</vt:lpwstr>
  </property>
  <property fmtid="{D5CDD505-2E9C-101B-9397-08002B2CF9AE}" pid="53" name="x1ye=55">
    <vt:lpwstr>8yf7M7Am7+ZUvow4NBzDrSxCtM+sAPBx4z7jPBed1DUx8vFxQOp/OA3gbOXyDXYbNJjsFYKG3m1Ygo3VMjw3LQ93yA+iwb4xsHxk5oKBSkKOxNkyNazSk2jZ8SY0d3rRp2DdaL12d4elYVZ8jaqndknwUOKmBYZ1IGDD1iXrgK4qW6z4NThe8XZGDvDrQKMjypNr9RvsFijIIx+sW5zHAiYim+UOJf6COagVMtJ0SR11Ty1TTGbWLAAaMO+QbYX</vt:lpwstr>
  </property>
  <property fmtid="{D5CDD505-2E9C-101B-9397-08002B2CF9AE}" pid="54" name="x1ye=56">
    <vt:lpwstr>63ojKm9q58iG1SZdOd8aJ0b3veoeVXar0Xp9BEsZXhyNm+vPTYs4HfDPjNI/8tE6xP5CHIkvvkIoCMNILwm8pHgAR34BcuL+//p2yqZOQY9vPPeYTOXLxy+P6YP40dQy1/blDbQ/i56/dkPfxDSoXk4cVkm1hGpTxUWA3+iHEitdxPzkMlf+kxhjg7g3bpT+utqk3X6xqJHosclGx31vEzl3mUXK5Zs4h0Qk1+zX9orpElacYaQwCR1UiL6e/DI</vt:lpwstr>
  </property>
  <property fmtid="{D5CDD505-2E9C-101B-9397-08002B2CF9AE}" pid="55" name="x1ye=57">
    <vt:lpwstr>RslGJHQyqhCaMBZDz8UWnwNEAsFZGJu6J0HxcbDmSQgv2MfyNneOsQb4yil86yFSnao/F4mD1TZkM8YtfyyFKYPcFAtvqg/wCuE9Kg4ewrEfn0aS5zHd+jO58X4xfneDT5qtbB/15W/TweKiZGdvtcsaQD5EymB82Bdfq+YpyFdzCm5VqplV2Nj/mxjlQjLF3I+QI5eb44GrIi5Mc4wSDL/8IS/Dl6JogkOM4hqJGufw8sarQ+JMavbNq9KGD//</vt:lpwstr>
  </property>
  <property fmtid="{D5CDD505-2E9C-101B-9397-08002B2CF9AE}" pid="56" name="x1ye=58">
    <vt:lpwstr>8g8ezfhpvpEfKNmUvtX7QsWjRPECGWCeYw/KfHo2lJAnzFxLkxUe169/ObytLPk/hLBw358FIgBTuknB5/+8zaIEg6LjYe75Why0pvHGGMSKUhFku49+JZ9/JCUjKjX9bzM0ZD9VaP6nv8XgKnIKT+NAWIcM/HIzwRczXnp+9kIwbqcKozMpY/3ChcNlUMfiAg5u/BTsB/NRsHHnapC5GifxM2Gu/gS08Z+VLh2AWAHTWT14TkmR8wQsTbPCL94</vt:lpwstr>
  </property>
  <property fmtid="{D5CDD505-2E9C-101B-9397-08002B2CF9AE}" pid="57" name="x1ye=59">
    <vt:lpwstr>95YV1H71niI0YfsA+PEYixWJVe6gkwqKJOGp45pbT3f1cAFw1ANmZINp8FpXpQ+PyLHR6jJP0XiGkc+Q7ru56TysdBsV6knyfPsywFZfulZcDEb1enzoZpOCezSo0c9Pb8bLTzzc9Id9kMprNaHuX76M5faeJ4OTHZkHU2RQHzevjShfT131X4FV8r4kUy7uZMtapUsEG/RdD90Qo7DoZifGFHOKa+iL06O642jlK+FGWnQPFS0ipNoQKmbxZw6</vt:lpwstr>
  </property>
  <property fmtid="{D5CDD505-2E9C-101B-9397-08002B2CF9AE}" pid="58" name="x1ye=6">
    <vt:lpwstr>b+vYNmHrTsApakc/dPwpTTVKStXjqKVJBtGC5phV9+3X7Lmj9sZU7uSLAU7zWCQewhFdvYE/1mEMPV8VEW9lvlPhHCPpMBQiilBzddpt1zNU8aE698nCyExUcX+kQuDjgI+CBMV+OA1bPm5YqyXWBCH5PKc2YYH4tJE0n6HXTddjOxgAmhEK4j0SmU0cNYKo83YHPt9kIr11KmtiJNTJ/gjYHGg4zZBSvbdCsMXTo/ZOHUdqRJJGYckcBIx/2Hc</vt:lpwstr>
  </property>
  <property fmtid="{D5CDD505-2E9C-101B-9397-08002B2CF9AE}" pid="59" name="x1ye=60">
    <vt:lpwstr>WToPHDdqcfd19VSTxNOVd320UdZHn5MRgc/DtxBQRjHz//cnnTn1/KMRErp0V1gzdlT4x832ER2ZhJDoFVFTGoUZlgme4k7e6xwIvYFa4M40D9YkGXoUTt+u66cUTJaDieJqGXPZRTElGKT2ndNLadOk38yW3jdFO4Wy23ht9rXG83Y649PRbIEE1w2z8KmkY14F3c34oFAqZ+vDSWHiN+Ycgh/9x8jQbxLUMeNGdMGquBV0LT3k0m34TyLKBK+</vt:lpwstr>
  </property>
  <property fmtid="{D5CDD505-2E9C-101B-9397-08002B2CF9AE}" pid="60" name="x1ye=61">
    <vt:lpwstr>ebHruAa/71mdwZVI6UxNjElZEle7b+ebpo18StXkvlqnNyTz1pL9F0XXYkq1ZhGNEffLoLsccV/9i8luZWCrTCcZkHUSNp3TVvqsUz93Dk9PFwg0HD5W8DCcCZenoxtnXYLNqiIjn8rPtCNh2j+jn6PmDnwix9/JXLniuYOTXgUGdqGiqUMERr29lLZVrf1u71ZpB4hn1g+2ZAt5jKDafXpG/B5TFq30pAoSB59cW6BViVilq/f7H92ZRlYNvvQ</vt:lpwstr>
  </property>
  <property fmtid="{D5CDD505-2E9C-101B-9397-08002B2CF9AE}" pid="61" name="x1ye=62">
    <vt:lpwstr>LHNszb/cxf7/tHGwdLmM0uTft+Vb5jK3Z6Gp13ie/tII0XFLrKh3N3vnWFwhH3FldyUPe4oT0KQxC/2tTlF7TrVVOODfOl03iQsEnRsSSoYqEbsjDV22PaqatMhAHAkIQY8PLTXkMfpIXb/2TuYqNK+2CK5YTcF2jAHe/k6ChC7lorDcwp6nt/nYJSX9Enz7RacE7FxlPYuzuPQanMsPmoXCv7GcSPa95TZKO0wF4uY3ysVVuWwusAtF72vnQaw</vt:lpwstr>
  </property>
  <property fmtid="{D5CDD505-2E9C-101B-9397-08002B2CF9AE}" pid="62" name="x1ye=63">
    <vt:lpwstr>lOSS2/qvnUNgal3Bc4A7kvik3yOYQrp2sCR3V5Yl1xevtGfZVYNeMEZW7zZxbJzX133paR6Yq1DyWXL5zfkWdsSSRepkM1ic4v6X+q9Vih+ZWWQr4vRzdH8LnJDKvEH/8XMQGJX/fMRcJzNDHj1YDmSAqAYIcBSqw8mOL6k+/wlxetaksvDVNxqj1B17xJ1j+bsZOmFK5GUZlXTTLBWYt/jikrOdUgpQZhPRscm6SDI07HU0IbKZvX5aJVG7Y/i</vt:lpwstr>
  </property>
  <property fmtid="{D5CDD505-2E9C-101B-9397-08002B2CF9AE}" pid="63" name="x1ye=64">
    <vt:lpwstr>G9F6scBy1k2Wg/RIdkXaNzGnYabrs7pv+53QXmxK1b819v3Vp4cpaKmOKtO/NRhsewdyY11M8I0iE+vFLjF08s1QpTcW20eaOVtwZv0iJW4RLVXiDSgBpO9KWmecaBrOAedPkFjwlnieD98zEt6C+GUvygk6KD+Nj3tyldWhZ3PgZZh013AXbQbUBLa31xADr7PXvOHDVqpvO+ra2Q3mbhBb4Lh6kdyLk1TWTWlAu5TeYcEsUXW12Mx1G5lx1o1</vt:lpwstr>
  </property>
  <property fmtid="{D5CDD505-2E9C-101B-9397-08002B2CF9AE}" pid="64" name="x1ye=65">
    <vt:lpwstr>gDqPozPPk/VVExugojdWOjLLgzx38asedTppVDJiQ83efpZTd0eN0AEIdTlOsphGBS5vlzhIsKk7pKE9JbATheOIxs1olNnDpSYrDrebyY/wpO8e5a33aMBzIvu3H5h1AYnq6esdZSBAX7+pNhOSxdDEKRp6PDOMlVX7l71bXPjghCg+xc/fCtoTBPRDd10uJRAzdRoypSyXoHH5sWSnBk4DRwONK6KjrgbhfPc7mJU++lOA/m6PT81403j6BVJ</vt:lpwstr>
  </property>
  <property fmtid="{D5CDD505-2E9C-101B-9397-08002B2CF9AE}" pid="65" name="x1ye=66">
    <vt:lpwstr>NNMKmI9wotS99puZowzz0kwqcJL9B5YcUKfxG2u58Jc00c17v0Z1LnES2tNWwCO2sIsQhg6PZf7JnlDZol3hnULh5d08mtFM0QlPMlARWkTCcKhu5o09kCCu2NE2uFj0xOu/BhlQptBIEF2hmQqQl2vk4ugyWeuKDvCMXlDBmTu/sPP8jlr0KzVpZVi6LoBxHgFrwAObg7ZLhr41//uGkHUHuz1pxjVLVM/q6DSqT776KAHyoEJCGGrZL4HagCA</vt:lpwstr>
  </property>
  <property fmtid="{D5CDD505-2E9C-101B-9397-08002B2CF9AE}" pid="66" name="x1ye=67">
    <vt:lpwstr>P1qUStZP7CkVYuTiEipft1MXwfb73/lB+u2JyBD0TZKPYb2zzLEldQi60noRfer35KnJsPuLm/ya8Vq3Z+dqbmCElQy7KvuvMGvD0TLe1SICO9ToD/weodlMa5yvWwwiX/qhKiFWn2jwlCz6p56hIno3459UF8A4ZJZSALZqbgUnAmk8QFrCrnaW2lqFSUXJ3j/oHowpgQu/b2uNjVQNuxE1EZqSy3NNtz38Yr/GtKe/uLnD4oQ9ESDhS4CUVfx</vt:lpwstr>
  </property>
  <property fmtid="{D5CDD505-2E9C-101B-9397-08002B2CF9AE}" pid="67" name="x1ye=68">
    <vt:lpwstr>oX1WQ/7GwkVCAR+cZZxvToPTh7Jp7zNPFp3F1oCdVuIOGBbAZFIon8kQxug4RCHiNdgXV/MyfauxES2507JQBcelTRuoGcJNawjdSeIGizcDC5BbKJpquG12GhgnRJwNMriR+ovLkn8hS9IPIE5Sw6pNhcGY48dIjD1gAMIKgfZsut21QKwquui3SSJ4qEzEtxg6bDMpbbvtwDHYVCmh+ExRYKa/gY1X8Gvcqi2IDxY9mWG+0pKfrtVTwAlK3bJ</vt:lpwstr>
  </property>
  <property fmtid="{D5CDD505-2E9C-101B-9397-08002B2CF9AE}" pid="68" name="x1ye=69">
    <vt:lpwstr>V6owJbWTcPwxWu/ST4KhyfQL/Q17A7i9tLC/qm9sQbCNfRZhGO0OIoIOmA8der31Mb+tdbdTARWGqUvPr2n1Mg9yNoAGCHqqNMZbSEA8UK1csFOjvy0lCWRReVCsxBaWVsuzrkKVeWzTmFOfXjDtkfFye5+HzyCqVB+0oJrEP3QS76YSN/Bm/ujSwUrAyoNb8w6BXUjtj7Kf1j9Mm0xA41M29EwssjBDI0jz0H1VPf3R05bLO2O5wIXgtr8Xbs7</vt:lpwstr>
  </property>
  <property fmtid="{D5CDD505-2E9C-101B-9397-08002B2CF9AE}" pid="69" name="x1ye=7">
    <vt:lpwstr>76aeBl2y806GbDi0tUJKBUuDQSGmwYx+N0ztnBsuyyO0TUAGtG5WHtXaLELKv2SSc2HR01ffhUPu1TcPW07D/ZVNAnppqZYND0cG9TPpOG5zVtXp5Htdq4sOw7pncOp4mrJiqPGXlBo+LKiiOKJTOJTMaeAUkMm2DAIqr+BWWYsni1y5afAsdIxMT1iMRMuhpWwj+bVMAOV3rPDG/oQ3ZlB0z9vvugKlZw7of82ycNwx0OPd04HZsWBh7/tdgIx</vt:lpwstr>
  </property>
  <property fmtid="{D5CDD505-2E9C-101B-9397-08002B2CF9AE}" pid="70" name="x1ye=70">
    <vt:lpwstr>9lia/MIuJrVAuPXd13eHAxh5HIq5TxCJQIc7t7LyRzewtRAfAtl0vSQRcrekhXY78ZZapS379uToKrv5+DqCpCXRXBu+iBoyT5ZOc3LCDDcd56rM2uFgCPu+ZLjafPc3dAJIWFBTZF2shumDNubQOuf8KLnecP9+yLW8kGokvUgBGeQmICXnJY5LIVoMOfEuRH1GycVpU4Tsky/ccYfVu7IstrelatmCWi8YJG0vANxvxdB1BPhCjVhkJWLvnj7</vt:lpwstr>
  </property>
  <property fmtid="{D5CDD505-2E9C-101B-9397-08002B2CF9AE}" pid="71" name="x1ye=71">
    <vt:lpwstr>jJa/trFUCdOvYbMY0F+WdmBhGS/sCcosUdCJhp7lcvgSuwECTwDL7nW0xZVguckY3W0goApGtMUOkbOgv/AzUHTxEJH3FJTLNWCW7yAvDQCg8SgeFXDKD2tu/nWzzdWyZMTP92679t9CVE9FXfCvTNug/di7nZQkTF4msiCEHMz5BzztyU1OJezRewTzixlQV4sMBausp6xKaAbHpfCfNJ05Szx5JIiWmG8mFV/HOpSDGKH8JRIrJoQyJS4K/E0</vt:lpwstr>
  </property>
  <property fmtid="{D5CDD505-2E9C-101B-9397-08002B2CF9AE}" pid="72" name="x1ye=72">
    <vt:lpwstr>Rim05Pp57jYXc9/DF5ccQJnyD5BUf8vN7q1HRT/Cah3pduk/IMxb4k5d48bx84vxMJYY4c8NO5pHJ33Q93tZx+8XSk4AhfYW5/i9ipx+Gjw3NSQNidXyOQBIElp7e1M0zYab14ACjpT5bFc5heUKVYNuh1CjdzQabZSApJcrsJxFr/hIxuGEc9PPIeD37BjFQnOdWUpdHNN/rImC/FatBUwqUrienRh7GeS6By9jD65JK4Bn5fJBSY6428eNmAJ</vt:lpwstr>
  </property>
  <property fmtid="{D5CDD505-2E9C-101B-9397-08002B2CF9AE}" pid="73" name="x1ye=73">
    <vt:lpwstr>4ul7LheWsORRw/jre1HNiMnxpKkU2ts6mcOrMNuTyencgrPRLRhtA9hV3mGg1mSmtbncdqzm1RfJ6aLAEzT+8FZG21QQczFRP6WDd3B3uQQd4B2m8ZjVCpDJGi+UESoeSGlh7r3nq35/sFR5zj9SlczIFMsWbTeiGXHPIZLCbhq8wcYaQ+FwtzioA+7wWD5v5/eKnDi3n0Z40DX/YcFn9AZh8r7s7q46assB16elFrPg1Vtbd4CCnEiTi3zgsj4</vt:lpwstr>
  </property>
  <property fmtid="{D5CDD505-2E9C-101B-9397-08002B2CF9AE}" pid="74" name="x1ye=74">
    <vt:lpwstr>xMDFluukd/obB2cJy+E17gcXW/u5uZVmAjc6u/4Ahz3Otf1EUKOt22f58QRrlv9+LXrmAklOUSW00ihkWrUZkXRfvzAUFBZzErgQY8bqcYPRu+sIH44dOlDEAkELuGnKXiiqcgxfXPqBBd2qiZSrfvwvFKvDCuvCeRvnx39lvv73LE8n43+dRBc4xQR6jsmSjc6UZ2hXHyhAT+TtHcKgUWsjcJx1NPnewRKFcFc1CfQjW+tzfa7uAg+8/c479Zn</vt:lpwstr>
  </property>
  <property fmtid="{D5CDD505-2E9C-101B-9397-08002B2CF9AE}" pid="75" name="x1ye=75">
    <vt:lpwstr>hvxbxhjnQEzk1OAgEWOx7J/s2Kis0nBUHhpnjiRdzcuGhsYqyjooFI3K5b8ABv3vFZR6PyCctOxLX6Y8GQ9i5HD/8Ayg8CaRMGs9opCV7xJjWy2SYJgm5E//p2aYBVujapvb2f2hE76AQnRYfZHJzBpej0zBmx1nSVuPu55/e+j+0fFIElI64NV9cKbOIpnPxI5rs3A7zR/BA1uWjmi8JlY8vv1nXPBqgyVDpRFXzjmW6ug8PpUWvgbQq9Z85VA</vt:lpwstr>
  </property>
  <property fmtid="{D5CDD505-2E9C-101B-9397-08002B2CF9AE}" pid="76" name="x1ye=76">
    <vt:lpwstr>lJBT8Wmg/uJfcxIK2I6DQTn6aSD9O74nceaur6l+8q2s8qeGZ1VlKojewQx6NwjjFPpzyM/kFCnlYuzrdC/W5dtR63GuPj0zNJlTGJHOHgi9kF89pPpYZjR7kEj1OgH258dC+0c6sb+JfbOtmAtICgeX7+1B3ofcDroL1NZyqfdjh/IySn5gzL+GKvBBIkb2QHCkPfr0KKzVyZsfwO9jPngNZKlq1gj74rFAK+yFQZd2QJDjF8FqPNJjpgib9oL</vt:lpwstr>
  </property>
  <property fmtid="{D5CDD505-2E9C-101B-9397-08002B2CF9AE}" pid="77" name="x1ye=77">
    <vt:lpwstr>2PoW1XYbkOIrF+rfG6QWcvij8zi5GPMVHq41SGhHOIkWIuZ1sf9dNA2vO+hGnb+ta3XUG+pS7W58yogG6klJ8T5Zl2TH1GnRNAYR+gcr3IoOoXvqYIyB8b4sw1Dg66b47MSMwY109GEc2R08xZ70R3P3PappUAnOqlvyvWA5Iv2PtMDHSedYntAZwL2hNZyRI2yJY7Jiz4zD7YEMbNvyr9i+6mVLAfnn7jx4nYjvyV9qIP+TLwOZSBWAiF0uwgm</vt:lpwstr>
  </property>
  <property fmtid="{D5CDD505-2E9C-101B-9397-08002B2CF9AE}" pid="78" name="x1ye=78">
    <vt:lpwstr>zmt3fKziOIuHzN+ZlRisr+PTuxFkEG55HDsjMWQbRdYpSLKziCW/7wuznr8eD376ry2wOL7XQDXLAKL8AIdMCuJDsw71KrcgwNiyPXnkOSOuzv7qFtt2w0Wolu6+6Vb6vxZOrExrNJb1QkDPJVQOEPVYIMPuMvxYHH8RlCUhnLZnwpe8FdU3aBmNwe8pPQxSn8JfNO0zBZWD7JhfVTw6xkwkfgRXvaKl8xybNc544rwx5+jMNX9F3wTpazlNGjb</vt:lpwstr>
  </property>
  <property fmtid="{D5CDD505-2E9C-101B-9397-08002B2CF9AE}" pid="79" name="x1ye=79">
    <vt:lpwstr>f/x2y997JGn3ZX7+zIbvvUf6LlOr3q0kpvpGqEg/Q175tz9DA+HRS/KXXZO4NlhAwPUq40mtpboH1jB1eEtUZVWzVj0P7KSnRCta/pLDXbNUi3j86GoMe+QqPH9nLhq0+HF/676FisfGcNSaCT8r62/5jNfIKqQaKNeiSwUrVdhEOrIeRA+MZwzXIeI7jLQcO435kycqSECZy2+3RowOAnLw5MUBHwAbY+ZIcjbhNJAENqvV+zx6tPDSCA1ckOt</vt:lpwstr>
  </property>
  <property fmtid="{D5CDD505-2E9C-101B-9397-08002B2CF9AE}" pid="80" name="x1ye=8">
    <vt:lpwstr>TZIkMLZuUYk3WIooT4j+guC2YU8R1gt/QrzP7TUnDiPuT//GL8i9ageHW52sSTqEc6FAtwhRciTz9vyT72Bywm4bmtAEUSikOVeFjN4Q1NZc+U751nEqVyODq9iCTN0UdYEuGDmX5OjHT7c6wPEU36AlBHcCWRWyirfixhh9z1nAuMkUppokgJ1bhBN+aD3kIPf126hZpocdgyrzIKbI2g4zXlKZHrUFpX/oq+wHx0CuYGuUoy/VrrjkOjSAWOS</vt:lpwstr>
  </property>
  <property fmtid="{D5CDD505-2E9C-101B-9397-08002B2CF9AE}" pid="81" name="x1ye=80">
    <vt:lpwstr>1ZUzMY62vN2Yojro/ft+nKRcQzIz7ujp9vbxHS+aF4ocUm9lI8AbTutnVZNB9rXz99KelwtKFLXglYUGAu/qlYBcFUSqoLroxrXFSoywNiCl/JXE3aKZUrob6R2KWkGXpELa+vp3/6zf6q11WMwoYR/QovRyAEJ/OeZBG5YilU+UYcKJp/h32hpMoo7p5bm8IVcyu5AX8YtbiRJBNgOGVWWWlHU80Fr9YyqIWqu/G3i7UJb1GReREyVWElq2ybV</vt:lpwstr>
  </property>
  <property fmtid="{D5CDD505-2E9C-101B-9397-08002B2CF9AE}" pid="82" name="x1ye=81">
    <vt:lpwstr>SrIlndX4AF5Z7/bt6zlgjxxhyjVQLEUnYcdJ/xP4KjiAXNVVWvZC0YBG8NtbtV7nVgB3ZvWTYoQ9ZYleeLRqZfwQhdkBXTlD3xXecCsLteiCc6iYfPvaceoz0oNg8s1OsglSuD25Ycy2yG+O9FifpWOijjdQeuU6Q5l29JWmFSStmPq8UffK+hC71I7RfTjxoQtTILNnlKAcnShX3XfSXpMOK9/nayZeNuGLGV15C0TnApC/kfjs7Oq2XaJUgBP</vt:lpwstr>
  </property>
  <property fmtid="{D5CDD505-2E9C-101B-9397-08002B2CF9AE}" pid="83" name="x1ye=82">
    <vt:lpwstr>uzeE8sl5vVZBPvH1r+3eAtUL50/ZiublKO9IEwPRMcLdOTlkJTUURw5/WKjUB4J/sPyQg1rh3166CFFNPJ4a8wnWs+mHzXlTCB9tzq3J0VZisrB0ARZ5JtarvQI6Uwg9ozGCsvcmU0mP9GAjYKrkYDRlMupl+fNsBipBUsOcLCf0RNADxeo/Y5mDQyZRZ50TROFEnK0zs1/ThRufwkPzvb8T6pSBurCaqedgURN4fZojyiue/MZeJWcae4NTMCZ</vt:lpwstr>
  </property>
  <property fmtid="{D5CDD505-2E9C-101B-9397-08002B2CF9AE}" pid="84" name="x1ye=83">
    <vt:lpwstr>jhgt7Z6tO3+5JYLJGCl9Rv97wxFTt667OewJWadZ3utNtLGdob4F3ORMlfzEGOYDWv4EXXpfd4aRcRv/NYAxqf+P5vOKwrfBQ5IxVnyUmllKMnsKiIPFgXvoSk4FGefQLuzgvDQ6OaEUxnw8jPw9zGjQOnLIUCZejys6KNBv/Vwn8wNM41rpb1dHzMxIsfCn03BzsZka5dBQFKcaPpYKorTVoMUi9k11CGRSaNdeeiNRWfNRF6O1upILvlBGKmL</vt:lpwstr>
  </property>
  <property fmtid="{D5CDD505-2E9C-101B-9397-08002B2CF9AE}" pid="85" name="x1ye=84">
    <vt:lpwstr>7IYFJqnD3rCVt+zutPWLaDncYpI5+2WYx5Ag5CfvNvOQy8ur5+9U9v1CO2YYk8GE/LK7aT12ZjleCbFLA5eSOXj7Z5zQV4ZCHElONKxdhRRjfgOx+GrWIi6Cz9ppPI+AErtcQpsUdgmNoFHE5gINYprC3j1uV3L96c3hyRY5I4gNInvJAq6w+F1mGBC2aentFtdhMZifUGQVTxutEUdqAxn3K+1JL0svxJ4GNK4/invPgVI2djwPrCFRTwhaQag</vt:lpwstr>
  </property>
  <property fmtid="{D5CDD505-2E9C-101B-9397-08002B2CF9AE}" pid="86" name="x1ye=85">
    <vt:lpwstr>e7iuoBc9wDuczW3jwxXzRZ0a1aK/N4qEniW47fWM9vtohIUjR9/bpbPfj508L6KllcOgeaHqLgctrx77k/lYNktb9rdDH3fr5IjVeAuXFZIy8aMdUEqffcfVN3LDTtoGM8mI5yUOBPJxpFYnp2Wj6yiQytt1vpyNsJsKnNHsc+1PR98eRR/oAeRUprbz+wvSiQcft4agHaDo5hBjpuRtR1baT/B1kOxE4uli3mgEvODb5VdLrpddjOYPC/C26/P</vt:lpwstr>
  </property>
  <property fmtid="{D5CDD505-2E9C-101B-9397-08002B2CF9AE}" pid="87" name="x1ye=86">
    <vt:lpwstr>lYdLpPD5F9MaiAvN4/Pnu6lFFMf+pq6rLb4WdFzCabivrIeO375wvr145SJVCgc5CgoUs6fRoi6x0GiXdW67VS0GAzh/mTOkJpLHY+bk2JTOMy2HCvSByEpDCAqb++PmQKVI2N56w/Ll2Oh/jBLREf1jzcf7JNsR4QNLY2se1Aj8jQYyoKnsReWxQebu0Wj9AXsvVCgO8ABcRfCAeFWFyegC2/kqy9lbpqOmFcbXy/5WpoBXibju7CVCIJxAKPE</vt:lpwstr>
  </property>
  <property fmtid="{D5CDD505-2E9C-101B-9397-08002B2CF9AE}" pid="88" name="x1ye=87">
    <vt:lpwstr>BbA4o+c8sZ4bRL56P8V55OfFXXGwfc58D81b1nekk9Vn0nVdNPQQKg/Eot0aYVuyrHZT+RKdbRQf5r+5El6OcYjNqQZMQvcFITJK6LzPcqzC5MTCKwm+RXtkKLqnZ8UytdYG7HDMPHD7BbmE5IeM+ozPV8QiOzL705e9aytrolXpKdif40OCAykyw+b+4q9oJ8254D8h93QHBt/18aaxEdSlChMgChU0MUdsnAcEvNMIyDT27enrlxZHpKmNw2d</vt:lpwstr>
  </property>
  <property fmtid="{D5CDD505-2E9C-101B-9397-08002B2CF9AE}" pid="89" name="x1ye=88">
    <vt:lpwstr>I9icZU08m6e0g6/THOxl3EnXUNIRwiJKG7IpW9cEKUJH9opIddf/ZAPQtGiY3814EfSm3RwDBiPnEpNAMr1Q5Xpr1QXV14iQtdDMRr07BVvu//YX1gJqsU9Uyunxz+6IS7CUEb21QCKfwJzoXE5aEUV/thNzx5Wu6d+Oisb2Nb4psnjd5q/PZdIEcSig69ao8iekvH9qHJg5a/X8Hx0OJKGyfDY+9RibzoFc0lxfHAj12sfKHEeFejH8SAtFFPE</vt:lpwstr>
  </property>
  <property fmtid="{D5CDD505-2E9C-101B-9397-08002B2CF9AE}" pid="90" name="x1ye=89">
    <vt:lpwstr>HFQmcIb8VvLrePo29EoQkRfklO1lNnGwpvX/JOYQfWdDlFr0x2/Ee7BnOF9wkCcfon4fBbWw8MO1FeORn9LngSB2+H4IgHVITAXQTn3MJzGpleRMc8LVDLPQkhWCNLFW/0VsjjXwhDTsqb6yl1GmI8WFClN3dKuuXA8Yey+ID9eKfIT+nrbWwtnmYw1kyENOWGHT7KoMVOJNWw2eX2O0xJHb6sPPGhfFzWdIpiSIlcHEBN2hzfpqdrmDun0KEeX</vt:lpwstr>
  </property>
  <property fmtid="{D5CDD505-2E9C-101B-9397-08002B2CF9AE}" pid="91" name="x1ye=9">
    <vt:lpwstr>3DUL3bCbhb6LK890f6EqVlDnQG9pPqMPn5QAbUKtW1HdtvxNFSLS9ETGRZEHlNPjYDNn9cu0W3PhOlI0CZAjaJA8qfDkSbCEaYkzPNaZuK17l9ueOj3ko15G3vcVLvjVn1iYf9qCLXjPK1nRoS9AstS6a5Y8NrSeHADHqoyaWuvoeLMANHsHNshNCKPoSMG+iD88O9JWUmgebkzYXT+0AheRncKX98oZkniwk0bdQ/YTCCifCBqGGiET8IBVaiU</vt:lpwstr>
  </property>
  <property fmtid="{D5CDD505-2E9C-101B-9397-08002B2CF9AE}" pid="92" name="x1ye=90">
    <vt:lpwstr>C3JSo9+YQu+1ZEoH8Thd71iRXsbNdhQzl/Vm9gZiM5/Y/xU1DCkBPc59PyTXYAkRJKx+knwnWa5BY6bg6EiSOOKoNLOx4b9aIb/DuEgjZF4RqCN1X8+6b5SWP0w1OzsmdgfzfS2St/9cgZEcaX4ZRGPKZeha3C+y2hpUAo9e7B8g+XsBfVwGnSkq7kKRjNlawtUIPEuY7dvhtS4OtWrIMVzbiJZLNUbYwqgIXJqEpNUpO0U002XKkVN/ZnKubqq</vt:lpwstr>
  </property>
  <property fmtid="{D5CDD505-2E9C-101B-9397-08002B2CF9AE}" pid="93" name="x1ye=91">
    <vt:lpwstr>7eg5+3HvIpTtdwe0Xah/0o2HKJGltggnaXZv3HjU1m7AUAdcd6CGH+KeK8eMsNBPD1rvtXdz6C75AjAJBI45k8H8yd3A//XmNmnb2zimf1dmAmLSXOK6VbNzRx/cOsPOecj8qQ7Zw+DbpuJttplsdMf+4eXZHZsLWtlBHl+iSeO4hoyOra0Il8yHDGAvkwBrSWQIeVUKit2czOEkfYHWvR8u/lPK3V4mCzK+THpZq2NWOMhaFcd2mZFW6Moy78s</vt:lpwstr>
  </property>
  <property fmtid="{D5CDD505-2E9C-101B-9397-08002B2CF9AE}" pid="94" name="x1ye=92">
    <vt:lpwstr>aflWjJxZ+XO66M2DIN3QNl3n8RzuKlmhbW1lVoPATcCBF+tx1MyU5pYHBpLIU3LCpGgkZTCSRrT4X35OaiLqV+Mwbz1xs6LUyXKV53fUba//vjfM+PKxqC59MNgdXbjOsJwej3HD32U+JHc3IGQ0zk0JJK+EViT2H/9BjysQHgcNMmUOTHCgDuYurOen3cBO7nvzdsxuMeU5uqw9VbeKyurrPK3PcwHtmusClKVZoecmxKFgL5jqWqAEvdm/yE4</vt:lpwstr>
  </property>
  <property fmtid="{D5CDD505-2E9C-101B-9397-08002B2CF9AE}" pid="95" name="x1ye=93">
    <vt:lpwstr>5VxB2UrjsIaiRfV7xgLXvrUNCGQ1knjwif2z33nA0sG3khFnnk7Mi0rXuxSQI1I6W7jAevqKPfKkk/P6Gj+4TCBQ9dEezIkUbb59TlvoeUXFl5v20/hmPn2hzqFPTMrWgqYtvQRVk6YOg3ArTNRL/hPktuUz4Ia/nVDpsM/py6wCI2yzsB1bu55+fkzsSlkXSnQ7fg/VVWtyZfSxnVD8z/PMjq5+tAoHh5n0y9mt0+wXu7nYuN2MzSAnVEiQfJw</vt:lpwstr>
  </property>
  <property fmtid="{D5CDD505-2E9C-101B-9397-08002B2CF9AE}" pid="96" name="x1ye=94">
    <vt:lpwstr>D1Ud/ss4SI4Uz+zF1V8SxJs/Gg5WZTE+XMFuevAKI1yTyvoCrMLI27B0S3gTCtfcBY0bf6z2CuuvcnNWpYlmznDAJY8iTik2qEu0r/YHs/EkBrCN8qymluCw282Cu4cbZIjKUXrPXH0WUMugParJRFwmu/xmfgBRSwQ/6BPgtPCUeQ9MJfXcXJQ3VW9KLXuC4/LvXyYHfYGboxkAuXlmgBltOqKe/o7FFWyD7+Ymnh2lv5sVdK1SjBc6PLUEEfl</vt:lpwstr>
  </property>
  <property fmtid="{D5CDD505-2E9C-101B-9397-08002B2CF9AE}" pid="97" name="x1ye=95">
    <vt:lpwstr>obu1GpXnOqSRDsMJ0xbXBCFsXVBz8Z+/xpj6f6YAJDQndEY0uIO2mlY+k1DUyQ9cltckVx6u9W3mcW2IdSKU4ykRlYC+x4dMPoybiFJ7a0Z6b4w99TjDJ1PW6eVeJMpnX+ahUOW143jqCwTw33ZIm/NZOGNP8MsJQknD8n4lBdKU+hRftUTteaUgJgfMYFNq8H4NxzWQ3Qr1PdgUIw1QtvylBqoJIL9V/OyauM6l2SNk368YsYHibElCFNb3FHT</vt:lpwstr>
  </property>
  <property fmtid="{D5CDD505-2E9C-101B-9397-08002B2CF9AE}" pid="98" name="x1ye=96">
    <vt:lpwstr>UzAYuyBJQ36qfQpJlD20isoOUo1NvrvU8PfWcQe/Yilbw1RuK5nw0A1U7SHKYCV8QbiApa6dTpLNVO5AxuARsWXVHUyFFz/ebVHTNVUJxaSbSzLAjnEpFS/3FzHdQXZ5QQjif0Q3g49+Q8x1a8+nQ9y9dJQ5qbCtlSwUCKRUAFhvbNrtu0FWwWegNlTzDtu9ykFcGsnX4gG68xUDzP7jhEw33ZzR28vstU9av9pItm+rzaTzA3lbS7TXhbbmF82</vt:lpwstr>
  </property>
  <property fmtid="{D5CDD505-2E9C-101B-9397-08002B2CF9AE}" pid="99" name="x1ye=97">
    <vt:lpwstr>ID+OB5U/N6FjUX62NrmSZ6kgcBTUxPbm73m4jADm4Xbrh1SkXL7gFXbQXVC5fc6hzV7+VSeMPwS03wqU+yFHhv/fBa43phnurGu458WOB4Tts7nmPtOoSRd21+qRnaAjwENoR6N9SKyfLgr8XdLEjnF3B7Bq9jzXDdWxtOPbyzZ4L7aAzNt6/iifXkwYSOhldNNlIHTtTR/wGlQUou+hLS5C1Agnb+r///gdpC6D6eGAAAA==</vt:lpwstr>
  </property>
</Properties>
</file>