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divdocument"/>
        <w:tblW w:w="0" w:type="auto"/>
        <w:tblCellSpacing w:w="0" w:type="dxa"/>
        <w:tblLayout w:type="fixed"/>
        <w:tblCellMar>
          <w:left w:w="0" w:type="dxa"/>
          <w:right w:w="0" w:type="dxa"/>
        </w:tblCellMar>
        <w:tblLook w:val="05E0" w:firstRow="1" w:lastRow="1" w:firstColumn="1" w:lastColumn="1" w:noHBand="0" w:noVBand="1"/>
      </w:tblPr>
      <w:tblGrid>
        <w:gridCol w:w="3680"/>
        <w:gridCol w:w="8560"/>
      </w:tblGrid>
      <w:tr w:rsidR="00002C8B" w14:paraId="082D2745" w14:textId="77777777">
        <w:trPr>
          <w:trHeight w:val="15200"/>
          <w:tblCellSpacing w:w="0" w:type="dxa"/>
          <w:hidden/>
        </w:trPr>
        <w:tc>
          <w:tcPr>
            <w:tcW w:w="3680" w:type="dxa"/>
            <w:shd w:val="clear" w:color="auto" w:fill="0187DE"/>
            <w:tcMar>
              <w:top w:w="300" w:type="dxa"/>
              <w:left w:w="0" w:type="dxa"/>
              <w:bottom w:w="300" w:type="dxa"/>
              <w:right w:w="0" w:type="dxa"/>
            </w:tcMar>
            <w:hideMark/>
          </w:tcPr>
          <w:p w14:paraId="1C52D1AF" w14:textId="77777777" w:rsidR="00002C8B" w:rsidRDefault="00305A8B">
            <w:pPr>
              <w:pStyle w:val="divdocumentleft-boxsectionnth-child1sectiongapdiv"/>
              <w:spacing w:line="400" w:lineRule="atLeast"/>
              <w:rPr>
                <w:rStyle w:val="divdocumentleft-box"/>
                <w:rFonts w:ascii="Century Gothic" w:eastAsia="Century Gothic" w:hAnsi="Century Gothic" w:cs="Century Gothic"/>
                <w:sz w:val="14"/>
                <w:szCs w:val="14"/>
                <w:shd w:val="clear" w:color="auto" w:fill="auto"/>
              </w:rPr>
            </w:pPr>
            <w:r>
              <w:rPr>
                <w:rStyle w:val="divdocumentleft-box"/>
                <w:rFonts w:ascii="Century Gothic" w:eastAsia="Century Gothic" w:hAnsi="Century Gothic" w:cs="Century Gothic"/>
                <w:sz w:val="14"/>
                <w:szCs w:val="14"/>
                <w:shd w:val="clear" w:color="auto" w:fill="auto"/>
              </w:rPr>
              <w:t> </w:t>
            </w:r>
          </w:p>
          <w:p w14:paraId="3042F420" w14:textId="77777777" w:rsidR="00002C8B" w:rsidRDefault="00305A8B">
            <w:pPr>
              <w:pStyle w:val="divdocumentname"/>
              <w:pBdr>
                <w:bottom w:val="none" w:sz="0" w:space="0" w:color="auto"/>
              </w:pBdr>
              <w:ind w:left="300" w:right="300"/>
              <w:rPr>
                <w:rStyle w:val="divdocumentleft-box"/>
                <w:rFonts w:ascii="Century Gothic" w:eastAsia="Century Gothic" w:hAnsi="Century Gothic" w:cs="Century Gothic"/>
                <w:shd w:val="clear" w:color="auto" w:fill="auto"/>
              </w:rPr>
            </w:pPr>
            <w:r>
              <w:rPr>
                <w:rStyle w:val="span"/>
                <w:rFonts w:ascii="Century Gothic" w:eastAsia="Century Gothic" w:hAnsi="Century Gothic" w:cs="Century Gothic"/>
              </w:rPr>
              <w:t>NAHID</w:t>
            </w:r>
            <w:r>
              <w:rPr>
                <w:rStyle w:val="divdocumentleft-box"/>
                <w:rFonts w:ascii="Century Gothic" w:eastAsia="Century Gothic" w:hAnsi="Century Gothic" w:cs="Century Gothic"/>
                <w:shd w:val="clear" w:color="auto" w:fill="auto"/>
              </w:rPr>
              <w:t xml:space="preserve"> </w:t>
            </w:r>
            <w:r>
              <w:rPr>
                <w:rStyle w:val="span"/>
                <w:rFonts w:ascii="Century Gothic" w:eastAsia="Century Gothic" w:hAnsi="Century Gothic" w:cs="Century Gothic"/>
              </w:rPr>
              <w:t>PARWEEN</w:t>
            </w:r>
          </w:p>
          <w:p w14:paraId="139C4964" w14:textId="5D8E9B10" w:rsidR="00002C8B" w:rsidRDefault="00305A8B">
            <w:pPr>
              <w:pStyle w:val="documentresumeTitle"/>
              <w:spacing w:line="360" w:lineRule="atLeast"/>
              <w:ind w:left="300" w:right="300"/>
              <w:rPr>
                <w:rStyle w:val="divdocumentleft-box"/>
                <w:rFonts w:ascii="Century Gothic" w:eastAsia="Century Gothic" w:hAnsi="Century Gothic" w:cs="Century Gothic"/>
                <w:shd w:val="clear" w:color="auto" w:fill="auto"/>
              </w:rPr>
            </w:pPr>
            <w:r>
              <w:rPr>
                <w:rStyle w:val="divdocumentleft-box"/>
                <w:rFonts w:ascii="Century Gothic" w:eastAsia="Century Gothic" w:hAnsi="Century Gothic" w:cs="Century Gothic"/>
                <w:shd w:val="clear" w:color="auto" w:fill="auto"/>
              </w:rPr>
              <w:t xml:space="preserve">Business Analyst </w:t>
            </w:r>
            <w:r w:rsidR="00CC1FAC">
              <w:rPr>
                <w:rStyle w:val="divdocumentleft-box"/>
                <w:rFonts w:ascii="Century Gothic" w:eastAsia="Century Gothic" w:hAnsi="Century Gothic" w:cs="Century Gothic"/>
                <w:shd w:val="clear" w:color="auto" w:fill="auto"/>
              </w:rPr>
              <w:t>i</w:t>
            </w:r>
            <w:r>
              <w:rPr>
                <w:rStyle w:val="divdocumentleft-box"/>
                <w:rFonts w:ascii="Century Gothic" w:eastAsia="Century Gothic" w:hAnsi="Century Gothic" w:cs="Century Gothic"/>
                <w:shd w:val="clear" w:color="auto" w:fill="auto"/>
              </w:rPr>
              <w:t>n Anti-</w:t>
            </w:r>
            <w:r w:rsidR="00C7218B">
              <w:rPr>
                <w:rStyle w:val="divdocumentleft-box"/>
                <w:rFonts w:ascii="Century Gothic" w:eastAsia="Century Gothic" w:hAnsi="Century Gothic" w:cs="Century Gothic"/>
                <w:shd w:val="clear" w:color="auto" w:fill="auto"/>
              </w:rPr>
              <w:t>Money</w:t>
            </w:r>
            <w:r>
              <w:rPr>
                <w:rStyle w:val="divdocumentleft-box"/>
                <w:rFonts w:ascii="Century Gothic" w:eastAsia="Century Gothic" w:hAnsi="Century Gothic" w:cs="Century Gothic"/>
                <w:shd w:val="clear" w:color="auto" w:fill="auto"/>
              </w:rPr>
              <w:t xml:space="preserve"> Laundry</w:t>
            </w:r>
            <w:r w:rsidR="006D39EF">
              <w:rPr>
                <w:rStyle w:val="divdocumentleft-box"/>
                <w:rFonts w:ascii="Century Gothic" w:eastAsia="Century Gothic" w:hAnsi="Century Gothic" w:cs="Century Gothic"/>
                <w:shd w:val="clear" w:color="auto" w:fill="auto"/>
              </w:rPr>
              <w:t>/Investment banking</w:t>
            </w:r>
          </w:p>
          <w:p w14:paraId="6DB84C07" w14:textId="77777777" w:rsidR="00002C8B" w:rsidRDefault="00305A8B">
            <w:pPr>
              <w:pStyle w:val="divdocumentSECTIONCNTCsectiongapdiv"/>
              <w:rPr>
                <w:rStyle w:val="divdocumentleft-box"/>
                <w:rFonts w:ascii="Century Gothic" w:eastAsia="Century Gothic" w:hAnsi="Century Gothic" w:cs="Century Gothic"/>
                <w:sz w:val="14"/>
                <w:szCs w:val="14"/>
                <w:shd w:val="clear" w:color="auto" w:fill="auto"/>
              </w:rPr>
            </w:pPr>
            <w:r>
              <w:rPr>
                <w:rStyle w:val="divdocumentleft-box"/>
                <w:rFonts w:ascii="Century Gothic" w:eastAsia="Century Gothic" w:hAnsi="Century Gothic" w:cs="Century Gothic"/>
                <w:sz w:val="14"/>
                <w:szCs w:val="14"/>
                <w:shd w:val="clear" w:color="auto" w:fill="auto"/>
              </w:rPr>
              <w:t> </w:t>
            </w:r>
          </w:p>
          <w:tbl>
            <w:tblPr>
              <w:tblStyle w:val="divdocumentleft-boxdivheading"/>
              <w:tblW w:w="5000" w:type="pct"/>
              <w:tblCellSpacing w:w="0" w:type="dxa"/>
              <w:tblLayout w:type="fixed"/>
              <w:tblCellMar>
                <w:left w:w="0" w:type="dxa"/>
                <w:right w:w="0" w:type="dxa"/>
              </w:tblCellMar>
              <w:tblLook w:val="05E0" w:firstRow="1" w:lastRow="1" w:firstColumn="1" w:lastColumn="1" w:noHBand="0" w:noVBand="1"/>
            </w:tblPr>
            <w:tblGrid>
              <w:gridCol w:w="3680"/>
            </w:tblGrid>
            <w:tr w:rsidR="00002C8B" w14:paraId="6F6852B8" w14:textId="77777777">
              <w:trPr>
                <w:tblCellSpacing w:w="0" w:type="dxa"/>
              </w:trPr>
              <w:tc>
                <w:tcPr>
                  <w:tcW w:w="5000" w:type="pct"/>
                  <w:shd w:val="clear" w:color="auto" w:fill="016CB2"/>
                  <w:tcMar>
                    <w:top w:w="60" w:type="dxa"/>
                    <w:left w:w="80" w:type="dxa"/>
                    <w:bottom w:w="60" w:type="dxa"/>
                    <w:right w:w="80" w:type="dxa"/>
                  </w:tcMar>
                  <w:vAlign w:val="bottom"/>
                  <w:hideMark/>
                </w:tcPr>
                <w:p w14:paraId="5249AC6A" w14:textId="77777777" w:rsidR="00002C8B" w:rsidRDefault="00305A8B">
                  <w:pPr>
                    <w:pStyle w:val="divdocumentleft-boxdivsectiontitleParagraph"/>
                    <w:shd w:val="clear" w:color="auto" w:fill="auto"/>
                    <w:spacing w:line="380" w:lineRule="atLeast"/>
                    <w:ind w:left="240" w:right="240"/>
                    <w:rPr>
                      <w:rStyle w:val="divdocumentleft-boxdivsectiontitle"/>
                      <w:rFonts w:ascii="Century Gothic" w:eastAsia="Century Gothic" w:hAnsi="Century Gothic" w:cs="Century Gothic"/>
                      <w:b/>
                      <w:bCs/>
                      <w:color w:val="FFFFFF"/>
                      <w:sz w:val="32"/>
                      <w:szCs w:val="32"/>
                      <w:shd w:val="clear" w:color="auto" w:fill="auto"/>
                    </w:rPr>
                  </w:pPr>
                  <w:r>
                    <w:rPr>
                      <w:rStyle w:val="divdocumentleft-boxdivsectiontitle"/>
                      <w:rFonts w:ascii="Century Gothic" w:eastAsia="Century Gothic" w:hAnsi="Century Gothic" w:cs="Century Gothic"/>
                      <w:b/>
                      <w:bCs/>
                      <w:color w:val="FFFFFF"/>
                      <w:sz w:val="32"/>
                      <w:szCs w:val="32"/>
                      <w:shd w:val="clear" w:color="auto" w:fill="auto"/>
                    </w:rPr>
                    <w:t>Contact</w:t>
                  </w:r>
                </w:p>
              </w:tc>
            </w:tr>
          </w:tbl>
          <w:p w14:paraId="103A527C" w14:textId="77777777" w:rsidR="00002C8B" w:rsidRDefault="00305A8B">
            <w:pPr>
              <w:pStyle w:val="left-boxheadinggapdiv"/>
              <w:rPr>
                <w:rStyle w:val="divdocumentleft-box"/>
                <w:rFonts w:ascii="Century Gothic" w:eastAsia="Century Gothic" w:hAnsi="Century Gothic" w:cs="Century Gothic"/>
                <w:shd w:val="clear" w:color="auto" w:fill="auto"/>
              </w:rPr>
            </w:pPr>
            <w:r>
              <w:rPr>
                <w:rStyle w:val="divdocumentleft-box"/>
                <w:rFonts w:ascii="Century Gothic" w:eastAsia="Century Gothic" w:hAnsi="Century Gothic" w:cs="Century Gothic"/>
                <w:shd w:val="clear" w:color="auto" w:fill="auto"/>
              </w:rPr>
              <w:t> </w:t>
            </w:r>
          </w:p>
          <w:p w14:paraId="287B196B" w14:textId="77777777" w:rsidR="00002C8B" w:rsidRDefault="00305A8B">
            <w:pPr>
              <w:pStyle w:val="txtBold"/>
              <w:spacing w:line="360" w:lineRule="atLeast"/>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sz w:val="22"/>
                <w:szCs w:val="22"/>
                <w:shd w:val="clear" w:color="auto" w:fill="auto"/>
              </w:rPr>
              <w:t xml:space="preserve">Address </w:t>
            </w:r>
          </w:p>
          <w:p w14:paraId="158AE475" w14:textId="2818E2E2" w:rsidR="00002C8B" w:rsidRDefault="00C7218B">
            <w:pPr>
              <w:pStyle w:val="div"/>
              <w:spacing w:line="360" w:lineRule="atLeast"/>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sz w:val="22"/>
                <w:szCs w:val="22"/>
                <w:shd w:val="clear" w:color="auto" w:fill="auto"/>
              </w:rPr>
              <w:t>Electronic</w:t>
            </w:r>
            <w:r w:rsidR="00305A8B">
              <w:rPr>
                <w:rStyle w:val="divdocumentleft-box"/>
                <w:rFonts w:ascii="Century Gothic" w:eastAsia="Century Gothic" w:hAnsi="Century Gothic" w:cs="Century Gothic"/>
                <w:sz w:val="22"/>
                <w:szCs w:val="22"/>
                <w:shd w:val="clear" w:color="auto" w:fill="auto"/>
              </w:rPr>
              <w:t xml:space="preserve"> City</w:t>
            </w:r>
          </w:p>
          <w:p w14:paraId="0C6B1407" w14:textId="77777777" w:rsidR="00002C8B" w:rsidRDefault="00305A8B">
            <w:pPr>
              <w:spacing w:line="360" w:lineRule="atLeast"/>
              <w:ind w:left="300" w:right="300"/>
              <w:rPr>
                <w:rStyle w:val="span"/>
                <w:rFonts w:ascii="Century Gothic" w:eastAsia="Century Gothic" w:hAnsi="Century Gothic" w:cs="Century Gothic"/>
                <w:color w:val="FFFFFF"/>
                <w:sz w:val="22"/>
                <w:szCs w:val="22"/>
              </w:rPr>
            </w:pPr>
            <w:r>
              <w:rPr>
                <w:rStyle w:val="span"/>
                <w:rFonts w:ascii="Century Gothic" w:eastAsia="Century Gothic" w:hAnsi="Century Gothic" w:cs="Century Gothic"/>
                <w:color w:val="FFFFFF"/>
                <w:sz w:val="22"/>
                <w:szCs w:val="22"/>
              </w:rPr>
              <w:t>Bengaluru,</w:t>
            </w:r>
            <w:r>
              <w:rPr>
                <w:rStyle w:val="divdocumentleft-box"/>
                <w:rFonts w:ascii="Century Gothic" w:eastAsia="Century Gothic" w:hAnsi="Century Gothic" w:cs="Century Gothic"/>
                <w:sz w:val="22"/>
                <w:szCs w:val="22"/>
                <w:shd w:val="clear" w:color="auto" w:fill="auto"/>
              </w:rPr>
              <w:t xml:space="preserve"> </w:t>
            </w:r>
            <w:r>
              <w:rPr>
                <w:rStyle w:val="span"/>
                <w:rFonts w:ascii="Century Gothic" w:eastAsia="Century Gothic" w:hAnsi="Century Gothic" w:cs="Century Gothic"/>
                <w:color w:val="FFFFFF"/>
                <w:sz w:val="22"/>
                <w:szCs w:val="22"/>
              </w:rPr>
              <w:t>KA, 560002</w:t>
            </w:r>
          </w:p>
          <w:p w14:paraId="02EC1AE0" w14:textId="77777777" w:rsidR="00002C8B" w:rsidRDefault="00305A8B">
            <w:pPr>
              <w:pStyle w:val="txtBold"/>
              <w:spacing w:before="100" w:line="360" w:lineRule="atLeast"/>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sz w:val="22"/>
                <w:szCs w:val="22"/>
                <w:shd w:val="clear" w:color="auto" w:fill="auto"/>
              </w:rPr>
              <w:t xml:space="preserve">Phone </w:t>
            </w:r>
          </w:p>
          <w:p w14:paraId="36CFBE0B" w14:textId="77777777" w:rsidR="00002C8B" w:rsidRDefault="00305A8B">
            <w:pPr>
              <w:pStyle w:val="div"/>
              <w:spacing w:line="360" w:lineRule="atLeast"/>
              <w:ind w:left="300" w:right="300"/>
              <w:rPr>
                <w:rStyle w:val="divdocumentleft-box"/>
                <w:rFonts w:ascii="Century Gothic" w:eastAsia="Century Gothic" w:hAnsi="Century Gothic" w:cs="Century Gothic"/>
                <w:sz w:val="22"/>
                <w:szCs w:val="22"/>
                <w:shd w:val="clear" w:color="auto" w:fill="auto"/>
              </w:rPr>
            </w:pPr>
            <w:r>
              <w:rPr>
                <w:rStyle w:val="span"/>
                <w:rFonts w:ascii="Century Gothic" w:eastAsia="Century Gothic" w:hAnsi="Century Gothic" w:cs="Century Gothic"/>
                <w:color w:val="FFFFFF"/>
                <w:sz w:val="22"/>
                <w:szCs w:val="22"/>
              </w:rPr>
              <w:t>918-939-407086</w:t>
            </w:r>
          </w:p>
          <w:p w14:paraId="5ABA8E74" w14:textId="77777777" w:rsidR="00002C8B" w:rsidRDefault="00305A8B">
            <w:pPr>
              <w:pStyle w:val="txtBold"/>
              <w:spacing w:before="100" w:line="360" w:lineRule="atLeast"/>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sz w:val="22"/>
                <w:szCs w:val="22"/>
                <w:shd w:val="clear" w:color="auto" w:fill="auto"/>
              </w:rPr>
              <w:t xml:space="preserve">E-mail </w:t>
            </w:r>
          </w:p>
          <w:p w14:paraId="41F7DC8B" w14:textId="77777777" w:rsidR="00002C8B" w:rsidRDefault="00305A8B">
            <w:pPr>
              <w:pStyle w:val="div"/>
              <w:spacing w:after="100" w:line="360" w:lineRule="atLeast"/>
              <w:ind w:left="300" w:right="300"/>
              <w:rPr>
                <w:rStyle w:val="divdocumentleft-box"/>
                <w:rFonts w:ascii="Century Gothic" w:eastAsia="Century Gothic" w:hAnsi="Century Gothic" w:cs="Century Gothic"/>
                <w:sz w:val="22"/>
                <w:szCs w:val="22"/>
                <w:shd w:val="clear" w:color="auto" w:fill="auto"/>
              </w:rPr>
            </w:pPr>
            <w:r>
              <w:rPr>
                <w:rStyle w:val="span"/>
                <w:rFonts w:ascii="Century Gothic" w:eastAsia="Century Gothic" w:hAnsi="Century Gothic" w:cs="Century Gothic"/>
                <w:color w:val="FFFFFF"/>
                <w:sz w:val="22"/>
                <w:szCs w:val="22"/>
              </w:rPr>
              <w:t>ruh2202@gmail.com</w:t>
            </w:r>
          </w:p>
          <w:p w14:paraId="5CD4A99E" w14:textId="77777777" w:rsidR="00002C8B" w:rsidRDefault="00305A8B">
            <w:pPr>
              <w:pStyle w:val="divdocumentsectiongapdiv"/>
              <w:rPr>
                <w:rStyle w:val="divdocumentleft-box"/>
                <w:rFonts w:ascii="Century Gothic" w:eastAsia="Century Gothic" w:hAnsi="Century Gothic" w:cs="Century Gothic"/>
                <w:sz w:val="14"/>
                <w:szCs w:val="14"/>
                <w:shd w:val="clear" w:color="auto" w:fill="auto"/>
              </w:rPr>
            </w:pPr>
            <w:r>
              <w:rPr>
                <w:rStyle w:val="divdocumentleft-box"/>
                <w:rFonts w:ascii="Century Gothic" w:eastAsia="Century Gothic" w:hAnsi="Century Gothic" w:cs="Century Gothic"/>
                <w:sz w:val="14"/>
                <w:szCs w:val="14"/>
                <w:shd w:val="clear" w:color="auto" w:fill="auto"/>
              </w:rPr>
              <w:t> </w:t>
            </w:r>
          </w:p>
          <w:tbl>
            <w:tblPr>
              <w:tblStyle w:val="divdocumentleft-boxdivheading"/>
              <w:tblW w:w="5000" w:type="pct"/>
              <w:tblCellSpacing w:w="0" w:type="dxa"/>
              <w:tblLayout w:type="fixed"/>
              <w:tblCellMar>
                <w:left w:w="0" w:type="dxa"/>
                <w:right w:w="0" w:type="dxa"/>
              </w:tblCellMar>
              <w:tblLook w:val="05E0" w:firstRow="1" w:lastRow="1" w:firstColumn="1" w:lastColumn="1" w:noHBand="0" w:noVBand="1"/>
            </w:tblPr>
            <w:tblGrid>
              <w:gridCol w:w="3680"/>
            </w:tblGrid>
            <w:tr w:rsidR="00002C8B" w14:paraId="62F99A17" w14:textId="77777777">
              <w:trPr>
                <w:tblCellSpacing w:w="0" w:type="dxa"/>
              </w:trPr>
              <w:tc>
                <w:tcPr>
                  <w:tcW w:w="5000" w:type="pct"/>
                  <w:shd w:val="clear" w:color="auto" w:fill="016CB2"/>
                  <w:tcMar>
                    <w:top w:w="60" w:type="dxa"/>
                    <w:left w:w="80" w:type="dxa"/>
                    <w:bottom w:w="60" w:type="dxa"/>
                    <w:right w:w="80" w:type="dxa"/>
                  </w:tcMar>
                  <w:vAlign w:val="bottom"/>
                  <w:hideMark/>
                </w:tcPr>
                <w:p w14:paraId="657C0C88" w14:textId="77777777" w:rsidR="00002C8B" w:rsidRDefault="00305A8B">
                  <w:pPr>
                    <w:pStyle w:val="divdocumentleft-boxdivsectiontitleParagraph"/>
                    <w:shd w:val="clear" w:color="auto" w:fill="auto"/>
                    <w:spacing w:line="380" w:lineRule="atLeast"/>
                    <w:ind w:left="240" w:right="240"/>
                    <w:rPr>
                      <w:rStyle w:val="divdocumentleft-boxdivsectiontitle"/>
                      <w:rFonts w:ascii="Century Gothic" w:eastAsia="Century Gothic" w:hAnsi="Century Gothic" w:cs="Century Gothic"/>
                      <w:b/>
                      <w:bCs/>
                      <w:color w:val="FFFFFF"/>
                      <w:sz w:val="32"/>
                      <w:szCs w:val="32"/>
                      <w:shd w:val="clear" w:color="auto" w:fill="auto"/>
                    </w:rPr>
                  </w:pPr>
                  <w:r>
                    <w:rPr>
                      <w:rStyle w:val="divdocumentleft-boxdivsectiontitle"/>
                      <w:rFonts w:ascii="Century Gothic" w:eastAsia="Century Gothic" w:hAnsi="Century Gothic" w:cs="Century Gothic"/>
                      <w:b/>
                      <w:bCs/>
                      <w:color w:val="FFFFFF"/>
                      <w:sz w:val="32"/>
                      <w:szCs w:val="32"/>
                      <w:shd w:val="clear" w:color="auto" w:fill="auto"/>
                    </w:rPr>
                    <w:t>Skills</w:t>
                  </w:r>
                </w:p>
              </w:tc>
            </w:tr>
          </w:tbl>
          <w:p w14:paraId="1C9958A6" w14:textId="77777777" w:rsidR="00002C8B" w:rsidRDefault="00305A8B">
            <w:pPr>
              <w:pStyle w:val="left-boxheadinggapdiv"/>
              <w:rPr>
                <w:rStyle w:val="divdocumentleft-box"/>
                <w:rFonts w:ascii="Century Gothic" w:eastAsia="Century Gothic" w:hAnsi="Century Gothic" w:cs="Century Gothic"/>
                <w:shd w:val="clear" w:color="auto" w:fill="auto"/>
              </w:rPr>
            </w:pPr>
            <w:r>
              <w:rPr>
                <w:rStyle w:val="divdocumentleft-box"/>
                <w:rFonts w:ascii="Century Gothic" w:eastAsia="Century Gothic" w:hAnsi="Century Gothic" w:cs="Century Gothic"/>
                <w:shd w:val="clear" w:color="auto" w:fill="auto"/>
              </w:rPr>
              <w:t> </w:t>
            </w:r>
          </w:p>
          <w:p w14:paraId="41EA882F" w14:textId="7B2ABF8E" w:rsidR="00002C8B" w:rsidRDefault="00C7218B">
            <w:pPr>
              <w:pStyle w:val="divdocumentleft-boxsinglecolumn"/>
              <w:spacing w:line="360" w:lineRule="atLeast"/>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sz w:val="22"/>
                <w:szCs w:val="22"/>
                <w:shd w:val="clear" w:color="auto" w:fill="auto"/>
              </w:rPr>
              <w:t>JAMA, JIRA, Control M Tools,</w:t>
            </w:r>
            <w:r>
              <w:rPr>
                <w:rStyle w:val="singlecolumnspanpaddedlinenth-child1"/>
                <w:rFonts w:ascii="Century Gothic" w:eastAsia="Century Gothic" w:hAnsi="Century Gothic" w:cs="Century Gothic"/>
                <w:color w:val="FFFFFF"/>
                <w:sz w:val="22"/>
                <w:szCs w:val="22"/>
              </w:rPr>
              <w:t xml:space="preserve"> Quality Centre 10.0, SSH Tectia Client 6.1</w:t>
            </w:r>
          </w:p>
          <w:p w14:paraId="5D774F89" w14:textId="77777777" w:rsidR="00002C8B" w:rsidRDefault="00305A8B">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14:anchorId="37E4AB0C" wp14:editId="5A82CD4A">
                  <wp:extent cx="1958288" cy="94922"/>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80191" name=""/>
                          <pic:cNvPicPr>
                            <a:picLocks noChangeAspect="1"/>
                          </pic:cNvPicPr>
                        </pic:nvPicPr>
                        <pic:blipFill>
                          <a:blip r:embed="rId7"/>
                          <a:stretch>
                            <a:fillRect/>
                          </a:stretch>
                        </pic:blipFill>
                        <pic:spPr>
                          <a:xfrm>
                            <a:off x="0" y="0"/>
                            <a:ext cx="1958288" cy="94922"/>
                          </a:xfrm>
                          <a:prstGeom prst="rect">
                            <a:avLst/>
                          </a:prstGeom>
                        </pic:spPr>
                      </pic:pic>
                    </a:graphicData>
                  </a:graphic>
                </wp:inline>
              </w:drawing>
            </w:r>
          </w:p>
          <w:p w14:paraId="45331A27" w14:textId="77777777" w:rsidR="00002C8B" w:rsidRDefault="00305A8B">
            <w:pPr>
              <w:pStyle w:val="txtright"/>
              <w:spacing w:line="360" w:lineRule="atLeast"/>
              <w:ind w:left="300" w:right="300"/>
              <w:rPr>
                <w:rStyle w:val="divdocumentleft-box"/>
                <w:rFonts w:ascii="Century Gothic" w:eastAsia="Century Gothic" w:hAnsi="Century Gothic" w:cs="Century Gothic"/>
                <w:sz w:val="22"/>
                <w:szCs w:val="22"/>
                <w:shd w:val="clear" w:color="auto" w:fill="auto"/>
              </w:rPr>
            </w:pPr>
            <w:r>
              <w:rPr>
                <w:rStyle w:val="singlecolumnspanpaddedlinenth-child1"/>
                <w:rFonts w:ascii="Century Gothic" w:eastAsia="Century Gothic" w:hAnsi="Century Gothic" w:cs="Century Gothic"/>
                <w:color w:val="FFFFFF"/>
                <w:sz w:val="22"/>
                <w:szCs w:val="22"/>
              </w:rPr>
              <w:t>Excellent</w:t>
            </w:r>
          </w:p>
          <w:p w14:paraId="547F2CC6" w14:textId="77777777" w:rsidR="00002C8B" w:rsidRDefault="00305A8B">
            <w:pPr>
              <w:pStyle w:val="divdocumentleft-boxsinglecolumn"/>
              <w:spacing w:before="200" w:line="360" w:lineRule="atLeast"/>
              <w:ind w:left="300" w:right="300"/>
              <w:rPr>
                <w:rStyle w:val="divdocumentleft-box"/>
                <w:rFonts w:ascii="Century Gothic" w:eastAsia="Century Gothic" w:hAnsi="Century Gothic" w:cs="Century Gothic"/>
                <w:sz w:val="22"/>
                <w:szCs w:val="22"/>
                <w:shd w:val="clear" w:color="auto" w:fill="auto"/>
              </w:rPr>
            </w:pPr>
            <w:r>
              <w:rPr>
                <w:rStyle w:val="singlecolumnspanpaddedlinenth-child1"/>
                <w:rFonts w:ascii="Century Gothic" w:eastAsia="Century Gothic" w:hAnsi="Century Gothic" w:cs="Century Gothic"/>
                <w:color w:val="FFFFFF"/>
                <w:sz w:val="22"/>
                <w:szCs w:val="22"/>
              </w:rPr>
              <w:t>Business Analyst</w:t>
            </w:r>
            <w:r>
              <w:rPr>
                <w:rStyle w:val="divdocumentleft-box"/>
                <w:rFonts w:ascii="Century Gothic" w:eastAsia="Century Gothic" w:hAnsi="Century Gothic" w:cs="Century Gothic"/>
                <w:sz w:val="22"/>
                <w:szCs w:val="22"/>
                <w:shd w:val="clear" w:color="auto" w:fill="auto"/>
              </w:rPr>
              <w:t xml:space="preserve"> </w:t>
            </w:r>
          </w:p>
          <w:p w14:paraId="2DE58345" w14:textId="77777777" w:rsidR="00002C8B" w:rsidRDefault="00305A8B">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14:anchorId="670A793B" wp14:editId="17D9B51C">
                  <wp:extent cx="1958288" cy="94922"/>
                  <wp:effectExtent l="0" t="0" r="0" b="0"/>
                  <wp:docPr id="100002" name="Pictur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88468" name=""/>
                          <pic:cNvPicPr>
                            <a:picLocks noChangeAspect="1"/>
                          </pic:cNvPicPr>
                        </pic:nvPicPr>
                        <pic:blipFill>
                          <a:blip r:embed="rId8"/>
                          <a:stretch>
                            <a:fillRect/>
                          </a:stretch>
                        </pic:blipFill>
                        <pic:spPr>
                          <a:xfrm>
                            <a:off x="0" y="0"/>
                            <a:ext cx="1958288" cy="94922"/>
                          </a:xfrm>
                          <a:prstGeom prst="rect">
                            <a:avLst/>
                          </a:prstGeom>
                        </pic:spPr>
                      </pic:pic>
                    </a:graphicData>
                  </a:graphic>
                </wp:inline>
              </w:drawing>
            </w:r>
          </w:p>
          <w:p w14:paraId="58E9B1A7" w14:textId="77777777" w:rsidR="00002C8B" w:rsidRDefault="00305A8B">
            <w:pPr>
              <w:pStyle w:val="txtright"/>
              <w:spacing w:line="360" w:lineRule="atLeast"/>
              <w:ind w:left="300" w:right="300"/>
              <w:rPr>
                <w:rStyle w:val="divdocumentleft-box"/>
                <w:rFonts w:ascii="Century Gothic" w:eastAsia="Century Gothic" w:hAnsi="Century Gothic" w:cs="Century Gothic"/>
                <w:sz w:val="22"/>
                <w:szCs w:val="22"/>
                <w:shd w:val="clear" w:color="auto" w:fill="auto"/>
              </w:rPr>
            </w:pPr>
            <w:r>
              <w:rPr>
                <w:rStyle w:val="singlecolumnspanpaddedlinenth-child1"/>
                <w:rFonts w:ascii="Century Gothic" w:eastAsia="Century Gothic" w:hAnsi="Century Gothic" w:cs="Century Gothic"/>
                <w:color w:val="FFFFFF"/>
                <w:sz w:val="22"/>
                <w:szCs w:val="22"/>
              </w:rPr>
              <w:t>Very Good</w:t>
            </w:r>
          </w:p>
          <w:p w14:paraId="1851275E" w14:textId="77777777" w:rsidR="00002C8B" w:rsidRDefault="00305A8B">
            <w:pPr>
              <w:pStyle w:val="divdocumentleft-boxsinglecolumn"/>
              <w:spacing w:before="200" w:line="360" w:lineRule="atLeast"/>
              <w:ind w:left="300" w:right="300"/>
              <w:rPr>
                <w:rStyle w:val="divdocumentleft-box"/>
                <w:rFonts w:ascii="Century Gothic" w:eastAsia="Century Gothic" w:hAnsi="Century Gothic" w:cs="Century Gothic"/>
                <w:sz w:val="22"/>
                <w:szCs w:val="22"/>
                <w:shd w:val="clear" w:color="auto" w:fill="auto"/>
              </w:rPr>
            </w:pPr>
            <w:r>
              <w:rPr>
                <w:rStyle w:val="singlecolumnspanpaddedlinenth-child1"/>
                <w:rFonts w:ascii="Century Gothic" w:eastAsia="Century Gothic" w:hAnsi="Century Gothic" w:cs="Century Gothic"/>
                <w:color w:val="FFFFFF"/>
                <w:sz w:val="22"/>
                <w:szCs w:val="22"/>
              </w:rPr>
              <w:t>FTP</w:t>
            </w:r>
            <w:r>
              <w:rPr>
                <w:rStyle w:val="divdocumentleft-box"/>
                <w:rFonts w:ascii="Century Gothic" w:eastAsia="Century Gothic" w:hAnsi="Century Gothic" w:cs="Century Gothic"/>
                <w:sz w:val="22"/>
                <w:szCs w:val="22"/>
                <w:shd w:val="clear" w:color="auto" w:fill="auto"/>
              </w:rPr>
              <w:t xml:space="preserve"> </w:t>
            </w:r>
          </w:p>
          <w:p w14:paraId="7C5FF080" w14:textId="77777777" w:rsidR="00002C8B" w:rsidRDefault="00305A8B">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14:anchorId="1605C37F" wp14:editId="7629AE2F">
                  <wp:extent cx="1958288" cy="94922"/>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33129" name=""/>
                          <pic:cNvPicPr>
                            <a:picLocks noChangeAspect="1"/>
                          </pic:cNvPicPr>
                        </pic:nvPicPr>
                        <pic:blipFill>
                          <a:blip r:embed="rId7"/>
                          <a:stretch>
                            <a:fillRect/>
                          </a:stretch>
                        </pic:blipFill>
                        <pic:spPr>
                          <a:xfrm>
                            <a:off x="0" y="0"/>
                            <a:ext cx="1958288" cy="94922"/>
                          </a:xfrm>
                          <a:prstGeom prst="rect">
                            <a:avLst/>
                          </a:prstGeom>
                        </pic:spPr>
                      </pic:pic>
                    </a:graphicData>
                  </a:graphic>
                </wp:inline>
              </w:drawing>
            </w:r>
          </w:p>
          <w:p w14:paraId="079A56EA" w14:textId="77777777" w:rsidR="00002C8B" w:rsidRDefault="00305A8B">
            <w:pPr>
              <w:pStyle w:val="txtright"/>
              <w:spacing w:line="360" w:lineRule="atLeast"/>
              <w:ind w:left="300" w:right="300"/>
              <w:rPr>
                <w:rStyle w:val="divdocumentleft-box"/>
                <w:rFonts w:ascii="Century Gothic" w:eastAsia="Century Gothic" w:hAnsi="Century Gothic" w:cs="Century Gothic"/>
                <w:sz w:val="22"/>
                <w:szCs w:val="22"/>
                <w:shd w:val="clear" w:color="auto" w:fill="auto"/>
              </w:rPr>
            </w:pPr>
            <w:r>
              <w:rPr>
                <w:rStyle w:val="singlecolumnspanpaddedlinenth-child1"/>
                <w:rFonts w:ascii="Century Gothic" w:eastAsia="Century Gothic" w:hAnsi="Century Gothic" w:cs="Century Gothic"/>
                <w:color w:val="FFFFFF"/>
                <w:sz w:val="22"/>
                <w:szCs w:val="22"/>
              </w:rPr>
              <w:t>Excellent</w:t>
            </w:r>
          </w:p>
          <w:p w14:paraId="4704FE96" w14:textId="77777777" w:rsidR="00002C8B" w:rsidRDefault="00305A8B">
            <w:pPr>
              <w:pStyle w:val="divdocumentleft-boxsinglecolumn"/>
              <w:spacing w:before="200" w:line="360" w:lineRule="atLeast"/>
              <w:ind w:left="300" w:right="300"/>
              <w:rPr>
                <w:rStyle w:val="divdocumentleft-box"/>
                <w:rFonts w:ascii="Century Gothic" w:eastAsia="Century Gothic" w:hAnsi="Century Gothic" w:cs="Century Gothic"/>
                <w:sz w:val="22"/>
                <w:szCs w:val="22"/>
                <w:shd w:val="clear" w:color="auto" w:fill="auto"/>
              </w:rPr>
            </w:pPr>
            <w:r>
              <w:rPr>
                <w:rStyle w:val="singlecolumnspanpaddedlinenth-child1"/>
                <w:rFonts w:ascii="Century Gothic" w:eastAsia="Century Gothic" w:hAnsi="Century Gothic" w:cs="Century Gothic"/>
                <w:color w:val="FFFFFF"/>
                <w:sz w:val="22"/>
                <w:szCs w:val="22"/>
              </w:rPr>
              <w:t>Java</w:t>
            </w:r>
            <w:r>
              <w:rPr>
                <w:rStyle w:val="divdocumentleft-box"/>
                <w:rFonts w:ascii="Century Gothic" w:eastAsia="Century Gothic" w:hAnsi="Century Gothic" w:cs="Century Gothic"/>
                <w:sz w:val="22"/>
                <w:szCs w:val="22"/>
                <w:shd w:val="clear" w:color="auto" w:fill="auto"/>
              </w:rPr>
              <w:t xml:space="preserve"> </w:t>
            </w:r>
          </w:p>
          <w:p w14:paraId="25A7A772" w14:textId="77777777" w:rsidR="00002C8B" w:rsidRDefault="00305A8B">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14:anchorId="380C331E" wp14:editId="4711CB0F">
                  <wp:extent cx="1958288" cy="94922"/>
                  <wp:effectExtent l="0" t="0" r="0" b="0"/>
                  <wp:docPr id="100004" name="Pictur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340" name=""/>
                          <pic:cNvPicPr>
                            <a:picLocks noChangeAspect="1"/>
                          </pic:cNvPicPr>
                        </pic:nvPicPr>
                        <pic:blipFill>
                          <a:blip r:embed="rId8"/>
                          <a:stretch>
                            <a:fillRect/>
                          </a:stretch>
                        </pic:blipFill>
                        <pic:spPr>
                          <a:xfrm>
                            <a:off x="0" y="0"/>
                            <a:ext cx="1958288" cy="94922"/>
                          </a:xfrm>
                          <a:prstGeom prst="rect">
                            <a:avLst/>
                          </a:prstGeom>
                        </pic:spPr>
                      </pic:pic>
                    </a:graphicData>
                  </a:graphic>
                </wp:inline>
              </w:drawing>
            </w:r>
          </w:p>
          <w:p w14:paraId="2BCF89EC" w14:textId="77777777" w:rsidR="00002C8B" w:rsidRDefault="00305A8B">
            <w:pPr>
              <w:pStyle w:val="txtright"/>
              <w:spacing w:line="360" w:lineRule="atLeast"/>
              <w:ind w:left="300" w:right="300"/>
              <w:rPr>
                <w:rStyle w:val="divdocumentleft-box"/>
                <w:rFonts w:ascii="Century Gothic" w:eastAsia="Century Gothic" w:hAnsi="Century Gothic" w:cs="Century Gothic"/>
                <w:sz w:val="22"/>
                <w:szCs w:val="22"/>
                <w:shd w:val="clear" w:color="auto" w:fill="auto"/>
              </w:rPr>
            </w:pPr>
            <w:r>
              <w:rPr>
                <w:rStyle w:val="singlecolumnspanpaddedlinenth-child1"/>
                <w:rFonts w:ascii="Century Gothic" w:eastAsia="Century Gothic" w:hAnsi="Century Gothic" w:cs="Century Gothic"/>
                <w:color w:val="FFFFFF"/>
                <w:sz w:val="22"/>
                <w:szCs w:val="22"/>
              </w:rPr>
              <w:t>Very Good</w:t>
            </w:r>
          </w:p>
          <w:p w14:paraId="53EADD7A" w14:textId="77777777" w:rsidR="00002C8B" w:rsidRDefault="00305A8B">
            <w:pPr>
              <w:pStyle w:val="divdocumentleft-boxsinglecolumn"/>
              <w:spacing w:before="200" w:line="360" w:lineRule="atLeast"/>
              <w:ind w:left="300" w:right="300"/>
              <w:rPr>
                <w:rStyle w:val="divdocumentleft-box"/>
                <w:rFonts w:ascii="Century Gothic" w:eastAsia="Century Gothic" w:hAnsi="Century Gothic" w:cs="Century Gothic"/>
                <w:sz w:val="22"/>
                <w:szCs w:val="22"/>
                <w:shd w:val="clear" w:color="auto" w:fill="auto"/>
              </w:rPr>
            </w:pPr>
            <w:r>
              <w:rPr>
                <w:rStyle w:val="singlecolumnspanpaddedlinenth-child1"/>
                <w:rFonts w:ascii="Century Gothic" w:eastAsia="Century Gothic" w:hAnsi="Century Gothic" w:cs="Century Gothic"/>
                <w:color w:val="FFFFFF"/>
                <w:sz w:val="22"/>
                <w:szCs w:val="22"/>
              </w:rPr>
              <w:t>Linux</w:t>
            </w:r>
            <w:r>
              <w:rPr>
                <w:rStyle w:val="divdocumentleft-box"/>
                <w:rFonts w:ascii="Century Gothic" w:eastAsia="Century Gothic" w:hAnsi="Century Gothic" w:cs="Century Gothic"/>
                <w:sz w:val="22"/>
                <w:szCs w:val="22"/>
                <w:shd w:val="clear" w:color="auto" w:fill="auto"/>
              </w:rPr>
              <w:t xml:space="preserve"> </w:t>
            </w:r>
          </w:p>
          <w:p w14:paraId="743F7ABE" w14:textId="77777777" w:rsidR="00002C8B" w:rsidRDefault="00305A8B">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14:anchorId="10A7CB07" wp14:editId="10249773">
                  <wp:extent cx="1958288" cy="94922"/>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48021" name=""/>
                          <pic:cNvPicPr>
                            <a:picLocks noChangeAspect="1"/>
                          </pic:cNvPicPr>
                        </pic:nvPicPr>
                        <pic:blipFill>
                          <a:blip r:embed="rId8"/>
                          <a:stretch>
                            <a:fillRect/>
                          </a:stretch>
                        </pic:blipFill>
                        <pic:spPr>
                          <a:xfrm>
                            <a:off x="0" y="0"/>
                            <a:ext cx="1958288" cy="94922"/>
                          </a:xfrm>
                          <a:prstGeom prst="rect">
                            <a:avLst/>
                          </a:prstGeom>
                        </pic:spPr>
                      </pic:pic>
                    </a:graphicData>
                  </a:graphic>
                </wp:inline>
              </w:drawing>
            </w:r>
          </w:p>
          <w:p w14:paraId="4254BAAB" w14:textId="77777777" w:rsidR="00002C8B" w:rsidRDefault="00305A8B">
            <w:pPr>
              <w:pStyle w:val="txtright"/>
              <w:spacing w:line="360" w:lineRule="atLeast"/>
              <w:ind w:left="300" w:right="300"/>
              <w:rPr>
                <w:rStyle w:val="divdocumentleft-box"/>
                <w:rFonts w:ascii="Century Gothic" w:eastAsia="Century Gothic" w:hAnsi="Century Gothic" w:cs="Century Gothic"/>
                <w:sz w:val="22"/>
                <w:szCs w:val="22"/>
                <w:shd w:val="clear" w:color="auto" w:fill="auto"/>
              </w:rPr>
            </w:pPr>
            <w:r>
              <w:rPr>
                <w:rStyle w:val="singlecolumnspanpaddedlinenth-child1"/>
                <w:rFonts w:ascii="Century Gothic" w:eastAsia="Century Gothic" w:hAnsi="Century Gothic" w:cs="Century Gothic"/>
                <w:color w:val="FFFFFF"/>
                <w:sz w:val="22"/>
                <w:szCs w:val="22"/>
              </w:rPr>
              <w:t>Very Good</w:t>
            </w:r>
          </w:p>
          <w:p w14:paraId="4789FE79" w14:textId="77777777" w:rsidR="00002C8B" w:rsidRDefault="00305A8B">
            <w:pPr>
              <w:pStyle w:val="divdocumentleft-boxsinglecolumn"/>
              <w:spacing w:before="200" w:line="360" w:lineRule="atLeast"/>
              <w:ind w:left="300" w:right="300"/>
              <w:rPr>
                <w:rStyle w:val="divdocumentleft-box"/>
                <w:rFonts w:ascii="Century Gothic" w:eastAsia="Century Gothic" w:hAnsi="Century Gothic" w:cs="Century Gothic"/>
                <w:sz w:val="22"/>
                <w:szCs w:val="22"/>
                <w:shd w:val="clear" w:color="auto" w:fill="auto"/>
              </w:rPr>
            </w:pPr>
            <w:r>
              <w:rPr>
                <w:rStyle w:val="singlecolumnspanpaddedlinenth-child1"/>
                <w:rFonts w:ascii="Century Gothic" w:eastAsia="Century Gothic" w:hAnsi="Century Gothic" w:cs="Century Gothic"/>
                <w:color w:val="FFFFFF"/>
                <w:sz w:val="22"/>
                <w:szCs w:val="22"/>
              </w:rPr>
              <w:t>Quality Assurance</w:t>
            </w:r>
            <w:r>
              <w:rPr>
                <w:rStyle w:val="divdocumentleft-box"/>
                <w:rFonts w:ascii="Century Gothic" w:eastAsia="Century Gothic" w:hAnsi="Century Gothic" w:cs="Century Gothic"/>
                <w:sz w:val="22"/>
                <w:szCs w:val="22"/>
                <w:shd w:val="clear" w:color="auto" w:fill="auto"/>
              </w:rPr>
              <w:t xml:space="preserve"> </w:t>
            </w:r>
          </w:p>
          <w:p w14:paraId="13F44552" w14:textId="77777777" w:rsidR="00002C8B" w:rsidRDefault="00305A8B">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14:anchorId="66D2CA53" wp14:editId="3FA8D128">
                  <wp:extent cx="1958288" cy="94922"/>
                  <wp:effectExtent l="0" t="0" r="0" b="0"/>
                  <wp:docPr id="100006" name="Pictur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67172" name=""/>
                          <pic:cNvPicPr>
                            <a:picLocks noChangeAspect="1"/>
                          </pic:cNvPicPr>
                        </pic:nvPicPr>
                        <pic:blipFill>
                          <a:blip r:embed="rId7"/>
                          <a:stretch>
                            <a:fillRect/>
                          </a:stretch>
                        </pic:blipFill>
                        <pic:spPr>
                          <a:xfrm>
                            <a:off x="0" y="0"/>
                            <a:ext cx="1958288" cy="94922"/>
                          </a:xfrm>
                          <a:prstGeom prst="rect">
                            <a:avLst/>
                          </a:prstGeom>
                        </pic:spPr>
                      </pic:pic>
                    </a:graphicData>
                  </a:graphic>
                </wp:inline>
              </w:drawing>
            </w:r>
          </w:p>
          <w:p w14:paraId="1D141AB5" w14:textId="77777777" w:rsidR="00002C8B" w:rsidRDefault="00305A8B">
            <w:pPr>
              <w:pStyle w:val="txtright"/>
              <w:spacing w:line="360" w:lineRule="atLeast"/>
              <w:ind w:left="300" w:right="300"/>
              <w:rPr>
                <w:rStyle w:val="divdocumentleft-box"/>
                <w:rFonts w:ascii="Century Gothic" w:eastAsia="Century Gothic" w:hAnsi="Century Gothic" w:cs="Century Gothic"/>
                <w:sz w:val="22"/>
                <w:szCs w:val="22"/>
                <w:shd w:val="clear" w:color="auto" w:fill="auto"/>
              </w:rPr>
            </w:pPr>
            <w:r>
              <w:rPr>
                <w:rStyle w:val="singlecolumnspanpaddedlinenth-child1"/>
                <w:rFonts w:ascii="Century Gothic" w:eastAsia="Century Gothic" w:hAnsi="Century Gothic" w:cs="Century Gothic"/>
                <w:color w:val="FFFFFF"/>
                <w:sz w:val="22"/>
                <w:szCs w:val="22"/>
              </w:rPr>
              <w:t>Excellent</w:t>
            </w:r>
          </w:p>
          <w:p w14:paraId="275142E9" w14:textId="5D3D2482" w:rsidR="00002C8B" w:rsidRDefault="005A35C3">
            <w:pPr>
              <w:pStyle w:val="divdocumentleft-boxsinglecolumn"/>
              <w:spacing w:before="200" w:line="360" w:lineRule="atLeast"/>
              <w:ind w:left="300" w:right="300"/>
              <w:rPr>
                <w:rStyle w:val="divdocumentleft-box"/>
                <w:rFonts w:ascii="Century Gothic" w:eastAsia="Century Gothic" w:hAnsi="Century Gothic" w:cs="Century Gothic"/>
                <w:sz w:val="22"/>
                <w:szCs w:val="22"/>
                <w:shd w:val="clear" w:color="auto" w:fill="auto"/>
              </w:rPr>
            </w:pPr>
            <w:r>
              <w:rPr>
                <w:rStyle w:val="singlecolumnspanpaddedlinenth-child1"/>
                <w:rFonts w:ascii="Century Gothic" w:eastAsia="Century Gothic" w:hAnsi="Century Gothic" w:cs="Century Gothic"/>
                <w:color w:val="FFFFFF"/>
                <w:sz w:val="22"/>
                <w:szCs w:val="22"/>
              </w:rPr>
              <w:t>Agile</w:t>
            </w:r>
          </w:p>
          <w:p w14:paraId="73809E1D" w14:textId="77777777" w:rsidR="00002C8B" w:rsidRDefault="00305A8B">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14:anchorId="4A6CC0CD" wp14:editId="492D4712">
                  <wp:extent cx="1958288" cy="94922"/>
                  <wp:effectExtent l="0" t="0" r="0" b="0"/>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81915" name=""/>
                          <pic:cNvPicPr>
                            <a:picLocks noChangeAspect="1"/>
                          </pic:cNvPicPr>
                        </pic:nvPicPr>
                        <pic:blipFill>
                          <a:blip r:embed="rId7"/>
                          <a:stretch>
                            <a:fillRect/>
                          </a:stretch>
                        </pic:blipFill>
                        <pic:spPr>
                          <a:xfrm>
                            <a:off x="0" y="0"/>
                            <a:ext cx="1958288" cy="94922"/>
                          </a:xfrm>
                          <a:prstGeom prst="rect">
                            <a:avLst/>
                          </a:prstGeom>
                        </pic:spPr>
                      </pic:pic>
                    </a:graphicData>
                  </a:graphic>
                </wp:inline>
              </w:drawing>
            </w:r>
          </w:p>
          <w:p w14:paraId="283EA497" w14:textId="77777777" w:rsidR="00002C8B" w:rsidRDefault="00305A8B">
            <w:pPr>
              <w:pStyle w:val="txtright"/>
              <w:spacing w:line="360" w:lineRule="atLeast"/>
              <w:ind w:left="300" w:right="300"/>
              <w:rPr>
                <w:rStyle w:val="divdocumentleft-box"/>
                <w:rFonts w:ascii="Century Gothic" w:eastAsia="Century Gothic" w:hAnsi="Century Gothic" w:cs="Century Gothic"/>
                <w:sz w:val="22"/>
                <w:szCs w:val="22"/>
                <w:shd w:val="clear" w:color="auto" w:fill="auto"/>
              </w:rPr>
            </w:pPr>
            <w:r>
              <w:rPr>
                <w:rStyle w:val="singlecolumnspanpaddedlinenth-child1"/>
                <w:rFonts w:ascii="Century Gothic" w:eastAsia="Century Gothic" w:hAnsi="Century Gothic" w:cs="Century Gothic"/>
                <w:color w:val="FFFFFF"/>
                <w:sz w:val="22"/>
                <w:szCs w:val="22"/>
              </w:rPr>
              <w:t>Excellent</w:t>
            </w:r>
          </w:p>
          <w:p w14:paraId="063CF79F" w14:textId="77777777" w:rsidR="00002C8B" w:rsidRDefault="00305A8B">
            <w:pPr>
              <w:pStyle w:val="divdocumentleft-boxsinglecolumn"/>
              <w:spacing w:before="200" w:line="360" w:lineRule="atLeast"/>
              <w:ind w:left="300" w:right="300"/>
              <w:rPr>
                <w:rStyle w:val="divdocumentleft-box"/>
                <w:rFonts w:ascii="Century Gothic" w:eastAsia="Century Gothic" w:hAnsi="Century Gothic" w:cs="Century Gothic"/>
                <w:sz w:val="22"/>
                <w:szCs w:val="22"/>
                <w:shd w:val="clear" w:color="auto" w:fill="auto"/>
              </w:rPr>
            </w:pPr>
            <w:r>
              <w:rPr>
                <w:rStyle w:val="singlecolumnspanpaddedlinenth-child1"/>
                <w:rFonts w:ascii="Century Gothic" w:eastAsia="Century Gothic" w:hAnsi="Century Gothic" w:cs="Century Gothic"/>
                <w:color w:val="FFFFFF"/>
                <w:sz w:val="22"/>
                <w:szCs w:val="22"/>
              </w:rPr>
              <w:t>Software Development</w:t>
            </w:r>
            <w:r>
              <w:rPr>
                <w:rStyle w:val="divdocumentleft-box"/>
                <w:rFonts w:ascii="Century Gothic" w:eastAsia="Century Gothic" w:hAnsi="Century Gothic" w:cs="Century Gothic"/>
                <w:sz w:val="22"/>
                <w:szCs w:val="22"/>
                <w:shd w:val="clear" w:color="auto" w:fill="auto"/>
              </w:rPr>
              <w:t xml:space="preserve"> </w:t>
            </w:r>
          </w:p>
          <w:p w14:paraId="6BF43C2A" w14:textId="77777777" w:rsidR="00002C8B" w:rsidRDefault="00305A8B">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14:anchorId="690C6C22" wp14:editId="1C9D3217">
                  <wp:extent cx="1958288" cy="94922"/>
                  <wp:effectExtent l="0" t="0" r="0" b="0"/>
                  <wp:docPr id="100008" name="Picture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842292" name=""/>
                          <pic:cNvPicPr>
                            <a:picLocks noChangeAspect="1"/>
                          </pic:cNvPicPr>
                        </pic:nvPicPr>
                        <pic:blipFill>
                          <a:blip r:embed="rId9"/>
                          <a:stretch>
                            <a:fillRect/>
                          </a:stretch>
                        </pic:blipFill>
                        <pic:spPr>
                          <a:xfrm>
                            <a:off x="0" y="0"/>
                            <a:ext cx="1958288" cy="94922"/>
                          </a:xfrm>
                          <a:prstGeom prst="rect">
                            <a:avLst/>
                          </a:prstGeom>
                        </pic:spPr>
                      </pic:pic>
                    </a:graphicData>
                  </a:graphic>
                </wp:inline>
              </w:drawing>
            </w:r>
          </w:p>
          <w:p w14:paraId="13B51A4F" w14:textId="77777777" w:rsidR="00002C8B" w:rsidRDefault="00305A8B">
            <w:pPr>
              <w:pStyle w:val="txtright"/>
              <w:spacing w:line="360" w:lineRule="atLeast"/>
              <w:ind w:left="300" w:right="300"/>
              <w:rPr>
                <w:rStyle w:val="divdocumentleft-box"/>
                <w:rFonts w:ascii="Century Gothic" w:eastAsia="Century Gothic" w:hAnsi="Century Gothic" w:cs="Century Gothic"/>
                <w:sz w:val="22"/>
                <w:szCs w:val="22"/>
                <w:shd w:val="clear" w:color="auto" w:fill="auto"/>
              </w:rPr>
            </w:pPr>
            <w:r>
              <w:rPr>
                <w:rStyle w:val="singlecolumnspanpaddedlinenth-child1"/>
                <w:rFonts w:ascii="Century Gothic" w:eastAsia="Century Gothic" w:hAnsi="Century Gothic" w:cs="Century Gothic"/>
                <w:color w:val="FFFFFF"/>
                <w:sz w:val="22"/>
                <w:szCs w:val="22"/>
              </w:rPr>
              <w:t>Good</w:t>
            </w:r>
          </w:p>
          <w:p w14:paraId="25BF16B4" w14:textId="77777777" w:rsidR="00002C8B" w:rsidRDefault="00305A8B">
            <w:pPr>
              <w:pStyle w:val="divdocumentleft-boxsinglecolumn"/>
              <w:spacing w:before="200" w:line="360" w:lineRule="atLeast"/>
              <w:ind w:left="300" w:right="300"/>
              <w:rPr>
                <w:rStyle w:val="divdocumentleft-box"/>
                <w:rFonts w:ascii="Century Gothic" w:eastAsia="Century Gothic" w:hAnsi="Century Gothic" w:cs="Century Gothic"/>
                <w:sz w:val="22"/>
                <w:szCs w:val="22"/>
                <w:shd w:val="clear" w:color="auto" w:fill="auto"/>
              </w:rPr>
            </w:pPr>
            <w:r>
              <w:rPr>
                <w:rStyle w:val="singlecolumnspanpaddedlinenth-child1"/>
                <w:rFonts w:ascii="Century Gothic" w:eastAsia="Century Gothic" w:hAnsi="Century Gothic" w:cs="Century Gothic"/>
                <w:color w:val="FFFFFF"/>
                <w:sz w:val="22"/>
                <w:szCs w:val="22"/>
              </w:rPr>
              <w:t>SQL</w:t>
            </w:r>
            <w:r>
              <w:rPr>
                <w:rStyle w:val="divdocumentleft-box"/>
                <w:rFonts w:ascii="Century Gothic" w:eastAsia="Century Gothic" w:hAnsi="Century Gothic" w:cs="Century Gothic"/>
                <w:sz w:val="22"/>
                <w:szCs w:val="22"/>
                <w:shd w:val="clear" w:color="auto" w:fill="auto"/>
              </w:rPr>
              <w:t xml:space="preserve"> </w:t>
            </w:r>
          </w:p>
          <w:p w14:paraId="2ED6AE3D" w14:textId="77777777" w:rsidR="00002C8B" w:rsidRDefault="00305A8B">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14:anchorId="559758BF" wp14:editId="2A3480AA">
                  <wp:extent cx="1958288" cy="94922"/>
                  <wp:effectExtent l="0" t="0" r="0" b="0"/>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89889" name=""/>
                          <pic:cNvPicPr>
                            <a:picLocks noChangeAspect="1"/>
                          </pic:cNvPicPr>
                        </pic:nvPicPr>
                        <pic:blipFill>
                          <a:blip r:embed="rId8"/>
                          <a:stretch>
                            <a:fillRect/>
                          </a:stretch>
                        </pic:blipFill>
                        <pic:spPr>
                          <a:xfrm>
                            <a:off x="0" y="0"/>
                            <a:ext cx="1958288" cy="94922"/>
                          </a:xfrm>
                          <a:prstGeom prst="rect">
                            <a:avLst/>
                          </a:prstGeom>
                        </pic:spPr>
                      </pic:pic>
                    </a:graphicData>
                  </a:graphic>
                </wp:inline>
              </w:drawing>
            </w:r>
          </w:p>
          <w:p w14:paraId="7CE7327F" w14:textId="77777777" w:rsidR="00002C8B" w:rsidRDefault="00305A8B">
            <w:pPr>
              <w:pStyle w:val="txtright"/>
              <w:spacing w:line="360" w:lineRule="atLeast"/>
              <w:ind w:left="300" w:right="300"/>
              <w:rPr>
                <w:rStyle w:val="divdocumentleft-box"/>
                <w:rFonts w:ascii="Century Gothic" w:eastAsia="Century Gothic" w:hAnsi="Century Gothic" w:cs="Century Gothic"/>
                <w:sz w:val="22"/>
                <w:szCs w:val="22"/>
                <w:shd w:val="clear" w:color="auto" w:fill="auto"/>
              </w:rPr>
            </w:pPr>
            <w:r>
              <w:rPr>
                <w:rStyle w:val="singlecolumnspanpaddedlinenth-child1"/>
                <w:rFonts w:ascii="Century Gothic" w:eastAsia="Century Gothic" w:hAnsi="Century Gothic" w:cs="Century Gothic"/>
                <w:color w:val="FFFFFF"/>
                <w:sz w:val="22"/>
                <w:szCs w:val="22"/>
              </w:rPr>
              <w:t>Very Good</w:t>
            </w:r>
          </w:p>
          <w:p w14:paraId="4C893842" w14:textId="77777777" w:rsidR="00002C8B" w:rsidRDefault="00305A8B">
            <w:pPr>
              <w:pStyle w:val="divdocumentleft-boxsinglecolumn"/>
              <w:spacing w:before="200" w:line="360" w:lineRule="atLeast"/>
              <w:ind w:left="300" w:right="300"/>
              <w:rPr>
                <w:rStyle w:val="divdocumentleft-box"/>
                <w:rFonts w:ascii="Century Gothic" w:eastAsia="Century Gothic" w:hAnsi="Century Gothic" w:cs="Century Gothic"/>
                <w:sz w:val="22"/>
                <w:szCs w:val="22"/>
                <w:shd w:val="clear" w:color="auto" w:fill="auto"/>
              </w:rPr>
            </w:pPr>
            <w:r>
              <w:rPr>
                <w:rStyle w:val="singlecolumnspanpaddedlinenth-child1"/>
                <w:rFonts w:ascii="Century Gothic" w:eastAsia="Century Gothic" w:hAnsi="Century Gothic" w:cs="Century Gothic"/>
                <w:color w:val="FFFFFF"/>
                <w:sz w:val="22"/>
                <w:szCs w:val="22"/>
              </w:rPr>
              <w:t>UNIX</w:t>
            </w:r>
            <w:r>
              <w:rPr>
                <w:rStyle w:val="divdocumentleft-box"/>
                <w:rFonts w:ascii="Century Gothic" w:eastAsia="Century Gothic" w:hAnsi="Century Gothic" w:cs="Century Gothic"/>
                <w:sz w:val="22"/>
                <w:szCs w:val="22"/>
                <w:shd w:val="clear" w:color="auto" w:fill="auto"/>
              </w:rPr>
              <w:t xml:space="preserve"> </w:t>
            </w:r>
          </w:p>
          <w:p w14:paraId="47401B36" w14:textId="77777777" w:rsidR="00002C8B" w:rsidRDefault="00305A8B">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14:anchorId="3B38B51A" wp14:editId="09887AE5">
                  <wp:extent cx="1958288" cy="94922"/>
                  <wp:effectExtent l="0" t="0" r="0" b="0"/>
                  <wp:docPr id="100010" name="Pictur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16203" name=""/>
                          <pic:cNvPicPr>
                            <a:picLocks noChangeAspect="1"/>
                          </pic:cNvPicPr>
                        </pic:nvPicPr>
                        <pic:blipFill>
                          <a:blip r:embed="rId7"/>
                          <a:stretch>
                            <a:fillRect/>
                          </a:stretch>
                        </pic:blipFill>
                        <pic:spPr>
                          <a:xfrm>
                            <a:off x="0" y="0"/>
                            <a:ext cx="1958288" cy="94922"/>
                          </a:xfrm>
                          <a:prstGeom prst="rect">
                            <a:avLst/>
                          </a:prstGeom>
                        </pic:spPr>
                      </pic:pic>
                    </a:graphicData>
                  </a:graphic>
                </wp:inline>
              </w:drawing>
            </w:r>
          </w:p>
          <w:p w14:paraId="0160BB4A" w14:textId="77777777" w:rsidR="00002C8B" w:rsidRDefault="00305A8B">
            <w:pPr>
              <w:pStyle w:val="txtright"/>
              <w:spacing w:line="360" w:lineRule="atLeast"/>
              <w:ind w:left="300" w:right="300"/>
              <w:rPr>
                <w:rStyle w:val="divdocumentleft-box"/>
                <w:rFonts w:ascii="Century Gothic" w:eastAsia="Century Gothic" w:hAnsi="Century Gothic" w:cs="Century Gothic"/>
                <w:sz w:val="22"/>
                <w:szCs w:val="22"/>
                <w:shd w:val="clear" w:color="auto" w:fill="auto"/>
              </w:rPr>
            </w:pPr>
            <w:r>
              <w:rPr>
                <w:rStyle w:val="singlecolumnspanpaddedlinenth-child1"/>
                <w:rFonts w:ascii="Century Gothic" w:eastAsia="Century Gothic" w:hAnsi="Century Gothic" w:cs="Century Gothic"/>
                <w:color w:val="FFFFFF"/>
                <w:sz w:val="22"/>
                <w:szCs w:val="22"/>
              </w:rPr>
              <w:t>Excellent</w:t>
            </w:r>
          </w:p>
          <w:p w14:paraId="76FDC319" w14:textId="77777777" w:rsidR="00002C8B" w:rsidRDefault="00305A8B">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Automation knowledge</w:t>
            </w:r>
          </w:p>
          <w:p w14:paraId="00327F49" w14:textId="77777777" w:rsidR="00002C8B" w:rsidRDefault="00305A8B">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14:anchorId="53DF4B80" wp14:editId="38606310">
                  <wp:extent cx="1958288" cy="94922"/>
                  <wp:effectExtent l="0" t="0" r="0" b="0"/>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55294" name=""/>
                          <pic:cNvPicPr>
                            <a:picLocks noChangeAspect="1"/>
                          </pic:cNvPicPr>
                        </pic:nvPicPr>
                        <pic:blipFill>
                          <a:blip r:embed="rId9"/>
                          <a:stretch>
                            <a:fillRect/>
                          </a:stretch>
                        </pic:blipFill>
                        <pic:spPr>
                          <a:xfrm>
                            <a:off x="0" y="0"/>
                            <a:ext cx="1958288" cy="94922"/>
                          </a:xfrm>
                          <a:prstGeom prst="rect">
                            <a:avLst/>
                          </a:prstGeom>
                        </pic:spPr>
                      </pic:pic>
                    </a:graphicData>
                  </a:graphic>
                </wp:inline>
              </w:drawing>
            </w:r>
          </w:p>
          <w:p w14:paraId="2C49D36F" w14:textId="77777777" w:rsidR="00002C8B" w:rsidRDefault="00305A8B">
            <w:pPr>
              <w:pStyle w:val="txtright"/>
              <w:spacing w:line="360" w:lineRule="atLeast"/>
              <w:ind w:left="300" w:right="300"/>
              <w:rPr>
                <w:rStyle w:val="divdocumentleft-box"/>
                <w:rFonts w:ascii="Century Gothic" w:eastAsia="Century Gothic" w:hAnsi="Century Gothic" w:cs="Century Gothic"/>
                <w:sz w:val="22"/>
                <w:szCs w:val="22"/>
                <w:shd w:val="clear" w:color="auto" w:fill="auto"/>
              </w:rPr>
            </w:pPr>
            <w:r>
              <w:rPr>
                <w:rStyle w:val="singlecolumnspanpaddedlinenth-child1"/>
                <w:rFonts w:ascii="Century Gothic" w:eastAsia="Century Gothic" w:hAnsi="Century Gothic" w:cs="Century Gothic"/>
                <w:color w:val="FFFFFF"/>
                <w:sz w:val="22"/>
                <w:szCs w:val="22"/>
              </w:rPr>
              <w:t>Good</w:t>
            </w:r>
          </w:p>
          <w:p w14:paraId="274120D8" w14:textId="77777777" w:rsidR="00002C8B" w:rsidRDefault="00305A8B">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Defect monitoring</w:t>
            </w:r>
          </w:p>
          <w:p w14:paraId="0895C654" w14:textId="77777777" w:rsidR="00002C8B" w:rsidRDefault="00305A8B">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14:anchorId="64C5366D" wp14:editId="7CC5D6B9">
                  <wp:extent cx="1958288" cy="94922"/>
                  <wp:effectExtent l="0" t="0" r="0" b="0"/>
                  <wp:docPr id="100012" name="Picture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30674" name=""/>
                          <pic:cNvPicPr>
                            <a:picLocks noChangeAspect="1"/>
                          </pic:cNvPicPr>
                        </pic:nvPicPr>
                        <pic:blipFill>
                          <a:blip r:embed="rId7"/>
                          <a:stretch>
                            <a:fillRect/>
                          </a:stretch>
                        </pic:blipFill>
                        <pic:spPr>
                          <a:xfrm>
                            <a:off x="0" y="0"/>
                            <a:ext cx="1958288" cy="94922"/>
                          </a:xfrm>
                          <a:prstGeom prst="rect">
                            <a:avLst/>
                          </a:prstGeom>
                        </pic:spPr>
                      </pic:pic>
                    </a:graphicData>
                  </a:graphic>
                </wp:inline>
              </w:drawing>
            </w:r>
          </w:p>
          <w:p w14:paraId="74E63F68" w14:textId="77777777" w:rsidR="00002C8B" w:rsidRDefault="00305A8B">
            <w:pPr>
              <w:pStyle w:val="txtright"/>
              <w:spacing w:line="360" w:lineRule="atLeast"/>
              <w:ind w:left="300" w:right="300"/>
              <w:rPr>
                <w:rStyle w:val="divdocumentleft-box"/>
                <w:rFonts w:ascii="Century Gothic" w:eastAsia="Century Gothic" w:hAnsi="Century Gothic" w:cs="Century Gothic"/>
                <w:sz w:val="22"/>
                <w:szCs w:val="22"/>
                <w:shd w:val="clear" w:color="auto" w:fill="auto"/>
              </w:rPr>
            </w:pPr>
            <w:r>
              <w:rPr>
                <w:rStyle w:val="singlecolumnspanpaddedlinenth-child1"/>
                <w:rFonts w:ascii="Century Gothic" w:eastAsia="Century Gothic" w:hAnsi="Century Gothic" w:cs="Century Gothic"/>
                <w:color w:val="FFFFFF"/>
                <w:sz w:val="22"/>
                <w:szCs w:val="22"/>
              </w:rPr>
              <w:t>Excellent</w:t>
            </w:r>
          </w:p>
          <w:p w14:paraId="401B7024" w14:textId="77777777" w:rsidR="00002C8B" w:rsidRDefault="00305A8B">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Test implementation</w:t>
            </w:r>
          </w:p>
          <w:p w14:paraId="77A9FC8D" w14:textId="77777777" w:rsidR="00002C8B" w:rsidRDefault="00305A8B">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14:anchorId="4CCB8353" wp14:editId="3679D468">
                  <wp:extent cx="1958288" cy="94922"/>
                  <wp:effectExtent l="0" t="0" r="0" b="0"/>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89125" name=""/>
                          <pic:cNvPicPr>
                            <a:picLocks noChangeAspect="1"/>
                          </pic:cNvPicPr>
                        </pic:nvPicPr>
                        <pic:blipFill>
                          <a:blip r:embed="rId7"/>
                          <a:stretch>
                            <a:fillRect/>
                          </a:stretch>
                        </pic:blipFill>
                        <pic:spPr>
                          <a:xfrm>
                            <a:off x="0" y="0"/>
                            <a:ext cx="1958288" cy="94922"/>
                          </a:xfrm>
                          <a:prstGeom prst="rect">
                            <a:avLst/>
                          </a:prstGeom>
                        </pic:spPr>
                      </pic:pic>
                    </a:graphicData>
                  </a:graphic>
                </wp:inline>
              </w:drawing>
            </w:r>
          </w:p>
          <w:p w14:paraId="4F4AA781" w14:textId="77777777" w:rsidR="00002C8B" w:rsidRDefault="00305A8B">
            <w:pPr>
              <w:pStyle w:val="txtright"/>
              <w:spacing w:line="360" w:lineRule="atLeast"/>
              <w:ind w:left="300" w:right="300"/>
              <w:rPr>
                <w:rStyle w:val="divdocumentleft-box"/>
                <w:rFonts w:ascii="Century Gothic" w:eastAsia="Century Gothic" w:hAnsi="Century Gothic" w:cs="Century Gothic"/>
                <w:sz w:val="22"/>
                <w:szCs w:val="22"/>
                <w:shd w:val="clear" w:color="auto" w:fill="auto"/>
              </w:rPr>
            </w:pPr>
            <w:r>
              <w:rPr>
                <w:rStyle w:val="singlecolumnspanpaddedlinenth-child1"/>
                <w:rFonts w:ascii="Century Gothic" w:eastAsia="Century Gothic" w:hAnsi="Century Gothic" w:cs="Century Gothic"/>
                <w:color w:val="FFFFFF"/>
                <w:sz w:val="22"/>
                <w:szCs w:val="22"/>
              </w:rPr>
              <w:t>Excellent</w:t>
            </w:r>
          </w:p>
          <w:p w14:paraId="7E08EA7C" w14:textId="77777777" w:rsidR="00002C8B" w:rsidRDefault="00305A8B">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QA tools</w:t>
            </w:r>
          </w:p>
          <w:p w14:paraId="37188318" w14:textId="77777777" w:rsidR="00002C8B" w:rsidRDefault="00305A8B">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14:anchorId="7AD657AB" wp14:editId="0BEE3CAD">
                  <wp:extent cx="1958288" cy="94922"/>
                  <wp:effectExtent l="0" t="0" r="0" b="0"/>
                  <wp:docPr id="100014" name="Picture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55540" name=""/>
                          <pic:cNvPicPr>
                            <a:picLocks noChangeAspect="1"/>
                          </pic:cNvPicPr>
                        </pic:nvPicPr>
                        <pic:blipFill>
                          <a:blip r:embed="rId7"/>
                          <a:stretch>
                            <a:fillRect/>
                          </a:stretch>
                        </pic:blipFill>
                        <pic:spPr>
                          <a:xfrm>
                            <a:off x="0" y="0"/>
                            <a:ext cx="1958288" cy="94922"/>
                          </a:xfrm>
                          <a:prstGeom prst="rect">
                            <a:avLst/>
                          </a:prstGeom>
                        </pic:spPr>
                      </pic:pic>
                    </a:graphicData>
                  </a:graphic>
                </wp:inline>
              </w:drawing>
            </w:r>
          </w:p>
          <w:p w14:paraId="426A06DC" w14:textId="77777777" w:rsidR="00002C8B" w:rsidRDefault="00305A8B">
            <w:pPr>
              <w:pStyle w:val="txtright"/>
              <w:spacing w:line="360" w:lineRule="atLeast"/>
              <w:ind w:left="300" w:right="300"/>
              <w:rPr>
                <w:rStyle w:val="divdocumentleft-box"/>
                <w:rFonts w:ascii="Century Gothic" w:eastAsia="Century Gothic" w:hAnsi="Century Gothic" w:cs="Century Gothic"/>
                <w:sz w:val="22"/>
                <w:szCs w:val="22"/>
                <w:shd w:val="clear" w:color="auto" w:fill="auto"/>
              </w:rPr>
            </w:pPr>
            <w:r>
              <w:rPr>
                <w:rStyle w:val="singlecolumnspanpaddedlinenth-child1"/>
                <w:rFonts w:ascii="Century Gothic" w:eastAsia="Century Gothic" w:hAnsi="Century Gothic" w:cs="Century Gothic"/>
                <w:color w:val="FFFFFF"/>
                <w:sz w:val="22"/>
                <w:szCs w:val="22"/>
              </w:rPr>
              <w:t>Excellent</w:t>
            </w:r>
          </w:p>
          <w:p w14:paraId="78960946" w14:textId="77777777" w:rsidR="00002C8B" w:rsidRDefault="00305A8B">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Agile methodology</w:t>
            </w:r>
          </w:p>
          <w:p w14:paraId="2EEEBD17" w14:textId="77777777" w:rsidR="00002C8B" w:rsidRDefault="00305A8B">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14:anchorId="4D9A6E92" wp14:editId="3890B9F2">
                  <wp:extent cx="1958288" cy="94922"/>
                  <wp:effectExtent l="0" t="0" r="0" b="0"/>
                  <wp:docPr id="100015" name="Pictur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625326" name=""/>
                          <pic:cNvPicPr>
                            <a:picLocks noChangeAspect="1"/>
                          </pic:cNvPicPr>
                        </pic:nvPicPr>
                        <pic:blipFill>
                          <a:blip r:embed="rId7"/>
                          <a:stretch>
                            <a:fillRect/>
                          </a:stretch>
                        </pic:blipFill>
                        <pic:spPr>
                          <a:xfrm>
                            <a:off x="0" y="0"/>
                            <a:ext cx="1958288" cy="94922"/>
                          </a:xfrm>
                          <a:prstGeom prst="rect">
                            <a:avLst/>
                          </a:prstGeom>
                        </pic:spPr>
                      </pic:pic>
                    </a:graphicData>
                  </a:graphic>
                </wp:inline>
              </w:drawing>
            </w:r>
          </w:p>
          <w:p w14:paraId="17D8DC2C" w14:textId="77777777" w:rsidR="00002C8B" w:rsidRDefault="00305A8B">
            <w:pPr>
              <w:pStyle w:val="txtright"/>
              <w:spacing w:line="360" w:lineRule="atLeast"/>
              <w:ind w:left="300" w:right="300"/>
              <w:rPr>
                <w:rStyle w:val="divdocumentleft-box"/>
                <w:rFonts w:ascii="Century Gothic" w:eastAsia="Century Gothic" w:hAnsi="Century Gothic" w:cs="Century Gothic"/>
                <w:sz w:val="22"/>
                <w:szCs w:val="22"/>
                <w:shd w:val="clear" w:color="auto" w:fill="auto"/>
              </w:rPr>
            </w:pPr>
            <w:r>
              <w:rPr>
                <w:rStyle w:val="singlecolumnspanpaddedlinenth-child1"/>
                <w:rFonts w:ascii="Century Gothic" w:eastAsia="Century Gothic" w:hAnsi="Century Gothic" w:cs="Century Gothic"/>
                <w:color w:val="FFFFFF"/>
                <w:sz w:val="22"/>
                <w:szCs w:val="22"/>
              </w:rPr>
              <w:t>Excellent</w:t>
            </w:r>
          </w:p>
          <w:p w14:paraId="75833C07" w14:textId="77777777" w:rsidR="00002C8B" w:rsidRDefault="00305A8B">
            <w:pPr>
              <w:pStyle w:val="p"/>
              <w:spacing w:before="200" w:line="360" w:lineRule="atLeast"/>
              <w:ind w:left="300" w:right="300"/>
              <w:rPr>
                <w:rStyle w:val="singlecolumnspanpaddedlinenth-child1"/>
                <w:rFonts w:ascii="Century Gothic" w:eastAsia="Century Gothic" w:hAnsi="Century Gothic" w:cs="Century Gothic"/>
                <w:color w:val="FFFFFF"/>
                <w:sz w:val="22"/>
                <w:szCs w:val="22"/>
              </w:rPr>
            </w:pPr>
            <w:r>
              <w:rPr>
                <w:rStyle w:val="singlecolumnspanpaddedlinenth-child1"/>
                <w:rFonts w:ascii="Century Gothic" w:eastAsia="Century Gothic" w:hAnsi="Century Gothic" w:cs="Century Gothic"/>
                <w:color w:val="FFFFFF"/>
                <w:sz w:val="22"/>
                <w:szCs w:val="22"/>
              </w:rPr>
              <w:t>Superb communication skills</w:t>
            </w:r>
          </w:p>
          <w:p w14:paraId="46A2D3A6" w14:textId="77777777" w:rsidR="00002C8B" w:rsidRDefault="00305A8B">
            <w:pPr>
              <w:pStyle w:val="ratvcontainer"/>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noProof/>
                <w:sz w:val="22"/>
                <w:szCs w:val="22"/>
                <w:shd w:val="clear" w:color="auto" w:fill="auto"/>
              </w:rPr>
              <w:drawing>
                <wp:inline distT="0" distB="0" distL="0" distR="0" wp14:anchorId="233A49C4" wp14:editId="0E2C974F">
                  <wp:extent cx="1958288" cy="94922"/>
                  <wp:effectExtent l="0" t="0" r="0" b="0"/>
                  <wp:docPr id="100016" name="Picture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04381" name=""/>
                          <pic:cNvPicPr>
                            <a:picLocks noChangeAspect="1"/>
                          </pic:cNvPicPr>
                        </pic:nvPicPr>
                        <pic:blipFill>
                          <a:blip r:embed="rId7"/>
                          <a:stretch>
                            <a:fillRect/>
                          </a:stretch>
                        </pic:blipFill>
                        <pic:spPr>
                          <a:xfrm>
                            <a:off x="0" y="0"/>
                            <a:ext cx="1958288" cy="94922"/>
                          </a:xfrm>
                          <a:prstGeom prst="rect">
                            <a:avLst/>
                          </a:prstGeom>
                        </pic:spPr>
                      </pic:pic>
                    </a:graphicData>
                  </a:graphic>
                </wp:inline>
              </w:drawing>
            </w:r>
          </w:p>
          <w:p w14:paraId="6F9E71ED" w14:textId="77777777" w:rsidR="00002C8B" w:rsidRDefault="00305A8B">
            <w:pPr>
              <w:pStyle w:val="txtright"/>
              <w:spacing w:line="360" w:lineRule="atLeast"/>
              <w:ind w:left="300" w:right="300"/>
              <w:rPr>
                <w:rStyle w:val="divdocumentleft-box"/>
                <w:rFonts w:ascii="Century Gothic" w:eastAsia="Century Gothic" w:hAnsi="Century Gothic" w:cs="Century Gothic"/>
                <w:sz w:val="22"/>
                <w:szCs w:val="22"/>
                <w:shd w:val="clear" w:color="auto" w:fill="auto"/>
              </w:rPr>
            </w:pPr>
            <w:r>
              <w:rPr>
                <w:rStyle w:val="singlecolumnspanpaddedlinenth-child1"/>
                <w:rFonts w:ascii="Century Gothic" w:eastAsia="Century Gothic" w:hAnsi="Century Gothic" w:cs="Century Gothic"/>
                <w:color w:val="FFFFFF"/>
                <w:sz w:val="22"/>
                <w:szCs w:val="22"/>
              </w:rPr>
              <w:t>Excellent</w:t>
            </w:r>
          </w:p>
          <w:p w14:paraId="2C857D25" w14:textId="77777777" w:rsidR="00002C8B" w:rsidRDefault="00305A8B">
            <w:pPr>
              <w:pStyle w:val="divdocumentsectiongapdiv"/>
              <w:rPr>
                <w:rStyle w:val="divdocumentleft-box"/>
                <w:rFonts w:ascii="Century Gothic" w:eastAsia="Century Gothic" w:hAnsi="Century Gothic" w:cs="Century Gothic"/>
                <w:sz w:val="14"/>
                <w:szCs w:val="14"/>
                <w:shd w:val="clear" w:color="auto" w:fill="auto"/>
              </w:rPr>
            </w:pPr>
            <w:r>
              <w:rPr>
                <w:rStyle w:val="divdocumentleft-box"/>
                <w:rFonts w:ascii="Century Gothic" w:eastAsia="Century Gothic" w:hAnsi="Century Gothic" w:cs="Century Gothic"/>
                <w:sz w:val="14"/>
                <w:szCs w:val="14"/>
                <w:shd w:val="clear" w:color="auto" w:fill="auto"/>
              </w:rPr>
              <w:t> </w:t>
            </w:r>
          </w:p>
          <w:tbl>
            <w:tblPr>
              <w:tblStyle w:val="divdocumentleft-boxdivheading"/>
              <w:tblW w:w="5000" w:type="pct"/>
              <w:tblCellSpacing w:w="0" w:type="dxa"/>
              <w:tblLayout w:type="fixed"/>
              <w:tblCellMar>
                <w:left w:w="0" w:type="dxa"/>
                <w:right w:w="0" w:type="dxa"/>
              </w:tblCellMar>
              <w:tblLook w:val="05E0" w:firstRow="1" w:lastRow="1" w:firstColumn="1" w:lastColumn="1" w:noHBand="0" w:noVBand="1"/>
            </w:tblPr>
            <w:tblGrid>
              <w:gridCol w:w="3680"/>
            </w:tblGrid>
            <w:tr w:rsidR="00002C8B" w14:paraId="7074F67B" w14:textId="77777777">
              <w:trPr>
                <w:tblCellSpacing w:w="0" w:type="dxa"/>
              </w:trPr>
              <w:tc>
                <w:tcPr>
                  <w:tcW w:w="5000" w:type="pct"/>
                  <w:shd w:val="clear" w:color="auto" w:fill="016CB2"/>
                  <w:tcMar>
                    <w:top w:w="60" w:type="dxa"/>
                    <w:left w:w="80" w:type="dxa"/>
                    <w:bottom w:w="60" w:type="dxa"/>
                    <w:right w:w="80" w:type="dxa"/>
                  </w:tcMar>
                  <w:vAlign w:val="bottom"/>
                  <w:hideMark/>
                </w:tcPr>
                <w:p w14:paraId="181ECB96" w14:textId="77777777" w:rsidR="00002C8B" w:rsidRDefault="00305A8B">
                  <w:pPr>
                    <w:pStyle w:val="divdocumentleft-boxdivsectiontitleParagraph"/>
                    <w:shd w:val="clear" w:color="auto" w:fill="auto"/>
                    <w:spacing w:line="380" w:lineRule="atLeast"/>
                    <w:ind w:left="240" w:right="240"/>
                    <w:rPr>
                      <w:rStyle w:val="divdocumentleft-boxdivsectiontitle"/>
                      <w:rFonts w:ascii="Century Gothic" w:eastAsia="Century Gothic" w:hAnsi="Century Gothic" w:cs="Century Gothic"/>
                      <w:b/>
                      <w:bCs/>
                      <w:color w:val="FFFFFF"/>
                      <w:sz w:val="32"/>
                      <w:szCs w:val="32"/>
                      <w:shd w:val="clear" w:color="auto" w:fill="auto"/>
                    </w:rPr>
                  </w:pPr>
                  <w:r>
                    <w:rPr>
                      <w:rStyle w:val="divdocumentleft-boxdivsectiontitle"/>
                      <w:rFonts w:ascii="Century Gothic" w:eastAsia="Century Gothic" w:hAnsi="Century Gothic" w:cs="Century Gothic"/>
                      <w:b/>
                      <w:bCs/>
                      <w:color w:val="FFFFFF"/>
                      <w:sz w:val="32"/>
                      <w:szCs w:val="32"/>
                      <w:shd w:val="clear" w:color="auto" w:fill="auto"/>
                    </w:rPr>
                    <w:t>Languages</w:t>
                  </w:r>
                </w:p>
              </w:tc>
            </w:tr>
          </w:tbl>
          <w:p w14:paraId="5220C757" w14:textId="77777777" w:rsidR="00002C8B" w:rsidRDefault="00305A8B">
            <w:pPr>
              <w:pStyle w:val="left-boxheadinggapdiv"/>
              <w:rPr>
                <w:rStyle w:val="divdocumentleft-box"/>
                <w:rFonts w:ascii="Century Gothic" w:eastAsia="Century Gothic" w:hAnsi="Century Gothic" w:cs="Century Gothic"/>
                <w:shd w:val="clear" w:color="auto" w:fill="auto"/>
              </w:rPr>
            </w:pPr>
            <w:r>
              <w:rPr>
                <w:rStyle w:val="divdocumentleft-box"/>
                <w:rFonts w:ascii="Century Gothic" w:eastAsia="Century Gothic" w:hAnsi="Century Gothic" w:cs="Century Gothic"/>
                <w:shd w:val="clear" w:color="auto" w:fill="auto"/>
              </w:rPr>
              <w:t> </w:t>
            </w:r>
          </w:p>
          <w:p w14:paraId="4E8C3BC8" w14:textId="77777777" w:rsidR="00002C8B" w:rsidRDefault="00305A8B">
            <w:pPr>
              <w:pStyle w:val="div"/>
              <w:spacing w:line="360" w:lineRule="atLeast"/>
              <w:ind w:left="300" w:right="300"/>
              <w:rPr>
                <w:rStyle w:val="divdocumentleft-box"/>
                <w:rFonts w:ascii="Century Gothic" w:eastAsia="Century Gothic" w:hAnsi="Century Gothic" w:cs="Century Gothic"/>
                <w:sz w:val="22"/>
                <w:szCs w:val="22"/>
                <w:shd w:val="clear" w:color="auto" w:fill="auto"/>
              </w:rPr>
            </w:pPr>
            <w:r>
              <w:rPr>
                <w:rStyle w:val="divdocumentleft-box"/>
                <w:rFonts w:ascii="Century Gothic" w:eastAsia="Century Gothic" w:hAnsi="Century Gothic" w:cs="Century Gothic"/>
                <w:sz w:val="22"/>
                <w:szCs w:val="22"/>
                <w:shd w:val="clear" w:color="auto" w:fill="auto"/>
              </w:rPr>
              <w:t>English and Hindi.</w:t>
            </w:r>
          </w:p>
          <w:p w14:paraId="74DE4610" w14:textId="77777777" w:rsidR="00002C8B" w:rsidRDefault="00002C8B">
            <w:pPr>
              <w:pStyle w:val="divdocumentleft-boxParagraph"/>
              <w:pBdr>
                <w:top w:val="none" w:sz="0" w:space="0" w:color="auto"/>
                <w:bottom w:val="none" w:sz="0" w:space="0" w:color="auto"/>
              </w:pBdr>
              <w:shd w:val="clear" w:color="auto" w:fill="auto"/>
              <w:spacing w:line="360" w:lineRule="atLeast"/>
              <w:rPr>
                <w:rStyle w:val="divdocumentleft-box"/>
                <w:rFonts w:ascii="Century Gothic" w:eastAsia="Century Gothic" w:hAnsi="Century Gothic" w:cs="Century Gothic"/>
                <w:sz w:val="22"/>
                <w:szCs w:val="22"/>
                <w:shd w:val="clear" w:color="auto" w:fill="auto"/>
              </w:rPr>
            </w:pPr>
          </w:p>
        </w:tc>
        <w:tc>
          <w:tcPr>
            <w:tcW w:w="8560" w:type="dxa"/>
            <w:tcMar>
              <w:top w:w="300" w:type="dxa"/>
              <w:left w:w="0" w:type="dxa"/>
              <w:bottom w:w="300" w:type="dxa"/>
              <w:right w:w="0" w:type="dxa"/>
            </w:tcMar>
            <w:hideMark/>
          </w:tcPr>
          <w:p w14:paraId="0E32CEEC" w14:textId="77777777" w:rsidR="00002C8B" w:rsidRPr="00FB2499" w:rsidRDefault="00305A8B">
            <w:pPr>
              <w:pStyle w:val="divdocumentleft-boxsectionnth-child1sectiongapdiv"/>
              <w:spacing w:line="400" w:lineRule="atLeast"/>
              <w:rPr>
                <w:rStyle w:val="divdocumentright-box"/>
                <w:rFonts w:eastAsia="Century Gothic"/>
              </w:rPr>
            </w:pPr>
            <w:r w:rsidRPr="00FB2499">
              <w:rPr>
                <w:rStyle w:val="divdocumentright-box"/>
                <w:rFonts w:eastAsia="Century Gothic"/>
              </w:rPr>
              <w:t> </w:t>
            </w:r>
          </w:p>
          <w:p w14:paraId="4E38F7FE" w14:textId="1842E4E1" w:rsidR="00002C8B" w:rsidRPr="00FB2499" w:rsidRDefault="00305A8B">
            <w:pPr>
              <w:pStyle w:val="divdocumentli"/>
              <w:numPr>
                <w:ilvl w:val="0"/>
                <w:numId w:val="1"/>
              </w:numPr>
              <w:pBdr>
                <w:left w:val="none" w:sz="0" w:space="15" w:color="auto"/>
                <w:right w:val="none" w:sz="0" w:space="15" w:color="auto"/>
              </w:pBdr>
              <w:spacing w:line="360" w:lineRule="atLeast"/>
              <w:ind w:left="600" w:right="300" w:hanging="301"/>
              <w:rPr>
                <w:rStyle w:val="divdocumentright-box"/>
                <w:rFonts w:eastAsia="Century Gothic"/>
              </w:rPr>
            </w:pPr>
            <w:r w:rsidRPr="00FB2499">
              <w:rPr>
                <w:rStyle w:val="divdocumentright-box"/>
                <w:rFonts w:eastAsia="Century Gothic"/>
              </w:rPr>
              <w:t xml:space="preserve">Total Experience of </w:t>
            </w:r>
            <w:r w:rsidR="00C7218B" w:rsidRPr="00FB2499">
              <w:rPr>
                <w:rStyle w:val="divdocumentright-box"/>
                <w:rFonts w:eastAsia="Century Gothic"/>
              </w:rPr>
              <w:t>7</w:t>
            </w:r>
            <w:r w:rsidR="00AA172C">
              <w:rPr>
                <w:rStyle w:val="divdocumentright-box"/>
                <w:rFonts w:eastAsia="Century Gothic"/>
              </w:rPr>
              <w:t>+</w:t>
            </w:r>
            <w:r w:rsidRPr="00FB2499">
              <w:rPr>
                <w:rStyle w:val="divdocumentright-box"/>
                <w:rFonts w:eastAsia="Century Gothic"/>
              </w:rPr>
              <w:t xml:space="preserve"> years </w:t>
            </w:r>
            <w:r w:rsidR="00C7218B" w:rsidRPr="00FB2499">
              <w:rPr>
                <w:rStyle w:val="divdocumentright-box"/>
                <w:rFonts w:eastAsia="Century Gothic"/>
              </w:rPr>
              <w:t xml:space="preserve">combining in </w:t>
            </w:r>
            <w:r w:rsidRPr="00FB2499">
              <w:rPr>
                <w:rStyle w:val="divdocumentright-box"/>
                <w:rFonts w:eastAsia="Century Gothic"/>
              </w:rPr>
              <w:t>in Functional</w:t>
            </w:r>
            <w:r w:rsidR="00C7218B" w:rsidRPr="00FB2499">
              <w:rPr>
                <w:rStyle w:val="divdocumentright-box"/>
                <w:rFonts w:eastAsia="Century Gothic"/>
              </w:rPr>
              <w:t>,</w:t>
            </w:r>
            <w:r w:rsidR="00426BAB" w:rsidRPr="00FB2499">
              <w:rPr>
                <w:rStyle w:val="divdocumentright-box"/>
                <w:rFonts w:eastAsia="Century Gothic"/>
              </w:rPr>
              <w:t xml:space="preserve"> </w:t>
            </w:r>
            <w:r w:rsidRPr="00FB2499">
              <w:rPr>
                <w:rStyle w:val="divdocumentright-box"/>
                <w:rFonts w:eastAsia="Century Gothic"/>
              </w:rPr>
              <w:t>Technical Quality Assurance</w:t>
            </w:r>
            <w:r w:rsidR="00C7218B" w:rsidRPr="00FB2499">
              <w:rPr>
                <w:rStyle w:val="divdocumentright-box"/>
                <w:rFonts w:eastAsia="Century Gothic"/>
              </w:rPr>
              <w:t xml:space="preserve"> and Business Analyst Role</w:t>
            </w:r>
          </w:p>
          <w:p w14:paraId="7A8EB751" w14:textId="6A5F2AA2" w:rsidR="00002C8B" w:rsidRPr="00FB2499" w:rsidRDefault="00305A8B">
            <w:pPr>
              <w:pStyle w:val="divdocumentli"/>
              <w:numPr>
                <w:ilvl w:val="0"/>
                <w:numId w:val="1"/>
              </w:numPr>
              <w:spacing w:line="360" w:lineRule="atLeast"/>
              <w:ind w:left="600" w:right="300" w:hanging="301"/>
              <w:rPr>
                <w:rStyle w:val="divdocumentright-box"/>
                <w:rFonts w:eastAsia="Century Gothic"/>
              </w:rPr>
            </w:pPr>
            <w:r w:rsidRPr="00FB2499">
              <w:rPr>
                <w:rStyle w:val="divdocumentright-box"/>
                <w:rFonts w:eastAsia="Century Gothic"/>
              </w:rPr>
              <w:t xml:space="preserve">Possess </w:t>
            </w:r>
            <w:r w:rsidR="00C7218B" w:rsidRPr="00FB2499">
              <w:rPr>
                <w:rStyle w:val="divdocumentright-box"/>
                <w:rFonts w:eastAsia="Century Gothic"/>
              </w:rPr>
              <w:t>5</w:t>
            </w:r>
            <w:r w:rsidR="00AA172C">
              <w:rPr>
                <w:rStyle w:val="divdocumentright-box"/>
                <w:rFonts w:eastAsia="Century Gothic"/>
              </w:rPr>
              <w:t>.5</w:t>
            </w:r>
            <w:r w:rsidR="00C7218B" w:rsidRPr="00FB2499">
              <w:rPr>
                <w:rStyle w:val="divdocumentright-box"/>
                <w:rFonts w:eastAsia="Century Gothic"/>
              </w:rPr>
              <w:t xml:space="preserve"> years </w:t>
            </w:r>
            <w:r w:rsidRPr="00FB2499">
              <w:rPr>
                <w:rStyle w:val="divdocumentright-box"/>
                <w:rFonts w:eastAsia="Century Gothic"/>
              </w:rPr>
              <w:t>of experience in Risk Management-Anti Money Laundering (AML) Project.</w:t>
            </w:r>
          </w:p>
          <w:p w14:paraId="501B9BC8" w14:textId="1DA9F9FC" w:rsidR="00002C8B" w:rsidRPr="00FB2499" w:rsidRDefault="00305A8B">
            <w:pPr>
              <w:pStyle w:val="divdocumentli"/>
              <w:numPr>
                <w:ilvl w:val="0"/>
                <w:numId w:val="1"/>
              </w:numPr>
              <w:spacing w:line="360" w:lineRule="atLeast"/>
              <w:ind w:left="600" w:right="300" w:hanging="301"/>
              <w:rPr>
                <w:rStyle w:val="divdocumentright-box"/>
                <w:rFonts w:eastAsia="Century Gothic"/>
              </w:rPr>
            </w:pPr>
            <w:r w:rsidRPr="00FB2499">
              <w:rPr>
                <w:rStyle w:val="divdocumentright-box"/>
                <w:rFonts w:eastAsia="Century Gothic"/>
              </w:rPr>
              <w:t xml:space="preserve">Possess 2 years of experience in Oracle Financial Services Analytical </w:t>
            </w:r>
            <w:r w:rsidR="00FB2499" w:rsidRPr="00FB2499">
              <w:rPr>
                <w:rStyle w:val="divdocumentright-box"/>
                <w:rFonts w:eastAsia="Century Gothic"/>
              </w:rPr>
              <w:t>Application (</w:t>
            </w:r>
            <w:r w:rsidRPr="00FB2499">
              <w:rPr>
                <w:rStyle w:val="divdocumentright-box"/>
                <w:rFonts w:eastAsia="Century Gothic"/>
              </w:rPr>
              <w:t>OFSAA) EPM Products</w:t>
            </w:r>
          </w:p>
          <w:p w14:paraId="4E341D26" w14:textId="17FCD7D3" w:rsidR="00002C8B" w:rsidRPr="00FB2499" w:rsidRDefault="00C7218B">
            <w:pPr>
              <w:pStyle w:val="divdocumentli"/>
              <w:numPr>
                <w:ilvl w:val="0"/>
                <w:numId w:val="1"/>
              </w:numPr>
              <w:spacing w:line="360" w:lineRule="atLeast"/>
              <w:ind w:left="600" w:right="300" w:hanging="301"/>
              <w:rPr>
                <w:rStyle w:val="divdocumentright-box"/>
                <w:rFonts w:eastAsia="Century Gothic"/>
              </w:rPr>
            </w:pPr>
            <w:r w:rsidRPr="00FB2499">
              <w:rPr>
                <w:rStyle w:val="divdocumentright-box"/>
                <w:rFonts w:eastAsia="Century Gothic"/>
              </w:rPr>
              <w:t xml:space="preserve">2 </w:t>
            </w:r>
            <w:r w:rsidR="00FB2499" w:rsidRPr="00FB2499">
              <w:rPr>
                <w:rStyle w:val="divdocumentright-box"/>
                <w:rFonts w:eastAsia="Century Gothic"/>
              </w:rPr>
              <w:t>years (</w:t>
            </w:r>
            <w:r w:rsidR="00305A8B" w:rsidRPr="00FB2499">
              <w:rPr>
                <w:rStyle w:val="divdocumentright-box"/>
                <w:rFonts w:eastAsia="Century Gothic"/>
              </w:rPr>
              <w:t xml:space="preserve">and continuing) of experience in Infosys as Business Analyst in </w:t>
            </w:r>
            <w:r w:rsidR="00FB2499" w:rsidRPr="00FB2499">
              <w:rPr>
                <w:rStyle w:val="divdocumentright-box"/>
                <w:rFonts w:eastAsia="Century Gothic"/>
              </w:rPr>
              <w:t>Risk (</w:t>
            </w:r>
            <w:r w:rsidR="00305A8B" w:rsidRPr="00FB2499">
              <w:rPr>
                <w:rStyle w:val="divdocumentright-box"/>
                <w:rFonts w:eastAsia="Century Gothic"/>
              </w:rPr>
              <w:t>Banking Domain)</w:t>
            </w:r>
            <w:r w:rsidR="00AA172C">
              <w:rPr>
                <w:rStyle w:val="divdocumentright-box"/>
                <w:rFonts w:eastAsia="Century Gothic"/>
              </w:rPr>
              <w:t xml:space="preserve"> working on application Actimize</w:t>
            </w:r>
            <w:r w:rsidR="00305A8B" w:rsidRPr="00FB2499">
              <w:rPr>
                <w:rStyle w:val="divdocumentright-box"/>
                <w:rFonts w:eastAsia="Century Gothic"/>
              </w:rPr>
              <w:t>.</w:t>
            </w:r>
          </w:p>
          <w:p w14:paraId="404F1E4F" w14:textId="77777777" w:rsidR="00002C8B" w:rsidRPr="00FB2499" w:rsidRDefault="00305A8B">
            <w:pPr>
              <w:pStyle w:val="divdocumentli"/>
              <w:numPr>
                <w:ilvl w:val="0"/>
                <w:numId w:val="1"/>
              </w:numPr>
              <w:spacing w:line="360" w:lineRule="atLeast"/>
              <w:ind w:left="600" w:right="300" w:hanging="301"/>
              <w:rPr>
                <w:rStyle w:val="divdocumentright-box"/>
                <w:rFonts w:eastAsia="Century Gothic"/>
              </w:rPr>
            </w:pPr>
            <w:r w:rsidRPr="00FB2499">
              <w:rPr>
                <w:rStyle w:val="divdocumentright-box"/>
                <w:rFonts w:eastAsia="Century Gothic"/>
              </w:rPr>
              <w:t>Experienced in End-to-End (E2E) Functional Testing in Compliance systems that Includes QA Engineering activities like Requirements Gathering and Analysis from Clients/Stack Holders/Developers, Preparing Test Case, Defect Identification, Defect Analysis, Defect Reporting and Tracking.</w:t>
            </w:r>
          </w:p>
          <w:p w14:paraId="364A9EEE" w14:textId="77777777" w:rsidR="00002C8B" w:rsidRPr="00FB2499" w:rsidRDefault="00305A8B">
            <w:pPr>
              <w:pStyle w:val="divdocumentli"/>
              <w:numPr>
                <w:ilvl w:val="0"/>
                <w:numId w:val="1"/>
              </w:numPr>
              <w:spacing w:line="360" w:lineRule="atLeast"/>
              <w:ind w:left="600" w:right="300" w:hanging="301"/>
              <w:rPr>
                <w:rStyle w:val="divdocumentright-box"/>
                <w:rFonts w:eastAsia="Century Gothic"/>
              </w:rPr>
            </w:pPr>
            <w:r w:rsidRPr="00FB2499">
              <w:rPr>
                <w:rStyle w:val="divdocumentright-box"/>
                <w:rFonts w:eastAsia="Century Gothic"/>
              </w:rPr>
              <w:t>Passionate to work as a Business Analyst in AML domain since having immense knowledge in Compliance Projects.</w:t>
            </w:r>
          </w:p>
          <w:p w14:paraId="67BFEF51" w14:textId="77777777" w:rsidR="00002C8B" w:rsidRPr="00FB2499" w:rsidRDefault="00305A8B">
            <w:pPr>
              <w:pStyle w:val="divdocumentli"/>
              <w:numPr>
                <w:ilvl w:val="0"/>
                <w:numId w:val="1"/>
              </w:numPr>
              <w:spacing w:line="360" w:lineRule="atLeast"/>
              <w:ind w:left="600" w:right="300" w:hanging="301"/>
              <w:rPr>
                <w:rStyle w:val="divdocumentright-box"/>
                <w:rFonts w:eastAsia="Century Gothic"/>
              </w:rPr>
            </w:pPr>
            <w:r w:rsidRPr="00FB2499">
              <w:rPr>
                <w:rStyle w:val="divdocumentright-box"/>
                <w:rFonts w:eastAsia="Century Gothic"/>
              </w:rPr>
              <w:t>Certified by International Software Testing Qualifications Board (ISTQB) as Software Tester and Certified Professional on Basic Agile Testing.</w:t>
            </w:r>
          </w:p>
          <w:p w14:paraId="494CF4FB" w14:textId="77777777" w:rsidR="00002C8B" w:rsidRDefault="00305A8B">
            <w:pPr>
              <w:pStyle w:val="divdocumentsectiongapdiv"/>
              <w:rPr>
                <w:rStyle w:val="divdocumentright-box"/>
                <w:rFonts w:ascii="Century Gothic" w:eastAsia="Century Gothic" w:hAnsi="Century Gothic" w:cs="Century Gothic"/>
                <w:sz w:val="14"/>
                <w:szCs w:val="14"/>
              </w:rPr>
            </w:pPr>
            <w:r>
              <w:rPr>
                <w:rStyle w:val="divdocumentright-box"/>
                <w:rFonts w:ascii="Century Gothic" w:eastAsia="Century Gothic" w:hAnsi="Century Gothic" w:cs="Century Gothic"/>
                <w:sz w:val="14"/>
                <w:szCs w:val="14"/>
              </w:rPr>
              <w:t> </w:t>
            </w:r>
          </w:p>
          <w:tbl>
            <w:tblPr>
              <w:tblStyle w:val="divdocumentleft-boxdivheading"/>
              <w:tblW w:w="5000" w:type="pct"/>
              <w:tblCellSpacing w:w="0" w:type="dxa"/>
              <w:tblBorders>
                <w:top w:val="single" w:sz="8" w:space="0" w:color="D5D6D6"/>
                <w:bottom w:val="single" w:sz="8" w:space="0" w:color="D5D6D6"/>
              </w:tblBorders>
              <w:tblLayout w:type="fixed"/>
              <w:tblCellMar>
                <w:top w:w="160" w:type="dxa"/>
                <w:left w:w="0" w:type="dxa"/>
                <w:bottom w:w="160" w:type="dxa"/>
                <w:right w:w="0" w:type="dxa"/>
              </w:tblCellMar>
              <w:tblLook w:val="05E0" w:firstRow="1" w:lastRow="1" w:firstColumn="1" w:lastColumn="1" w:noHBand="0" w:noVBand="1"/>
            </w:tblPr>
            <w:tblGrid>
              <w:gridCol w:w="8560"/>
            </w:tblGrid>
            <w:tr w:rsidR="00002C8B" w14:paraId="6268F4B0" w14:textId="77777777">
              <w:trPr>
                <w:tblCellSpacing w:w="0" w:type="dxa"/>
              </w:trPr>
              <w:tc>
                <w:tcPr>
                  <w:tcW w:w="5000" w:type="pct"/>
                  <w:shd w:val="clear" w:color="auto" w:fill="FFFFFF"/>
                  <w:tcMar>
                    <w:top w:w="60" w:type="dxa"/>
                    <w:left w:w="80" w:type="dxa"/>
                    <w:bottom w:w="60" w:type="dxa"/>
                    <w:right w:w="80" w:type="dxa"/>
                  </w:tcMar>
                  <w:vAlign w:val="bottom"/>
                  <w:hideMark/>
                </w:tcPr>
                <w:p w14:paraId="285F1302" w14:textId="77777777" w:rsidR="00002C8B" w:rsidRDefault="00305A8B">
                  <w:pPr>
                    <w:pStyle w:val="divdocumentleft-boxdivsectiontitleParagraph"/>
                    <w:pBdr>
                      <w:top w:val="none" w:sz="0" w:space="3" w:color="auto"/>
                      <w:left w:val="none" w:sz="0" w:space="4" w:color="auto"/>
                      <w:bottom w:val="none" w:sz="0" w:space="3" w:color="auto"/>
                      <w:right w:val="none" w:sz="0" w:space="4" w:color="auto"/>
                    </w:pBdr>
                    <w:shd w:val="clear" w:color="auto" w:fill="auto"/>
                    <w:spacing w:line="380" w:lineRule="atLeast"/>
                    <w:ind w:left="240" w:right="240"/>
                    <w:rPr>
                      <w:rStyle w:val="divdocumentleft-boxdivsectiontitle"/>
                      <w:rFonts w:ascii="Century Gothic" w:eastAsia="Century Gothic" w:hAnsi="Century Gothic" w:cs="Century Gothic"/>
                      <w:b/>
                      <w:bCs/>
                      <w:color w:val="002E58"/>
                      <w:sz w:val="32"/>
                      <w:szCs w:val="32"/>
                      <w:shd w:val="clear" w:color="auto" w:fill="auto"/>
                    </w:rPr>
                  </w:pPr>
                  <w:r>
                    <w:rPr>
                      <w:rStyle w:val="divdocumentleft-boxdivsectiontitle"/>
                      <w:rFonts w:ascii="Century Gothic" w:eastAsia="Century Gothic" w:hAnsi="Century Gothic" w:cs="Century Gothic"/>
                      <w:b/>
                      <w:bCs/>
                      <w:color w:val="002E58"/>
                      <w:sz w:val="32"/>
                      <w:szCs w:val="32"/>
                      <w:shd w:val="clear" w:color="auto" w:fill="auto"/>
                    </w:rPr>
                    <w:t>Work History</w:t>
                  </w:r>
                </w:p>
              </w:tc>
            </w:tr>
          </w:tbl>
          <w:p w14:paraId="6F7FF048" w14:textId="77777777" w:rsidR="00002C8B" w:rsidRDefault="00305A8B">
            <w:pPr>
              <w:pStyle w:val="left-boxheadinggapdiv"/>
              <w:rPr>
                <w:rStyle w:val="divdocumentright-box"/>
                <w:rFonts w:ascii="Century Gothic" w:eastAsia="Century Gothic" w:hAnsi="Century Gothic" w:cs="Century Gothic"/>
              </w:rPr>
            </w:pPr>
            <w:r>
              <w:rPr>
                <w:rStyle w:val="divdocumentright-box"/>
                <w:rFonts w:ascii="Century Gothic" w:eastAsia="Century Gothic" w:hAnsi="Century Gothic" w:cs="Century Gothic"/>
              </w:rPr>
              <w:t> </w:t>
            </w: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002C8B" w14:paraId="4E18A4CB" w14:textId="77777777">
              <w:trPr>
                <w:tblCellSpacing w:w="0" w:type="dxa"/>
              </w:trPr>
              <w:tc>
                <w:tcPr>
                  <w:tcW w:w="300" w:type="dxa"/>
                  <w:tcMar>
                    <w:top w:w="0" w:type="dxa"/>
                    <w:left w:w="0" w:type="dxa"/>
                    <w:bottom w:w="0" w:type="dxa"/>
                    <w:right w:w="0" w:type="dxa"/>
                  </w:tcMar>
                  <w:hideMark/>
                </w:tcPr>
                <w:p w14:paraId="1A31ED06" w14:textId="77777777" w:rsidR="00002C8B" w:rsidRPr="00FB2499" w:rsidRDefault="00305A8B">
                  <w:pPr>
                    <w:pStyle w:val="divdocumentemptycellParagraph"/>
                    <w:spacing w:line="360" w:lineRule="atLeast"/>
                    <w:rPr>
                      <w:rStyle w:val="divdocumentemptycell"/>
                      <w:rFonts w:eastAsia="Century Gothic"/>
                      <w:color w:val="343434"/>
                      <w:spacing w:val="4"/>
                    </w:rPr>
                  </w:pPr>
                  <w:r w:rsidRPr="00FB2499">
                    <w:rPr>
                      <w:rStyle w:val="divdocumentemptycell"/>
                      <w:rFonts w:eastAsia="Century Gothic"/>
                      <w:color w:val="343434"/>
                      <w:spacing w:val="4"/>
                    </w:rPr>
                    <w:t> </w:t>
                  </w:r>
                </w:p>
              </w:tc>
              <w:tc>
                <w:tcPr>
                  <w:tcW w:w="1300" w:type="dxa"/>
                  <w:tcMar>
                    <w:top w:w="0" w:type="dxa"/>
                    <w:left w:w="0" w:type="dxa"/>
                    <w:bottom w:w="0" w:type="dxa"/>
                    <w:right w:w="0" w:type="dxa"/>
                  </w:tcMar>
                  <w:hideMark/>
                </w:tcPr>
                <w:p w14:paraId="085EC431" w14:textId="77777777" w:rsidR="00002C8B" w:rsidRPr="00FB2499" w:rsidRDefault="00305A8B">
                  <w:pPr>
                    <w:pStyle w:val="divdocumentemptycellParagraph"/>
                    <w:spacing w:line="360" w:lineRule="atLeast"/>
                    <w:rPr>
                      <w:rStyle w:val="divdocumentemptycell"/>
                      <w:rFonts w:eastAsia="Century Gothic"/>
                      <w:color w:val="343434"/>
                      <w:spacing w:val="4"/>
                    </w:rPr>
                  </w:pPr>
                  <w:r w:rsidRPr="00FB2499">
                    <w:rPr>
                      <w:rStyle w:val="divdocumentjobdates"/>
                      <w:rFonts w:eastAsia="Century Gothic"/>
                      <w:color w:val="343434"/>
                      <w:spacing w:val="4"/>
                      <w:sz w:val="24"/>
                      <w:szCs w:val="24"/>
                    </w:rPr>
                    <w:t>2019-05</w:t>
                  </w:r>
                  <w:r w:rsidRPr="00FB2499">
                    <w:rPr>
                      <w:rStyle w:val="span"/>
                      <w:rFonts w:eastAsia="Century Gothic"/>
                      <w:color w:val="343434"/>
                      <w:spacing w:val="4"/>
                    </w:rPr>
                    <w:t xml:space="preserve"> - </w:t>
                  </w:r>
                  <w:r w:rsidRPr="00FB2499">
                    <w:rPr>
                      <w:rStyle w:val="divdocumentjobdates"/>
                      <w:rFonts w:eastAsia="Century Gothic"/>
                      <w:color w:val="343434"/>
                      <w:spacing w:val="4"/>
                      <w:sz w:val="24"/>
                      <w:szCs w:val="24"/>
                    </w:rPr>
                    <w:t>Current</w:t>
                  </w:r>
                </w:p>
              </w:tc>
              <w:tc>
                <w:tcPr>
                  <w:tcW w:w="520" w:type="dxa"/>
                  <w:tcMar>
                    <w:top w:w="0" w:type="dxa"/>
                    <w:left w:w="0" w:type="dxa"/>
                    <w:bottom w:w="0" w:type="dxa"/>
                    <w:right w:w="0" w:type="dxa"/>
                  </w:tcMar>
                  <w:hideMark/>
                </w:tcPr>
                <w:p w14:paraId="36994A71" w14:textId="77777777" w:rsidR="00002C8B" w:rsidRPr="00FB2499" w:rsidRDefault="00305A8B">
                  <w:pPr>
                    <w:pStyle w:val="divdocumentemptycellParagraph"/>
                    <w:spacing w:line="360" w:lineRule="atLeast"/>
                    <w:rPr>
                      <w:rStyle w:val="divdocumentright-boxpaddedlinedate-content"/>
                      <w:rFonts w:eastAsia="Century Gothic"/>
                      <w:color w:val="343434"/>
                      <w:spacing w:val="4"/>
                    </w:rPr>
                  </w:pPr>
                  <w:r w:rsidRPr="00FB2499">
                    <w:rPr>
                      <w:rStyle w:val="divdocumentright-boxdatetablepindcell"/>
                      <w:rFonts w:eastAsia="Century Gothic"/>
                      <w:color w:val="343434"/>
                      <w:spacing w:val="4"/>
                    </w:rPr>
                    <w:t> </w:t>
                  </w:r>
                </w:p>
              </w:tc>
              <w:tc>
                <w:tcPr>
                  <w:tcW w:w="6440" w:type="dxa"/>
                  <w:tcMar>
                    <w:top w:w="0" w:type="dxa"/>
                    <w:left w:w="0" w:type="dxa"/>
                    <w:bottom w:w="0" w:type="dxa"/>
                    <w:right w:w="0" w:type="dxa"/>
                  </w:tcMar>
                  <w:hideMark/>
                </w:tcPr>
                <w:p w14:paraId="31C9A532" w14:textId="773C9957" w:rsidR="00002C8B" w:rsidRPr="00FB2499" w:rsidRDefault="00305A8B">
                  <w:pPr>
                    <w:pStyle w:val="divdocumentright-boxsectionexperiencesinglecolumnpaddedline"/>
                    <w:spacing w:line="360" w:lineRule="atLeast"/>
                    <w:ind w:right="300"/>
                    <w:rPr>
                      <w:rStyle w:val="divdocumentright-boxdatetablesinglecolumn"/>
                      <w:rFonts w:eastAsia="Century Gothic"/>
                      <w:color w:val="343434"/>
                      <w:spacing w:val="4"/>
                    </w:rPr>
                  </w:pPr>
                  <w:r w:rsidRPr="00FB2499">
                    <w:rPr>
                      <w:rStyle w:val="divdocumentjobtitle"/>
                      <w:rFonts w:eastAsia="Century Gothic"/>
                      <w:b/>
                      <w:bCs/>
                      <w:color w:val="343434"/>
                      <w:spacing w:val="4"/>
                      <w:sz w:val="24"/>
                      <w:szCs w:val="24"/>
                    </w:rPr>
                    <w:t xml:space="preserve">Senior Associate </w:t>
                  </w:r>
                  <w:r w:rsidR="00C7218B" w:rsidRPr="00FB2499">
                    <w:rPr>
                      <w:rStyle w:val="divdocumentjobtitle"/>
                      <w:rFonts w:eastAsia="Century Gothic"/>
                      <w:b/>
                      <w:bCs/>
                      <w:color w:val="343434"/>
                      <w:spacing w:val="4"/>
                      <w:sz w:val="24"/>
                      <w:szCs w:val="24"/>
                    </w:rPr>
                    <w:t>Consultant</w:t>
                  </w:r>
                </w:p>
                <w:p w14:paraId="1FD34855" w14:textId="77777777" w:rsidR="00002C8B" w:rsidRPr="00FB2499" w:rsidRDefault="00305A8B">
                  <w:pPr>
                    <w:pStyle w:val="divdocumentright-boxsectionexperiencesinglecolumnpaddedline"/>
                    <w:spacing w:before="80" w:line="360" w:lineRule="atLeast"/>
                    <w:ind w:right="300"/>
                    <w:rPr>
                      <w:rStyle w:val="divdocumentright-boxdatetablesinglecolumn"/>
                      <w:rFonts w:eastAsia="Century Gothic"/>
                      <w:i/>
                      <w:iCs/>
                      <w:color w:val="343434"/>
                      <w:spacing w:val="4"/>
                    </w:rPr>
                  </w:pPr>
                  <w:r w:rsidRPr="00FB2499">
                    <w:rPr>
                      <w:rStyle w:val="span"/>
                      <w:rFonts w:eastAsia="Century Gothic"/>
                      <w:i/>
                      <w:iCs/>
                      <w:color w:val="343434"/>
                      <w:spacing w:val="4"/>
                    </w:rPr>
                    <w:t>Infosys,</w:t>
                  </w:r>
                  <w:r w:rsidRPr="00FB2499">
                    <w:rPr>
                      <w:rStyle w:val="divdocumentright-boxdatetablesinglecolumn"/>
                      <w:rFonts w:eastAsia="Century Gothic"/>
                      <w:i/>
                      <w:iCs/>
                      <w:color w:val="343434"/>
                      <w:spacing w:val="4"/>
                    </w:rPr>
                    <w:t xml:space="preserve"> </w:t>
                  </w:r>
                  <w:r w:rsidRPr="00FB2499">
                    <w:rPr>
                      <w:rStyle w:val="span"/>
                      <w:rFonts w:eastAsia="Century Gothic"/>
                      <w:i/>
                      <w:iCs/>
                      <w:color w:val="343434"/>
                      <w:spacing w:val="4"/>
                    </w:rPr>
                    <w:t>Bangalore, Karnataka</w:t>
                  </w:r>
                </w:p>
                <w:p w14:paraId="078A9E34" w14:textId="77777777" w:rsidR="00002C8B" w:rsidRPr="00FB2499" w:rsidRDefault="00305A8B">
                  <w:pPr>
                    <w:pStyle w:val="divdocumentli"/>
                    <w:numPr>
                      <w:ilvl w:val="0"/>
                      <w:numId w:val="2"/>
                    </w:numPr>
                    <w:spacing w:line="360" w:lineRule="atLeast"/>
                    <w:ind w:left="300" w:right="300" w:hanging="301"/>
                    <w:rPr>
                      <w:rStyle w:val="divdocumentright-boxdatetablesinglecolumn"/>
                      <w:rFonts w:eastAsia="Century Gothic"/>
                      <w:color w:val="343434"/>
                      <w:spacing w:val="4"/>
                    </w:rPr>
                  </w:pPr>
                  <w:r w:rsidRPr="00FB2499">
                    <w:rPr>
                      <w:rStyle w:val="divdocumentright-boxdatetablesinglecolumn"/>
                      <w:rFonts w:eastAsia="Century Gothic"/>
                      <w:color w:val="343434"/>
                      <w:spacing w:val="4"/>
                    </w:rPr>
                    <w:t>Managed team of 5 people in QA team and acting as a lead.</w:t>
                  </w:r>
                </w:p>
                <w:p w14:paraId="6BE3E2A4" w14:textId="77777777" w:rsidR="00002C8B" w:rsidRPr="00FB2499" w:rsidRDefault="00305A8B">
                  <w:pPr>
                    <w:pStyle w:val="divdocumentli"/>
                    <w:numPr>
                      <w:ilvl w:val="0"/>
                      <w:numId w:val="2"/>
                    </w:numPr>
                    <w:spacing w:line="360" w:lineRule="atLeast"/>
                    <w:ind w:left="300" w:right="300" w:hanging="301"/>
                    <w:rPr>
                      <w:rStyle w:val="divdocumentright-boxdatetablesinglecolumn"/>
                      <w:rFonts w:eastAsia="Century Gothic"/>
                      <w:color w:val="343434"/>
                      <w:spacing w:val="4"/>
                    </w:rPr>
                  </w:pPr>
                  <w:r w:rsidRPr="00FB2499">
                    <w:rPr>
                      <w:rStyle w:val="divdocumentright-boxdatetablesinglecolumn"/>
                      <w:rFonts w:eastAsia="Century Gothic"/>
                      <w:color w:val="343434"/>
                      <w:spacing w:val="4"/>
                    </w:rPr>
                    <w:t>Worked as SME for Actimize</w:t>
                  </w:r>
                </w:p>
                <w:p w14:paraId="207A9ECC" w14:textId="1E7E9694" w:rsidR="00002C8B" w:rsidRPr="00FB2499" w:rsidRDefault="00305A8B">
                  <w:pPr>
                    <w:pStyle w:val="divdocumentli"/>
                    <w:numPr>
                      <w:ilvl w:val="0"/>
                      <w:numId w:val="2"/>
                    </w:numPr>
                    <w:spacing w:line="360" w:lineRule="atLeast"/>
                    <w:ind w:left="300" w:right="300" w:hanging="301"/>
                    <w:rPr>
                      <w:rStyle w:val="divdocumentright-boxdatetablesinglecolumn"/>
                      <w:rFonts w:eastAsia="Century Gothic"/>
                      <w:color w:val="343434"/>
                      <w:spacing w:val="4"/>
                    </w:rPr>
                  </w:pPr>
                  <w:r w:rsidRPr="00FB2499">
                    <w:rPr>
                      <w:rStyle w:val="divdocumentright-boxdatetablesinglecolumn"/>
                      <w:rFonts w:eastAsia="Century Gothic"/>
                      <w:color w:val="343434"/>
                      <w:spacing w:val="4"/>
                    </w:rPr>
                    <w:t xml:space="preserve">Contributing in enhancing business logic for </w:t>
                  </w:r>
                  <w:r w:rsidR="00C7218B" w:rsidRPr="00FB2499">
                    <w:rPr>
                      <w:rStyle w:val="divdocumentright-boxdatetablesinglecolumn"/>
                      <w:rFonts w:eastAsia="Century Gothic"/>
                      <w:color w:val="343434"/>
                      <w:spacing w:val="4"/>
                    </w:rPr>
                    <w:t>Clients</w:t>
                  </w:r>
                  <w:r w:rsidRPr="00FB2499">
                    <w:rPr>
                      <w:rStyle w:val="divdocumentright-boxdatetablesinglecolumn"/>
                      <w:rFonts w:eastAsia="Century Gothic"/>
                      <w:color w:val="343434"/>
                      <w:spacing w:val="4"/>
                    </w:rPr>
                    <w:t xml:space="preserve"> in Actimize Implementation</w:t>
                  </w:r>
                </w:p>
                <w:p w14:paraId="1B2ABD45" w14:textId="77F2B508" w:rsidR="00002C8B" w:rsidRPr="00FB2499" w:rsidRDefault="00305A8B">
                  <w:pPr>
                    <w:pStyle w:val="divdocumentli"/>
                    <w:numPr>
                      <w:ilvl w:val="0"/>
                      <w:numId w:val="2"/>
                    </w:numPr>
                    <w:spacing w:line="360" w:lineRule="atLeast"/>
                    <w:ind w:left="300" w:right="300" w:hanging="301"/>
                    <w:rPr>
                      <w:rStyle w:val="divdocumentright-boxdatetablesinglecolumn"/>
                      <w:rFonts w:eastAsia="Century Gothic"/>
                      <w:color w:val="343434"/>
                      <w:spacing w:val="4"/>
                    </w:rPr>
                  </w:pPr>
                  <w:r w:rsidRPr="00FB2499">
                    <w:rPr>
                      <w:rStyle w:val="divdocumentright-boxdatetablesinglecolumn"/>
                      <w:rFonts w:eastAsia="Century Gothic"/>
                      <w:color w:val="343434"/>
                      <w:spacing w:val="4"/>
                    </w:rPr>
                    <w:t xml:space="preserve">Creating </w:t>
                  </w:r>
                  <w:r w:rsidR="00C7218B" w:rsidRPr="00FB2499">
                    <w:rPr>
                      <w:rStyle w:val="divdocumentright-boxdatetablesinglecolumn"/>
                      <w:rFonts w:eastAsia="Century Gothic"/>
                      <w:color w:val="343434"/>
                      <w:spacing w:val="4"/>
                    </w:rPr>
                    <w:t>Requirements</w:t>
                  </w:r>
                  <w:r w:rsidRPr="00FB2499">
                    <w:rPr>
                      <w:rStyle w:val="divdocumentright-boxdatetablesinglecolumn"/>
                      <w:rFonts w:eastAsia="Century Gothic"/>
                      <w:color w:val="343434"/>
                      <w:spacing w:val="4"/>
                    </w:rPr>
                    <w:t xml:space="preserve"> in JIRA and Maintaining JIRA work Items for QA and Dev Team</w:t>
                  </w:r>
                </w:p>
                <w:p w14:paraId="51ABCCA4" w14:textId="7D5C247A" w:rsidR="00002C8B" w:rsidRPr="00FB2499" w:rsidRDefault="00C7218B">
                  <w:pPr>
                    <w:pStyle w:val="divdocumentli"/>
                    <w:numPr>
                      <w:ilvl w:val="0"/>
                      <w:numId w:val="2"/>
                    </w:numPr>
                    <w:spacing w:line="360" w:lineRule="atLeast"/>
                    <w:ind w:left="300" w:right="300" w:hanging="301"/>
                    <w:rPr>
                      <w:rStyle w:val="divdocumentright-boxdatetablesinglecolumn"/>
                      <w:rFonts w:eastAsia="Century Gothic"/>
                      <w:color w:val="343434"/>
                      <w:spacing w:val="4"/>
                    </w:rPr>
                  </w:pPr>
                  <w:r w:rsidRPr="00FB2499">
                    <w:rPr>
                      <w:rStyle w:val="divdocumentright-boxdatetablesinglecolumn"/>
                      <w:rFonts w:eastAsia="Century Gothic"/>
                      <w:color w:val="343434"/>
                      <w:spacing w:val="4"/>
                    </w:rPr>
                    <w:t>Participating</w:t>
                  </w:r>
                  <w:r w:rsidR="00305A8B" w:rsidRPr="00FB2499">
                    <w:rPr>
                      <w:rStyle w:val="divdocumentright-boxdatetablesinglecolumn"/>
                      <w:rFonts w:eastAsia="Century Gothic"/>
                      <w:color w:val="343434"/>
                      <w:spacing w:val="4"/>
                    </w:rPr>
                    <w:t xml:space="preserve"> in Functional Testing for Actimize.</w:t>
                  </w:r>
                </w:p>
                <w:p w14:paraId="46D6A1D8" w14:textId="66DE77AC" w:rsidR="00002C8B" w:rsidRPr="00FB2499" w:rsidRDefault="00305A8B">
                  <w:pPr>
                    <w:pStyle w:val="divdocumentli"/>
                    <w:numPr>
                      <w:ilvl w:val="0"/>
                      <w:numId w:val="2"/>
                    </w:numPr>
                    <w:spacing w:line="360" w:lineRule="atLeast"/>
                    <w:ind w:left="300" w:right="300" w:hanging="301"/>
                    <w:rPr>
                      <w:rStyle w:val="divdocumentright-boxdatetablesinglecolumn"/>
                      <w:rFonts w:eastAsia="Century Gothic"/>
                      <w:color w:val="343434"/>
                      <w:spacing w:val="4"/>
                    </w:rPr>
                  </w:pPr>
                  <w:r w:rsidRPr="00FB2499">
                    <w:rPr>
                      <w:rStyle w:val="divdocumentright-boxdatetablesinglecolumn"/>
                      <w:rFonts w:eastAsia="Century Gothic"/>
                      <w:color w:val="343434"/>
                      <w:spacing w:val="4"/>
                    </w:rPr>
                    <w:t xml:space="preserve">Giving </w:t>
                  </w:r>
                  <w:r w:rsidR="00C7218B" w:rsidRPr="00FB2499">
                    <w:rPr>
                      <w:rStyle w:val="divdocumentright-boxdatetablesinglecolumn"/>
                      <w:rFonts w:eastAsia="Century Gothic"/>
                      <w:color w:val="343434"/>
                      <w:spacing w:val="4"/>
                    </w:rPr>
                    <w:t>Knowledge</w:t>
                  </w:r>
                  <w:r w:rsidRPr="00FB2499">
                    <w:rPr>
                      <w:rStyle w:val="divdocumentright-boxdatetablesinglecolumn"/>
                      <w:rFonts w:eastAsia="Century Gothic"/>
                      <w:color w:val="343434"/>
                      <w:spacing w:val="4"/>
                    </w:rPr>
                    <w:t xml:space="preserve"> Transfer to Dev as well QA team</w:t>
                  </w:r>
                </w:p>
                <w:p w14:paraId="330BB562" w14:textId="2680773F" w:rsidR="00002C8B" w:rsidRPr="00FB2499" w:rsidRDefault="00305A8B">
                  <w:pPr>
                    <w:pStyle w:val="divdocumentli"/>
                    <w:numPr>
                      <w:ilvl w:val="0"/>
                      <w:numId w:val="2"/>
                    </w:numPr>
                    <w:spacing w:line="360" w:lineRule="atLeast"/>
                    <w:ind w:left="300" w:right="300" w:hanging="301"/>
                    <w:rPr>
                      <w:rStyle w:val="divdocumentright-boxdatetablesinglecolumn"/>
                      <w:rFonts w:eastAsia="Century Gothic"/>
                      <w:color w:val="343434"/>
                      <w:spacing w:val="4"/>
                    </w:rPr>
                  </w:pPr>
                  <w:r w:rsidRPr="00FB2499">
                    <w:rPr>
                      <w:rStyle w:val="divdocumentright-boxdatetablesinglecolumn"/>
                      <w:rFonts w:eastAsia="Century Gothic"/>
                      <w:color w:val="343434"/>
                      <w:spacing w:val="4"/>
                    </w:rPr>
                    <w:t xml:space="preserve">Communicating between QA, </w:t>
                  </w:r>
                  <w:proofErr w:type="gramStart"/>
                  <w:r w:rsidR="00C7218B" w:rsidRPr="00FB2499">
                    <w:rPr>
                      <w:rStyle w:val="divdocumentright-boxdatetablesinglecolumn"/>
                      <w:rFonts w:eastAsia="Century Gothic"/>
                      <w:color w:val="343434"/>
                      <w:spacing w:val="4"/>
                    </w:rPr>
                    <w:t>Dev.</w:t>
                  </w:r>
                  <w:proofErr w:type="gramEnd"/>
                  <w:r w:rsidRPr="00FB2499">
                    <w:rPr>
                      <w:rStyle w:val="divdocumentright-boxdatetablesinglecolumn"/>
                      <w:rFonts w:eastAsia="Century Gothic"/>
                      <w:color w:val="343434"/>
                      <w:spacing w:val="4"/>
                    </w:rPr>
                    <w:t xml:space="preserve"> and Client for betterment fo</w:t>
                  </w:r>
                  <w:r w:rsidR="00C7218B" w:rsidRPr="00FB2499">
                    <w:rPr>
                      <w:rStyle w:val="divdocumentright-boxdatetablesinglecolumn"/>
                      <w:rFonts w:eastAsia="Century Gothic"/>
                      <w:color w:val="343434"/>
                      <w:spacing w:val="4"/>
                    </w:rPr>
                    <w:t>r</w:t>
                  </w:r>
                  <w:r w:rsidRPr="00FB2499">
                    <w:rPr>
                      <w:rStyle w:val="divdocumentright-boxdatetablesinglecolumn"/>
                      <w:rFonts w:eastAsia="Century Gothic"/>
                      <w:color w:val="343434"/>
                      <w:spacing w:val="4"/>
                    </w:rPr>
                    <w:t xml:space="preserve"> Application</w:t>
                  </w:r>
                </w:p>
                <w:p w14:paraId="633A493D" w14:textId="77777777" w:rsidR="00002C8B" w:rsidRPr="00FB2499" w:rsidRDefault="00305A8B">
                  <w:pPr>
                    <w:pStyle w:val="divdocumentli"/>
                    <w:numPr>
                      <w:ilvl w:val="0"/>
                      <w:numId w:val="2"/>
                    </w:numPr>
                    <w:spacing w:line="360" w:lineRule="atLeast"/>
                    <w:ind w:left="300" w:right="300" w:hanging="301"/>
                    <w:rPr>
                      <w:rStyle w:val="divdocumentright-boxdatetablesinglecolumn"/>
                      <w:rFonts w:eastAsia="Century Gothic"/>
                      <w:color w:val="343434"/>
                      <w:spacing w:val="4"/>
                    </w:rPr>
                  </w:pPr>
                  <w:r w:rsidRPr="00FB2499">
                    <w:rPr>
                      <w:rStyle w:val="divdocumentright-boxdatetablesinglecolumn"/>
                      <w:rFonts w:eastAsia="Century Gothic"/>
                      <w:color w:val="343434"/>
                      <w:spacing w:val="4"/>
                    </w:rPr>
                    <w:t>Preparing business related document like BRD, FRD and RTM.</w:t>
                  </w:r>
                </w:p>
              </w:tc>
            </w:tr>
          </w:tbl>
          <w:p w14:paraId="2276CE59" w14:textId="77777777" w:rsidR="00002C8B" w:rsidRDefault="00002C8B">
            <w:pPr>
              <w:rPr>
                <w:vanish/>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002C8B" w14:paraId="41E038B3" w14:textId="77777777">
              <w:trPr>
                <w:tblCellSpacing w:w="0" w:type="dxa"/>
              </w:trPr>
              <w:tc>
                <w:tcPr>
                  <w:tcW w:w="300" w:type="dxa"/>
                  <w:tcMar>
                    <w:top w:w="200" w:type="dxa"/>
                    <w:left w:w="0" w:type="dxa"/>
                    <w:bottom w:w="0" w:type="dxa"/>
                    <w:right w:w="0" w:type="dxa"/>
                  </w:tcMar>
                  <w:hideMark/>
                </w:tcPr>
                <w:p w14:paraId="42D6F490" w14:textId="77777777" w:rsidR="00002C8B" w:rsidRPr="00FB2499" w:rsidRDefault="00305A8B">
                  <w:pPr>
                    <w:pStyle w:val="divdocumentemptycellParagraph"/>
                    <w:spacing w:line="360" w:lineRule="atLeast"/>
                    <w:rPr>
                      <w:rStyle w:val="divdocumentemptycell"/>
                      <w:rFonts w:eastAsia="Century Gothic"/>
                      <w:color w:val="343434"/>
                      <w:spacing w:val="4"/>
                    </w:rPr>
                  </w:pPr>
                  <w:r w:rsidRPr="00FB2499">
                    <w:rPr>
                      <w:rStyle w:val="divdocumentemptycell"/>
                      <w:rFonts w:eastAsia="Century Gothic"/>
                      <w:color w:val="343434"/>
                      <w:spacing w:val="4"/>
                    </w:rPr>
                    <w:t> </w:t>
                  </w:r>
                </w:p>
              </w:tc>
              <w:tc>
                <w:tcPr>
                  <w:tcW w:w="1300" w:type="dxa"/>
                  <w:tcMar>
                    <w:top w:w="200" w:type="dxa"/>
                    <w:left w:w="0" w:type="dxa"/>
                    <w:bottom w:w="0" w:type="dxa"/>
                    <w:right w:w="0" w:type="dxa"/>
                  </w:tcMar>
                  <w:hideMark/>
                </w:tcPr>
                <w:p w14:paraId="4B71160C" w14:textId="77777777" w:rsidR="00002C8B" w:rsidRPr="00FB2499" w:rsidRDefault="00305A8B">
                  <w:pPr>
                    <w:pStyle w:val="divdocumentemptycellParagraph"/>
                    <w:spacing w:line="360" w:lineRule="atLeast"/>
                    <w:rPr>
                      <w:rStyle w:val="divdocumentemptycell"/>
                      <w:rFonts w:eastAsia="Century Gothic"/>
                      <w:color w:val="343434"/>
                      <w:spacing w:val="4"/>
                    </w:rPr>
                  </w:pPr>
                  <w:r w:rsidRPr="00FB2499">
                    <w:rPr>
                      <w:rStyle w:val="divdocumentjobdates"/>
                      <w:rFonts w:eastAsia="Century Gothic"/>
                      <w:color w:val="343434"/>
                      <w:spacing w:val="4"/>
                      <w:sz w:val="24"/>
                      <w:szCs w:val="24"/>
                    </w:rPr>
                    <w:t>2017-09</w:t>
                  </w:r>
                  <w:r w:rsidRPr="00FB2499">
                    <w:rPr>
                      <w:rStyle w:val="span"/>
                      <w:rFonts w:eastAsia="Century Gothic"/>
                      <w:color w:val="343434"/>
                      <w:spacing w:val="4"/>
                    </w:rPr>
                    <w:t xml:space="preserve"> - </w:t>
                  </w:r>
                  <w:r w:rsidRPr="00FB2499">
                    <w:rPr>
                      <w:rStyle w:val="divdocumentjobdates"/>
                      <w:rFonts w:eastAsia="Century Gothic"/>
                      <w:color w:val="343434"/>
                      <w:spacing w:val="4"/>
                      <w:sz w:val="24"/>
                      <w:szCs w:val="24"/>
                    </w:rPr>
                    <w:t>2019-04</w:t>
                  </w:r>
                </w:p>
              </w:tc>
              <w:tc>
                <w:tcPr>
                  <w:tcW w:w="520" w:type="dxa"/>
                  <w:tcMar>
                    <w:top w:w="200" w:type="dxa"/>
                    <w:left w:w="0" w:type="dxa"/>
                    <w:bottom w:w="0" w:type="dxa"/>
                    <w:right w:w="0" w:type="dxa"/>
                  </w:tcMar>
                  <w:hideMark/>
                </w:tcPr>
                <w:p w14:paraId="4C67AD1D" w14:textId="77777777" w:rsidR="00002C8B" w:rsidRPr="00FB2499" w:rsidRDefault="00305A8B">
                  <w:pPr>
                    <w:pStyle w:val="divdocumentemptycellParagraph"/>
                    <w:spacing w:line="360" w:lineRule="atLeast"/>
                    <w:rPr>
                      <w:rStyle w:val="divdocumentright-boxpaddedlinedate-content"/>
                      <w:rFonts w:eastAsia="Century Gothic"/>
                      <w:color w:val="343434"/>
                      <w:spacing w:val="4"/>
                    </w:rPr>
                  </w:pPr>
                  <w:r w:rsidRPr="00FB2499">
                    <w:rPr>
                      <w:rStyle w:val="divdocumentright-boxdatetablepindcell"/>
                      <w:rFonts w:eastAsia="Century Gothic"/>
                      <w:color w:val="343434"/>
                      <w:spacing w:val="4"/>
                    </w:rPr>
                    <w:t> </w:t>
                  </w:r>
                </w:p>
              </w:tc>
              <w:tc>
                <w:tcPr>
                  <w:tcW w:w="6440" w:type="dxa"/>
                  <w:tcMar>
                    <w:top w:w="200" w:type="dxa"/>
                    <w:left w:w="0" w:type="dxa"/>
                    <w:bottom w:w="0" w:type="dxa"/>
                    <w:right w:w="0" w:type="dxa"/>
                  </w:tcMar>
                  <w:hideMark/>
                </w:tcPr>
                <w:p w14:paraId="40691ACF" w14:textId="77777777" w:rsidR="00002C8B" w:rsidRPr="00FB2499" w:rsidRDefault="00305A8B">
                  <w:pPr>
                    <w:pStyle w:val="divdocumentright-boxsectionexperiencesinglecolumnpaddedline"/>
                    <w:spacing w:line="360" w:lineRule="atLeast"/>
                    <w:ind w:right="300"/>
                    <w:rPr>
                      <w:rStyle w:val="divdocumentright-boxdatetablesinglecolumn"/>
                      <w:rFonts w:eastAsia="Century Gothic"/>
                      <w:color w:val="343434"/>
                      <w:spacing w:val="4"/>
                    </w:rPr>
                  </w:pPr>
                  <w:r w:rsidRPr="00FB2499">
                    <w:rPr>
                      <w:rStyle w:val="divdocumentjobtitle"/>
                      <w:rFonts w:eastAsia="Century Gothic"/>
                      <w:b/>
                      <w:bCs/>
                      <w:color w:val="343434"/>
                      <w:spacing w:val="4"/>
                      <w:sz w:val="24"/>
                      <w:szCs w:val="24"/>
                    </w:rPr>
                    <w:t>Product Analyst</w:t>
                  </w:r>
                </w:p>
                <w:p w14:paraId="1B3658E9" w14:textId="77777777" w:rsidR="00002C8B" w:rsidRPr="00FB2499" w:rsidRDefault="00305A8B">
                  <w:pPr>
                    <w:pStyle w:val="divdocumentright-boxsectionexperiencesinglecolumnpaddedline"/>
                    <w:spacing w:before="80" w:line="360" w:lineRule="atLeast"/>
                    <w:ind w:right="300"/>
                    <w:rPr>
                      <w:rStyle w:val="divdocumentright-boxdatetablesinglecolumn"/>
                      <w:rFonts w:eastAsia="Century Gothic"/>
                      <w:i/>
                      <w:iCs/>
                      <w:color w:val="343434"/>
                      <w:spacing w:val="4"/>
                    </w:rPr>
                  </w:pPr>
                  <w:r w:rsidRPr="00FB2499">
                    <w:rPr>
                      <w:rStyle w:val="span"/>
                      <w:rFonts w:eastAsia="Century Gothic"/>
                      <w:i/>
                      <w:iCs/>
                      <w:color w:val="343434"/>
                      <w:spacing w:val="4"/>
                    </w:rPr>
                    <w:t>Oracle,</w:t>
                  </w:r>
                  <w:r w:rsidRPr="00FB2499">
                    <w:rPr>
                      <w:rStyle w:val="divdocumentright-boxdatetablesinglecolumn"/>
                      <w:rFonts w:eastAsia="Century Gothic"/>
                      <w:i/>
                      <w:iCs/>
                      <w:color w:val="343434"/>
                      <w:spacing w:val="4"/>
                    </w:rPr>
                    <w:t xml:space="preserve"> </w:t>
                  </w:r>
                  <w:r w:rsidRPr="00FB2499">
                    <w:rPr>
                      <w:rStyle w:val="span"/>
                      <w:rFonts w:eastAsia="Century Gothic"/>
                      <w:i/>
                      <w:iCs/>
                      <w:color w:val="343434"/>
                      <w:spacing w:val="4"/>
                    </w:rPr>
                    <w:t>Bangalore, Karnataka</w:t>
                  </w:r>
                </w:p>
                <w:p w14:paraId="0EFD90BB" w14:textId="77777777" w:rsidR="00002C8B" w:rsidRPr="00FB2499" w:rsidRDefault="00305A8B">
                  <w:pPr>
                    <w:pStyle w:val="p"/>
                    <w:spacing w:line="360" w:lineRule="atLeast"/>
                    <w:ind w:right="300"/>
                    <w:rPr>
                      <w:rStyle w:val="divdocumentright-boxdatetablesinglecolumn"/>
                      <w:rFonts w:eastAsia="Century Gothic"/>
                      <w:color w:val="343434"/>
                      <w:spacing w:val="4"/>
                    </w:rPr>
                  </w:pPr>
                  <w:r w:rsidRPr="00FB2499">
                    <w:rPr>
                      <w:rStyle w:val="divdocumentright-boxdatetablesinglecolumn"/>
                      <w:rFonts w:eastAsia="Century Gothic"/>
                      <w:color w:val="343434"/>
                      <w:spacing w:val="4"/>
                    </w:rPr>
                    <w:t xml:space="preserve">The project is related to functional testing of </w:t>
                  </w:r>
                  <w:r w:rsidRPr="00FB2499">
                    <w:rPr>
                      <w:rStyle w:val="Strong1"/>
                      <w:rFonts w:eastAsia="Century Gothic"/>
                      <w:b/>
                      <w:bCs/>
                      <w:color w:val="343434"/>
                      <w:spacing w:val="4"/>
                    </w:rPr>
                    <w:t>Fund Transfer Pricing</w:t>
                  </w:r>
                  <w:r w:rsidRPr="00FB2499">
                    <w:rPr>
                      <w:rStyle w:val="divdocumentright-boxdatetablesinglecolumn"/>
                      <w:rFonts w:eastAsia="Century Gothic"/>
                      <w:color w:val="343434"/>
                      <w:spacing w:val="4"/>
                    </w:rPr>
                    <w:t xml:space="preserve"> Application most often used in the banking industry as a means of outlining the areas of strength and weakness within the funding of the banks. This is the method used to individually measure how much each source of funding is contributing to overall profitability.</w:t>
                  </w:r>
                </w:p>
                <w:p w14:paraId="30A5FE3F" w14:textId="77777777" w:rsidR="00002C8B" w:rsidRPr="00FB2499" w:rsidRDefault="00305A8B">
                  <w:pPr>
                    <w:pStyle w:val="divdocumentli"/>
                    <w:numPr>
                      <w:ilvl w:val="0"/>
                      <w:numId w:val="3"/>
                    </w:numPr>
                    <w:spacing w:line="360" w:lineRule="atLeast"/>
                    <w:ind w:left="300" w:right="300" w:hanging="301"/>
                    <w:rPr>
                      <w:rStyle w:val="divdocumentright-boxdatetablesinglecolumn"/>
                      <w:rFonts w:eastAsia="Century Gothic"/>
                      <w:color w:val="343434"/>
                      <w:spacing w:val="4"/>
                    </w:rPr>
                  </w:pPr>
                  <w:r w:rsidRPr="00FB2499">
                    <w:rPr>
                      <w:rStyle w:val="divdocumentright-boxdatetablesinglecolumn"/>
                      <w:rFonts w:eastAsia="Century Gothic"/>
                      <w:color w:val="343434"/>
                      <w:spacing w:val="4"/>
                    </w:rPr>
                    <w:t>Test Data preparation, Data Conditioning and manage the Test Cases.</w:t>
                  </w:r>
                </w:p>
                <w:p w14:paraId="6B178615" w14:textId="77777777" w:rsidR="00002C8B" w:rsidRPr="00FB2499" w:rsidRDefault="00305A8B">
                  <w:pPr>
                    <w:pStyle w:val="divdocumentli"/>
                    <w:numPr>
                      <w:ilvl w:val="0"/>
                      <w:numId w:val="3"/>
                    </w:numPr>
                    <w:spacing w:line="360" w:lineRule="atLeast"/>
                    <w:ind w:left="300" w:right="300" w:hanging="301"/>
                    <w:rPr>
                      <w:rStyle w:val="divdocumentright-boxdatetablesinglecolumn"/>
                      <w:rFonts w:eastAsia="Century Gothic"/>
                      <w:color w:val="343434"/>
                      <w:spacing w:val="4"/>
                    </w:rPr>
                  </w:pPr>
                  <w:r w:rsidRPr="00FB2499">
                    <w:rPr>
                      <w:rStyle w:val="divdocumentright-boxdatetablesinglecolumn"/>
                      <w:rFonts w:eastAsia="Century Gothic"/>
                      <w:color w:val="343434"/>
                      <w:spacing w:val="4"/>
                    </w:rPr>
                    <w:t>Testing functionality of the Fund Transfer Pricing Process and suggesting if any modification for the betterment of process.</w:t>
                  </w:r>
                </w:p>
                <w:p w14:paraId="007FD39C" w14:textId="77777777" w:rsidR="00002C8B" w:rsidRPr="00FB2499" w:rsidRDefault="00305A8B">
                  <w:pPr>
                    <w:pStyle w:val="divdocumentli"/>
                    <w:numPr>
                      <w:ilvl w:val="0"/>
                      <w:numId w:val="3"/>
                    </w:numPr>
                    <w:spacing w:line="360" w:lineRule="atLeast"/>
                    <w:ind w:left="300" w:right="300" w:hanging="301"/>
                    <w:rPr>
                      <w:rStyle w:val="divdocumentright-boxdatetablesinglecolumn"/>
                      <w:rFonts w:eastAsia="Century Gothic"/>
                      <w:color w:val="343434"/>
                      <w:spacing w:val="4"/>
                    </w:rPr>
                  </w:pPr>
                  <w:r w:rsidRPr="00FB2499">
                    <w:rPr>
                      <w:rStyle w:val="divdocumentright-boxdatetablesinglecolumn"/>
                      <w:rFonts w:eastAsia="Century Gothic"/>
                      <w:color w:val="343434"/>
                      <w:spacing w:val="4"/>
                    </w:rPr>
                    <w:t>Working as QA Analyst and checking the application with various Operating system and browser.</w:t>
                  </w:r>
                </w:p>
                <w:p w14:paraId="42E5C470" w14:textId="77777777" w:rsidR="00002C8B" w:rsidRPr="00FB2499" w:rsidRDefault="00305A8B">
                  <w:pPr>
                    <w:pStyle w:val="divdocumentli"/>
                    <w:numPr>
                      <w:ilvl w:val="0"/>
                      <w:numId w:val="3"/>
                    </w:numPr>
                    <w:spacing w:line="360" w:lineRule="atLeast"/>
                    <w:ind w:left="300" w:right="300" w:hanging="301"/>
                    <w:rPr>
                      <w:rStyle w:val="divdocumentright-boxdatetablesinglecolumn"/>
                      <w:rFonts w:eastAsia="Century Gothic"/>
                      <w:color w:val="343434"/>
                      <w:spacing w:val="4"/>
                    </w:rPr>
                  </w:pPr>
                  <w:r w:rsidRPr="00FB2499">
                    <w:rPr>
                      <w:rStyle w:val="divdocumentright-boxdatetablesinglecolumn"/>
                      <w:rFonts w:eastAsia="Century Gothic"/>
                      <w:color w:val="343434"/>
                      <w:spacing w:val="4"/>
                    </w:rPr>
                    <w:t>Daily Status Reporting, Weekly Status Reporting for every Release, signoff on the QA requests and release tracker preparation cum maintenance.</w:t>
                  </w:r>
                </w:p>
                <w:p w14:paraId="03ADE272" w14:textId="77777777" w:rsidR="00002C8B" w:rsidRPr="00FB2499" w:rsidRDefault="00305A8B">
                  <w:pPr>
                    <w:pStyle w:val="divdocumentli"/>
                    <w:numPr>
                      <w:ilvl w:val="0"/>
                      <w:numId w:val="3"/>
                    </w:numPr>
                    <w:spacing w:line="360" w:lineRule="atLeast"/>
                    <w:ind w:left="300" w:right="300" w:hanging="301"/>
                    <w:rPr>
                      <w:rStyle w:val="divdocumentright-boxdatetablesinglecolumn"/>
                      <w:rFonts w:eastAsia="Century Gothic"/>
                      <w:color w:val="343434"/>
                      <w:spacing w:val="4"/>
                    </w:rPr>
                  </w:pPr>
                  <w:r w:rsidRPr="00FB2499">
                    <w:rPr>
                      <w:rStyle w:val="divdocumentright-boxdatetablesinglecolumn"/>
                      <w:rFonts w:eastAsia="Century Gothic"/>
                      <w:color w:val="343434"/>
                      <w:spacing w:val="4"/>
                    </w:rPr>
                    <w:t>Testing team's SPOC for Automation team in making decision or discussion regarding the functionalities.</w:t>
                  </w:r>
                </w:p>
                <w:p w14:paraId="40D4E19E" w14:textId="77777777" w:rsidR="00002C8B" w:rsidRPr="00FB2499" w:rsidRDefault="00305A8B">
                  <w:pPr>
                    <w:pStyle w:val="divdocumentli"/>
                    <w:numPr>
                      <w:ilvl w:val="0"/>
                      <w:numId w:val="3"/>
                    </w:numPr>
                    <w:spacing w:line="360" w:lineRule="atLeast"/>
                    <w:ind w:left="300" w:right="300" w:hanging="301"/>
                    <w:rPr>
                      <w:rStyle w:val="divdocumentright-boxdatetablesinglecolumn"/>
                      <w:rFonts w:eastAsia="Century Gothic"/>
                      <w:color w:val="343434"/>
                      <w:spacing w:val="4"/>
                    </w:rPr>
                  </w:pPr>
                  <w:r w:rsidRPr="00FB2499">
                    <w:rPr>
                      <w:rStyle w:val="divdocumentright-boxdatetablesinglecolumn"/>
                      <w:rFonts w:eastAsia="Century Gothic"/>
                      <w:color w:val="343434"/>
                      <w:spacing w:val="4"/>
                    </w:rPr>
                    <w:t>Contributing in different environment setup for testing and releasing the patch or build in QA setup</w:t>
                  </w:r>
                </w:p>
              </w:tc>
            </w:tr>
          </w:tbl>
          <w:p w14:paraId="51EBFDBF" w14:textId="77777777" w:rsidR="00002C8B" w:rsidRDefault="00002C8B">
            <w:pPr>
              <w:rPr>
                <w:vanish/>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002C8B" w14:paraId="0D8E1D00" w14:textId="77777777">
              <w:trPr>
                <w:tblCellSpacing w:w="0" w:type="dxa"/>
              </w:trPr>
              <w:tc>
                <w:tcPr>
                  <w:tcW w:w="300" w:type="dxa"/>
                  <w:tcMar>
                    <w:top w:w="200" w:type="dxa"/>
                    <w:left w:w="0" w:type="dxa"/>
                    <w:bottom w:w="0" w:type="dxa"/>
                    <w:right w:w="0" w:type="dxa"/>
                  </w:tcMar>
                  <w:hideMark/>
                </w:tcPr>
                <w:p w14:paraId="6572769B" w14:textId="77777777" w:rsidR="00002C8B" w:rsidRPr="00FB2499" w:rsidRDefault="00305A8B">
                  <w:pPr>
                    <w:pStyle w:val="divdocumentemptycellParagraph"/>
                    <w:spacing w:line="360" w:lineRule="atLeast"/>
                    <w:rPr>
                      <w:rStyle w:val="divdocumentemptycell"/>
                      <w:rFonts w:eastAsia="Century Gothic"/>
                      <w:color w:val="343434"/>
                      <w:spacing w:val="4"/>
                    </w:rPr>
                  </w:pPr>
                  <w:r w:rsidRPr="00FB2499">
                    <w:rPr>
                      <w:rStyle w:val="divdocumentemptycell"/>
                      <w:rFonts w:eastAsia="Century Gothic"/>
                      <w:color w:val="343434"/>
                      <w:spacing w:val="4"/>
                    </w:rPr>
                    <w:t> </w:t>
                  </w:r>
                </w:p>
              </w:tc>
              <w:tc>
                <w:tcPr>
                  <w:tcW w:w="1300" w:type="dxa"/>
                  <w:tcMar>
                    <w:top w:w="200" w:type="dxa"/>
                    <w:left w:w="0" w:type="dxa"/>
                    <w:bottom w:w="0" w:type="dxa"/>
                    <w:right w:w="0" w:type="dxa"/>
                  </w:tcMar>
                  <w:hideMark/>
                </w:tcPr>
                <w:p w14:paraId="733CF990" w14:textId="77777777" w:rsidR="00002C8B" w:rsidRPr="00FB2499" w:rsidRDefault="00305A8B">
                  <w:pPr>
                    <w:pStyle w:val="divdocumentemptycellParagraph"/>
                    <w:spacing w:line="360" w:lineRule="atLeast"/>
                    <w:rPr>
                      <w:rStyle w:val="divdocumentemptycell"/>
                      <w:rFonts w:eastAsia="Century Gothic"/>
                      <w:color w:val="343434"/>
                      <w:spacing w:val="4"/>
                    </w:rPr>
                  </w:pPr>
                  <w:r w:rsidRPr="00FB2499">
                    <w:rPr>
                      <w:rStyle w:val="divdocumentjobdates"/>
                      <w:rFonts w:eastAsia="Century Gothic"/>
                      <w:color w:val="343434"/>
                      <w:spacing w:val="4"/>
                      <w:sz w:val="24"/>
                      <w:szCs w:val="24"/>
                    </w:rPr>
                    <w:t>2013-12</w:t>
                  </w:r>
                  <w:r w:rsidRPr="00FB2499">
                    <w:rPr>
                      <w:rStyle w:val="span"/>
                      <w:rFonts w:eastAsia="Century Gothic"/>
                      <w:color w:val="343434"/>
                      <w:spacing w:val="4"/>
                    </w:rPr>
                    <w:t xml:space="preserve"> - </w:t>
                  </w:r>
                  <w:r w:rsidRPr="00FB2499">
                    <w:rPr>
                      <w:rStyle w:val="divdocumentjobdates"/>
                      <w:rFonts w:eastAsia="Century Gothic"/>
                      <w:color w:val="343434"/>
                      <w:spacing w:val="4"/>
                      <w:sz w:val="24"/>
                      <w:szCs w:val="24"/>
                    </w:rPr>
                    <w:t>2017-08</w:t>
                  </w:r>
                </w:p>
              </w:tc>
              <w:tc>
                <w:tcPr>
                  <w:tcW w:w="520" w:type="dxa"/>
                  <w:tcMar>
                    <w:top w:w="200" w:type="dxa"/>
                    <w:left w:w="0" w:type="dxa"/>
                    <w:bottom w:w="0" w:type="dxa"/>
                    <w:right w:w="0" w:type="dxa"/>
                  </w:tcMar>
                  <w:hideMark/>
                </w:tcPr>
                <w:p w14:paraId="053F00AD" w14:textId="77777777" w:rsidR="00002C8B" w:rsidRPr="00FB2499" w:rsidRDefault="00305A8B">
                  <w:pPr>
                    <w:pStyle w:val="divdocumentemptycellParagraph"/>
                    <w:spacing w:line="360" w:lineRule="atLeast"/>
                    <w:rPr>
                      <w:rStyle w:val="divdocumentright-boxpaddedlinedate-content"/>
                      <w:rFonts w:eastAsia="Century Gothic"/>
                      <w:color w:val="343434"/>
                      <w:spacing w:val="4"/>
                    </w:rPr>
                  </w:pPr>
                  <w:r w:rsidRPr="00FB2499">
                    <w:rPr>
                      <w:rStyle w:val="divdocumentright-boxdatetablepindcell"/>
                      <w:rFonts w:eastAsia="Century Gothic"/>
                      <w:color w:val="343434"/>
                      <w:spacing w:val="4"/>
                    </w:rPr>
                    <w:t> </w:t>
                  </w:r>
                </w:p>
              </w:tc>
              <w:tc>
                <w:tcPr>
                  <w:tcW w:w="6440" w:type="dxa"/>
                  <w:tcMar>
                    <w:top w:w="200" w:type="dxa"/>
                    <w:left w:w="0" w:type="dxa"/>
                    <w:bottom w:w="0" w:type="dxa"/>
                    <w:right w:w="0" w:type="dxa"/>
                  </w:tcMar>
                  <w:hideMark/>
                </w:tcPr>
                <w:p w14:paraId="5D09ADF5" w14:textId="77777777" w:rsidR="00002C8B" w:rsidRPr="00FB2499" w:rsidRDefault="00305A8B">
                  <w:pPr>
                    <w:pStyle w:val="divdocumentright-boxsectionexperiencesinglecolumnpaddedline"/>
                    <w:spacing w:line="360" w:lineRule="atLeast"/>
                    <w:ind w:right="300"/>
                    <w:rPr>
                      <w:rStyle w:val="divdocumentright-boxdatetablesinglecolumn"/>
                      <w:rFonts w:eastAsia="Century Gothic"/>
                      <w:color w:val="343434"/>
                      <w:spacing w:val="4"/>
                    </w:rPr>
                  </w:pPr>
                  <w:r w:rsidRPr="00FB2499">
                    <w:rPr>
                      <w:rStyle w:val="divdocumentjobtitle"/>
                      <w:rFonts w:eastAsia="Century Gothic"/>
                      <w:b/>
                      <w:bCs/>
                      <w:color w:val="343434"/>
                      <w:spacing w:val="4"/>
                      <w:sz w:val="24"/>
                      <w:szCs w:val="24"/>
                    </w:rPr>
                    <w:t>Quality Assurance Engineer</w:t>
                  </w:r>
                </w:p>
                <w:p w14:paraId="57638A49" w14:textId="77777777" w:rsidR="00002C8B" w:rsidRPr="00FB2499" w:rsidRDefault="00305A8B">
                  <w:pPr>
                    <w:pStyle w:val="divdocumentright-boxsectionexperiencesinglecolumnpaddedline"/>
                    <w:spacing w:before="80" w:line="360" w:lineRule="atLeast"/>
                    <w:ind w:right="300"/>
                    <w:rPr>
                      <w:rStyle w:val="divdocumentright-boxdatetablesinglecolumn"/>
                      <w:rFonts w:eastAsia="Century Gothic"/>
                      <w:i/>
                      <w:iCs/>
                      <w:color w:val="343434"/>
                      <w:spacing w:val="4"/>
                    </w:rPr>
                  </w:pPr>
                  <w:r w:rsidRPr="00FB2499">
                    <w:rPr>
                      <w:rStyle w:val="span"/>
                      <w:rFonts w:eastAsia="Century Gothic"/>
                      <w:i/>
                      <w:iCs/>
                      <w:color w:val="343434"/>
                      <w:spacing w:val="4"/>
                    </w:rPr>
                    <w:t>LnT Infotech, Bangalore,</w:t>
                  </w:r>
                  <w:r w:rsidRPr="00FB2499">
                    <w:rPr>
                      <w:rStyle w:val="divdocumentright-boxdatetablesinglecolumn"/>
                      <w:rFonts w:eastAsia="Century Gothic"/>
                      <w:i/>
                      <w:iCs/>
                      <w:color w:val="343434"/>
                      <w:spacing w:val="4"/>
                    </w:rPr>
                    <w:t xml:space="preserve"> </w:t>
                  </w:r>
                  <w:r w:rsidRPr="00FB2499">
                    <w:rPr>
                      <w:rStyle w:val="span"/>
                      <w:rFonts w:eastAsia="Century Gothic"/>
                      <w:i/>
                      <w:iCs/>
                      <w:color w:val="343434"/>
                      <w:spacing w:val="4"/>
                    </w:rPr>
                    <w:t>Bangalore, Karnataka</w:t>
                  </w:r>
                </w:p>
                <w:p w14:paraId="20BCFD25" w14:textId="5232F2E1" w:rsidR="00002C8B" w:rsidRPr="00FB2499" w:rsidRDefault="00305A8B">
                  <w:pPr>
                    <w:pStyle w:val="p"/>
                    <w:spacing w:line="360" w:lineRule="atLeast"/>
                    <w:ind w:right="300"/>
                    <w:rPr>
                      <w:rStyle w:val="divdocumentright-boxdatetablesinglecolumn"/>
                      <w:rFonts w:eastAsia="Century Gothic"/>
                      <w:color w:val="343434"/>
                      <w:spacing w:val="4"/>
                    </w:rPr>
                  </w:pPr>
                  <w:r w:rsidRPr="00FB2499">
                    <w:rPr>
                      <w:rStyle w:val="divdocumentright-boxdatetablesinglecolumn"/>
                      <w:rFonts w:eastAsia="Century Gothic"/>
                      <w:color w:val="343434"/>
                      <w:spacing w:val="4"/>
                    </w:rPr>
                    <w:t>The project was related to functional testing of T</w:t>
                  </w:r>
                  <w:r w:rsidRPr="00FB2499">
                    <w:rPr>
                      <w:rStyle w:val="Strong1"/>
                      <w:rFonts w:eastAsia="Century Gothic"/>
                      <w:b/>
                      <w:bCs/>
                      <w:color w:val="343434"/>
                      <w:spacing w:val="4"/>
                    </w:rPr>
                    <w:t>ransaction Monitoring,</w:t>
                  </w:r>
                  <w:r w:rsidRPr="00FB2499">
                    <w:rPr>
                      <w:rStyle w:val="Strong1"/>
                      <w:rFonts w:eastAsia="Century Gothic"/>
                      <w:b/>
                      <w:bCs/>
                      <w:color w:val="343434"/>
                      <w:spacing w:val="4"/>
                    </w:rPr>
                    <w:br/>
                    <w:t>Reporting and Investigation-Handling system called CitiCMT</w:t>
                  </w:r>
                  <w:r w:rsidRPr="00FB2499">
                    <w:rPr>
                      <w:rStyle w:val="divdocumentright-boxdatetablesinglecolumn"/>
                      <w:rFonts w:eastAsia="Century Gothic"/>
                      <w:color w:val="343434"/>
                      <w:spacing w:val="4"/>
                    </w:rPr>
                    <w:t xml:space="preserve"> which has the </w:t>
                  </w:r>
                  <w:proofErr w:type="gramStart"/>
                  <w:r w:rsidRPr="00FB2499">
                    <w:rPr>
                      <w:rStyle w:val="divdocumentright-boxdatetablesinglecolumn"/>
                      <w:rFonts w:eastAsia="Century Gothic"/>
                      <w:color w:val="343434"/>
                      <w:spacing w:val="4"/>
                    </w:rPr>
                    <w:t>Front End</w:t>
                  </w:r>
                  <w:proofErr w:type="gramEnd"/>
                  <w:r w:rsidRPr="00FB2499">
                    <w:rPr>
                      <w:rStyle w:val="divdocumentright-boxdatetablesinglecolumn"/>
                      <w:rFonts w:eastAsia="Century Gothic"/>
                      <w:color w:val="343434"/>
                      <w:spacing w:val="4"/>
                    </w:rPr>
                    <w:t xml:space="preserve"> Application called Actimize. The tool is custom developed</w:t>
                  </w:r>
                  <w:r w:rsidRPr="00FB2499">
                    <w:rPr>
                      <w:rStyle w:val="divdocumentright-boxdatetablesinglecolumn"/>
                      <w:rFonts w:eastAsia="Century Gothic"/>
                      <w:color w:val="343434"/>
                      <w:spacing w:val="4"/>
                    </w:rPr>
                    <w:br/>
                    <w:t xml:space="preserve">and suited according to the real-time suspicious transactions </w:t>
                  </w:r>
                  <w:r w:rsidR="00C7218B" w:rsidRPr="00FB2499">
                    <w:rPr>
                      <w:rStyle w:val="divdocumentright-boxdatetablesinglecolumn"/>
                      <w:rFonts w:eastAsia="Century Gothic"/>
                      <w:color w:val="343434"/>
                      <w:spacing w:val="4"/>
                    </w:rPr>
                    <w:t>monitoring</w:t>
                  </w:r>
                </w:p>
                <w:p w14:paraId="0D483A21" w14:textId="77777777" w:rsidR="00002C8B" w:rsidRPr="00FB2499" w:rsidRDefault="00305A8B">
                  <w:pPr>
                    <w:pStyle w:val="divdocumentli"/>
                    <w:numPr>
                      <w:ilvl w:val="0"/>
                      <w:numId w:val="4"/>
                    </w:numPr>
                    <w:spacing w:line="360" w:lineRule="atLeast"/>
                    <w:ind w:left="300" w:right="300" w:hanging="301"/>
                    <w:rPr>
                      <w:rStyle w:val="divdocumentright-boxdatetablesinglecolumn"/>
                      <w:rFonts w:eastAsia="Century Gothic"/>
                      <w:color w:val="343434"/>
                      <w:spacing w:val="4"/>
                    </w:rPr>
                  </w:pPr>
                  <w:r w:rsidRPr="00FB2499">
                    <w:rPr>
                      <w:rStyle w:val="divdocumentright-boxdatetablesinglecolumn"/>
                      <w:rFonts w:eastAsia="Century Gothic"/>
                      <w:color w:val="343434"/>
                      <w:spacing w:val="4"/>
                    </w:rPr>
                    <w:t>System Integration Testing of CitiCMT system.</w:t>
                  </w:r>
                </w:p>
                <w:p w14:paraId="26EAB49E" w14:textId="77777777" w:rsidR="00002C8B" w:rsidRPr="00FB2499" w:rsidRDefault="00305A8B">
                  <w:pPr>
                    <w:pStyle w:val="divdocumentli"/>
                    <w:numPr>
                      <w:ilvl w:val="0"/>
                      <w:numId w:val="4"/>
                    </w:numPr>
                    <w:spacing w:line="360" w:lineRule="atLeast"/>
                    <w:ind w:left="300" w:right="300" w:hanging="301"/>
                    <w:rPr>
                      <w:rStyle w:val="divdocumentright-boxdatetablesinglecolumn"/>
                      <w:rFonts w:eastAsia="Century Gothic"/>
                      <w:color w:val="343434"/>
                      <w:spacing w:val="4"/>
                    </w:rPr>
                  </w:pPr>
                  <w:r w:rsidRPr="00FB2499">
                    <w:rPr>
                      <w:rStyle w:val="divdocumentright-boxdatetablesinglecolumn"/>
                      <w:rFonts w:eastAsia="Century Gothic"/>
                      <w:color w:val="343434"/>
                      <w:spacing w:val="4"/>
                    </w:rPr>
                    <w:t>Gathering the Requirements and analyze with team and as individual. Did Impact Analysis and Test Plan preparation for the code changes and fixes.</w:t>
                  </w:r>
                </w:p>
                <w:p w14:paraId="151FE6D2" w14:textId="77777777" w:rsidR="00002C8B" w:rsidRPr="00FB2499" w:rsidRDefault="00305A8B">
                  <w:pPr>
                    <w:pStyle w:val="divdocumentli"/>
                    <w:numPr>
                      <w:ilvl w:val="0"/>
                      <w:numId w:val="4"/>
                    </w:numPr>
                    <w:spacing w:line="360" w:lineRule="atLeast"/>
                    <w:ind w:left="300" w:right="300" w:hanging="301"/>
                    <w:rPr>
                      <w:rStyle w:val="divdocumentright-boxdatetablesinglecolumn"/>
                      <w:rFonts w:eastAsia="Century Gothic"/>
                      <w:color w:val="343434"/>
                      <w:spacing w:val="4"/>
                    </w:rPr>
                  </w:pPr>
                  <w:r w:rsidRPr="00FB2499">
                    <w:rPr>
                      <w:rStyle w:val="divdocumentright-boxdatetablesinglecolumn"/>
                      <w:rFonts w:eastAsia="Century Gothic"/>
                      <w:color w:val="343434"/>
                      <w:spacing w:val="4"/>
                    </w:rPr>
                    <w:t>Metrics and project management including resource planning, load distribution, estimation and scope identification, burn-sheet management etc.</w:t>
                  </w:r>
                </w:p>
                <w:p w14:paraId="03E6BC77" w14:textId="77777777" w:rsidR="00002C8B" w:rsidRPr="00FB2499" w:rsidRDefault="00305A8B">
                  <w:pPr>
                    <w:pStyle w:val="divdocumentli"/>
                    <w:numPr>
                      <w:ilvl w:val="0"/>
                      <w:numId w:val="4"/>
                    </w:numPr>
                    <w:spacing w:line="360" w:lineRule="atLeast"/>
                    <w:ind w:left="300" w:right="300" w:hanging="301"/>
                    <w:rPr>
                      <w:rStyle w:val="divdocumentright-boxdatetablesinglecolumn"/>
                      <w:rFonts w:eastAsia="Century Gothic"/>
                      <w:color w:val="343434"/>
                      <w:spacing w:val="4"/>
                    </w:rPr>
                  </w:pPr>
                  <w:r w:rsidRPr="00FB2499">
                    <w:rPr>
                      <w:rStyle w:val="divdocumentright-boxdatetablesinglecolumn"/>
                      <w:rFonts w:eastAsia="Century Gothic"/>
                      <w:color w:val="343434"/>
                      <w:spacing w:val="4"/>
                    </w:rPr>
                    <w:t>RCA (Root Cause Analysis) for the defects, Resource Loading and Capacity planning for the projects based on metrics.</w:t>
                  </w:r>
                </w:p>
                <w:p w14:paraId="45D8E138" w14:textId="77777777" w:rsidR="00002C8B" w:rsidRPr="00FB2499" w:rsidRDefault="00305A8B">
                  <w:pPr>
                    <w:pStyle w:val="divdocumentli"/>
                    <w:numPr>
                      <w:ilvl w:val="0"/>
                      <w:numId w:val="4"/>
                    </w:numPr>
                    <w:spacing w:line="360" w:lineRule="atLeast"/>
                    <w:ind w:left="300" w:right="300" w:hanging="301"/>
                    <w:rPr>
                      <w:rStyle w:val="divdocumentright-boxdatetablesinglecolumn"/>
                      <w:rFonts w:eastAsia="Century Gothic"/>
                      <w:color w:val="343434"/>
                      <w:spacing w:val="4"/>
                    </w:rPr>
                  </w:pPr>
                  <w:r w:rsidRPr="00FB2499">
                    <w:rPr>
                      <w:rStyle w:val="divdocumentright-boxdatetablesinglecolumn"/>
                      <w:rFonts w:eastAsia="Century Gothic"/>
                      <w:color w:val="343434"/>
                      <w:spacing w:val="4"/>
                    </w:rPr>
                    <w:t>Worked as a dedicated resource to implement a sensitive and most complicated module under stringent timelines called CARDS that is extension of regulations in Debit and Credit transactions</w:t>
                  </w:r>
                </w:p>
                <w:p w14:paraId="2C44FFD4" w14:textId="77777777" w:rsidR="00002C8B" w:rsidRPr="00FB2499" w:rsidRDefault="00305A8B">
                  <w:pPr>
                    <w:pStyle w:val="divdocumentli"/>
                    <w:numPr>
                      <w:ilvl w:val="0"/>
                      <w:numId w:val="4"/>
                    </w:numPr>
                    <w:spacing w:line="360" w:lineRule="atLeast"/>
                    <w:ind w:left="300" w:right="300" w:hanging="301"/>
                    <w:rPr>
                      <w:rStyle w:val="divdocumentright-boxdatetablesinglecolumn"/>
                      <w:rFonts w:eastAsia="Century Gothic"/>
                      <w:color w:val="343434"/>
                      <w:spacing w:val="4"/>
                    </w:rPr>
                  </w:pPr>
                  <w:r w:rsidRPr="00FB2499">
                    <w:rPr>
                      <w:rStyle w:val="divdocumentright-boxdatetablesinglecolumn"/>
                      <w:rFonts w:eastAsia="Century Gothic"/>
                      <w:color w:val="343434"/>
                      <w:spacing w:val="4"/>
                    </w:rPr>
                    <w:t>Test Data preparation, Data Conditioning and manage the Test Cases.</w:t>
                  </w:r>
                </w:p>
                <w:p w14:paraId="6E1743BA" w14:textId="77777777" w:rsidR="00002C8B" w:rsidRPr="00FB2499" w:rsidRDefault="00305A8B">
                  <w:pPr>
                    <w:pStyle w:val="divdocumentli"/>
                    <w:numPr>
                      <w:ilvl w:val="0"/>
                      <w:numId w:val="4"/>
                    </w:numPr>
                    <w:spacing w:line="360" w:lineRule="atLeast"/>
                    <w:ind w:left="300" w:right="300" w:hanging="301"/>
                    <w:rPr>
                      <w:rStyle w:val="divdocumentright-boxdatetablesinglecolumn"/>
                      <w:rFonts w:eastAsia="Century Gothic"/>
                      <w:color w:val="343434"/>
                      <w:spacing w:val="4"/>
                    </w:rPr>
                  </w:pPr>
                  <w:r w:rsidRPr="00FB2499">
                    <w:rPr>
                      <w:rStyle w:val="divdocumentright-boxdatetablesinglecolumn"/>
                      <w:rFonts w:eastAsia="Century Gothic"/>
                      <w:color w:val="343434"/>
                      <w:spacing w:val="4"/>
                    </w:rPr>
                    <w:t>Testing functionality of the CITI's Anti Money Laundering - Suspicious transactions monitoring system.</w:t>
                  </w:r>
                </w:p>
              </w:tc>
            </w:tr>
          </w:tbl>
          <w:p w14:paraId="1FFB482B" w14:textId="77777777" w:rsidR="00002C8B" w:rsidRDefault="00305A8B">
            <w:pPr>
              <w:pStyle w:val="divdocumentsectiongapdiv"/>
              <w:rPr>
                <w:rStyle w:val="divdocumentright-box"/>
                <w:rFonts w:ascii="Century Gothic" w:eastAsia="Century Gothic" w:hAnsi="Century Gothic" w:cs="Century Gothic"/>
                <w:sz w:val="14"/>
                <w:szCs w:val="14"/>
              </w:rPr>
            </w:pPr>
            <w:r>
              <w:rPr>
                <w:rStyle w:val="divdocumentright-box"/>
                <w:rFonts w:ascii="Century Gothic" w:eastAsia="Century Gothic" w:hAnsi="Century Gothic" w:cs="Century Gothic"/>
                <w:sz w:val="14"/>
                <w:szCs w:val="14"/>
              </w:rPr>
              <w:t> </w:t>
            </w:r>
          </w:p>
          <w:tbl>
            <w:tblPr>
              <w:tblStyle w:val="divdocumentleft-boxdivheading"/>
              <w:tblW w:w="5000" w:type="pct"/>
              <w:tblCellSpacing w:w="0" w:type="dxa"/>
              <w:tblBorders>
                <w:top w:val="single" w:sz="8" w:space="0" w:color="D5D6D6"/>
                <w:bottom w:val="single" w:sz="8" w:space="0" w:color="D5D6D6"/>
              </w:tblBorders>
              <w:tblLayout w:type="fixed"/>
              <w:tblCellMar>
                <w:top w:w="160" w:type="dxa"/>
                <w:left w:w="0" w:type="dxa"/>
                <w:bottom w:w="160" w:type="dxa"/>
                <w:right w:w="0" w:type="dxa"/>
              </w:tblCellMar>
              <w:tblLook w:val="05E0" w:firstRow="1" w:lastRow="1" w:firstColumn="1" w:lastColumn="1" w:noHBand="0" w:noVBand="1"/>
            </w:tblPr>
            <w:tblGrid>
              <w:gridCol w:w="8560"/>
            </w:tblGrid>
            <w:tr w:rsidR="00002C8B" w14:paraId="21ABA19C" w14:textId="77777777">
              <w:trPr>
                <w:tblCellSpacing w:w="0" w:type="dxa"/>
              </w:trPr>
              <w:tc>
                <w:tcPr>
                  <w:tcW w:w="5000" w:type="pct"/>
                  <w:shd w:val="clear" w:color="auto" w:fill="FFFFFF"/>
                  <w:tcMar>
                    <w:top w:w="60" w:type="dxa"/>
                    <w:left w:w="80" w:type="dxa"/>
                    <w:bottom w:w="60" w:type="dxa"/>
                    <w:right w:w="80" w:type="dxa"/>
                  </w:tcMar>
                  <w:vAlign w:val="bottom"/>
                  <w:hideMark/>
                </w:tcPr>
                <w:p w14:paraId="060C51D2" w14:textId="77777777" w:rsidR="00002C8B" w:rsidRDefault="00305A8B">
                  <w:pPr>
                    <w:pStyle w:val="divdocumentleft-boxdivsectiontitleParagraph"/>
                    <w:pBdr>
                      <w:top w:val="none" w:sz="0" w:space="3" w:color="auto"/>
                      <w:left w:val="none" w:sz="0" w:space="4" w:color="auto"/>
                      <w:bottom w:val="none" w:sz="0" w:space="3" w:color="auto"/>
                      <w:right w:val="none" w:sz="0" w:space="4" w:color="auto"/>
                    </w:pBdr>
                    <w:shd w:val="clear" w:color="auto" w:fill="auto"/>
                    <w:spacing w:line="380" w:lineRule="atLeast"/>
                    <w:ind w:left="240" w:right="240"/>
                    <w:rPr>
                      <w:rStyle w:val="divdocumentleft-boxdivsectiontitle"/>
                      <w:rFonts w:ascii="Century Gothic" w:eastAsia="Century Gothic" w:hAnsi="Century Gothic" w:cs="Century Gothic"/>
                      <w:b/>
                      <w:bCs/>
                      <w:color w:val="002E58"/>
                      <w:sz w:val="32"/>
                      <w:szCs w:val="32"/>
                      <w:shd w:val="clear" w:color="auto" w:fill="auto"/>
                    </w:rPr>
                  </w:pPr>
                  <w:r>
                    <w:rPr>
                      <w:rStyle w:val="divdocumentleft-boxdivsectiontitle"/>
                      <w:rFonts w:ascii="Century Gothic" w:eastAsia="Century Gothic" w:hAnsi="Century Gothic" w:cs="Century Gothic"/>
                      <w:b/>
                      <w:bCs/>
                      <w:color w:val="002E58"/>
                      <w:sz w:val="32"/>
                      <w:szCs w:val="32"/>
                      <w:shd w:val="clear" w:color="auto" w:fill="auto"/>
                    </w:rPr>
                    <w:t>Education</w:t>
                  </w:r>
                </w:p>
              </w:tc>
            </w:tr>
          </w:tbl>
          <w:p w14:paraId="5063999D" w14:textId="77777777" w:rsidR="00002C8B" w:rsidRDefault="00305A8B">
            <w:pPr>
              <w:pStyle w:val="left-boxheadinggapdiv"/>
              <w:rPr>
                <w:rStyle w:val="divdocumentright-box"/>
                <w:rFonts w:ascii="Century Gothic" w:eastAsia="Century Gothic" w:hAnsi="Century Gothic" w:cs="Century Gothic"/>
              </w:rPr>
            </w:pPr>
            <w:r>
              <w:rPr>
                <w:rStyle w:val="divdocumentright-box"/>
                <w:rFonts w:ascii="Century Gothic" w:eastAsia="Century Gothic" w:hAnsi="Century Gothic" w:cs="Century Gothic"/>
              </w:rPr>
              <w:t> </w:t>
            </w:r>
          </w:p>
          <w:tbl>
            <w:tblPr>
              <w:tblStyle w:val="divdocumentsectionedu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002C8B" w14:paraId="76D123D5" w14:textId="77777777">
              <w:trPr>
                <w:tblCellSpacing w:w="0" w:type="dxa"/>
              </w:trPr>
              <w:tc>
                <w:tcPr>
                  <w:tcW w:w="300" w:type="dxa"/>
                  <w:tcMar>
                    <w:top w:w="0" w:type="dxa"/>
                    <w:left w:w="0" w:type="dxa"/>
                    <w:bottom w:w="0" w:type="dxa"/>
                    <w:right w:w="0" w:type="dxa"/>
                  </w:tcMar>
                  <w:hideMark/>
                </w:tcPr>
                <w:p w14:paraId="180901DE" w14:textId="77777777" w:rsidR="00002C8B" w:rsidRDefault="00305A8B">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0" w:type="dxa"/>
                    <w:left w:w="0" w:type="dxa"/>
                    <w:bottom w:w="0" w:type="dxa"/>
                    <w:right w:w="0" w:type="dxa"/>
                  </w:tcMar>
                  <w:hideMark/>
                </w:tcPr>
                <w:p w14:paraId="2C994F5B" w14:textId="77777777" w:rsidR="00002C8B" w:rsidRDefault="00305A8B">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2009-01</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2013-01</w:t>
                  </w:r>
                </w:p>
              </w:tc>
              <w:tc>
                <w:tcPr>
                  <w:tcW w:w="520" w:type="dxa"/>
                  <w:tcMar>
                    <w:top w:w="0" w:type="dxa"/>
                    <w:left w:w="0" w:type="dxa"/>
                    <w:bottom w:w="0" w:type="dxa"/>
                    <w:right w:w="0" w:type="dxa"/>
                  </w:tcMar>
                  <w:hideMark/>
                </w:tcPr>
                <w:p w14:paraId="10862842" w14:textId="77777777" w:rsidR="00002C8B" w:rsidRDefault="00305A8B">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0" w:type="dxa"/>
                    <w:left w:w="0" w:type="dxa"/>
                    <w:bottom w:w="0" w:type="dxa"/>
                    <w:right w:w="0" w:type="dxa"/>
                  </w:tcMar>
                  <w:hideMark/>
                </w:tcPr>
                <w:p w14:paraId="05C3296C" w14:textId="77777777" w:rsidR="00002C8B" w:rsidRDefault="00305A8B">
                  <w:pPr>
                    <w:pStyle w:val="divdocumentright-boxsectioneducationsinglecolumnpaddedline"/>
                    <w:spacing w:after="80" w:line="360" w:lineRule="atLeast"/>
                    <w:ind w:right="300"/>
                    <w:rPr>
                      <w:rStyle w:val="divdocumentright-boxdatetablesinglecolumn"/>
                      <w:rFonts w:ascii="Century Gothic" w:eastAsia="Century Gothic" w:hAnsi="Century Gothic" w:cs="Century Gothic"/>
                      <w:b/>
                      <w:bCs/>
                      <w:color w:val="343434"/>
                      <w:spacing w:val="4"/>
                      <w:sz w:val="22"/>
                      <w:szCs w:val="22"/>
                    </w:rPr>
                  </w:pPr>
                  <w:r>
                    <w:rPr>
                      <w:rStyle w:val="divdocumentdegree"/>
                      <w:rFonts w:ascii="Century Gothic" w:eastAsia="Century Gothic" w:hAnsi="Century Gothic" w:cs="Century Gothic"/>
                      <w:b/>
                      <w:bCs/>
                      <w:color w:val="343434"/>
                      <w:spacing w:val="4"/>
                    </w:rPr>
                    <w:t>B.E</w:t>
                  </w:r>
                  <w:r>
                    <w:rPr>
                      <w:rStyle w:val="span"/>
                      <w:rFonts w:ascii="Century Gothic" w:eastAsia="Century Gothic" w:hAnsi="Century Gothic" w:cs="Century Gothic"/>
                      <w:b/>
                      <w:bCs/>
                      <w:color w:val="343434"/>
                      <w:spacing w:val="4"/>
                      <w:sz w:val="22"/>
                      <w:szCs w:val="22"/>
                    </w:rPr>
                    <w:t xml:space="preserve">: </w:t>
                  </w:r>
                  <w:r>
                    <w:rPr>
                      <w:rStyle w:val="divdocumentprogramline"/>
                      <w:rFonts w:ascii="Century Gothic" w:eastAsia="Century Gothic" w:hAnsi="Century Gothic" w:cs="Century Gothic"/>
                      <w:b/>
                      <w:bCs/>
                      <w:color w:val="343434"/>
                      <w:spacing w:val="4"/>
                    </w:rPr>
                    <w:t>Computer Science and Engineering</w:t>
                  </w:r>
                </w:p>
                <w:p w14:paraId="2B18C59D" w14:textId="77777777" w:rsidR="00002C8B" w:rsidRPr="00FB2499" w:rsidRDefault="00305A8B">
                  <w:pPr>
                    <w:pStyle w:val="divdocumentright-boxsectioneducationsinglecolumnpaddedline"/>
                    <w:spacing w:line="360" w:lineRule="atLeast"/>
                    <w:ind w:right="300"/>
                    <w:rPr>
                      <w:rStyle w:val="divdocumentright-boxdatetablesinglecolumn"/>
                      <w:rFonts w:eastAsia="Century Gothic"/>
                      <w:i/>
                      <w:iCs/>
                      <w:color w:val="343434"/>
                      <w:spacing w:val="4"/>
                      <w:sz w:val="22"/>
                      <w:szCs w:val="22"/>
                    </w:rPr>
                  </w:pPr>
                  <w:r w:rsidRPr="00FB2499">
                    <w:rPr>
                      <w:rStyle w:val="span"/>
                      <w:rFonts w:eastAsia="Century Gothic"/>
                      <w:i/>
                      <w:iCs/>
                      <w:color w:val="343434"/>
                      <w:spacing w:val="4"/>
                      <w:sz w:val="22"/>
                      <w:szCs w:val="22"/>
                    </w:rPr>
                    <w:t xml:space="preserve">Raipur Institute </w:t>
                  </w:r>
                  <w:proofErr w:type="gramStart"/>
                  <w:r w:rsidRPr="00FB2499">
                    <w:rPr>
                      <w:rStyle w:val="span"/>
                      <w:rFonts w:eastAsia="Century Gothic"/>
                      <w:i/>
                      <w:iCs/>
                      <w:color w:val="343434"/>
                      <w:spacing w:val="4"/>
                      <w:sz w:val="22"/>
                      <w:szCs w:val="22"/>
                    </w:rPr>
                    <w:t>Of</w:t>
                  </w:r>
                  <w:proofErr w:type="gramEnd"/>
                  <w:r w:rsidRPr="00FB2499">
                    <w:rPr>
                      <w:rStyle w:val="span"/>
                      <w:rFonts w:eastAsia="Century Gothic"/>
                      <w:i/>
                      <w:iCs/>
                      <w:color w:val="343434"/>
                      <w:spacing w:val="4"/>
                      <w:sz w:val="22"/>
                      <w:szCs w:val="22"/>
                    </w:rPr>
                    <w:t xml:space="preserve"> Technology - </w:t>
                  </w:r>
                  <w:r w:rsidRPr="00FB2499">
                    <w:rPr>
                      <w:rStyle w:val="divdocumenteducationjoblocation"/>
                      <w:rFonts w:eastAsia="Century Gothic"/>
                      <w:color w:val="343434"/>
                      <w:spacing w:val="4"/>
                      <w:sz w:val="22"/>
                      <w:szCs w:val="22"/>
                    </w:rPr>
                    <w:t>Raipur</w:t>
                  </w:r>
                  <w:r w:rsidRPr="00FB2499">
                    <w:rPr>
                      <w:rStyle w:val="divdocumentright-boxdatetablesinglecolumn"/>
                      <w:rFonts w:eastAsia="Century Gothic"/>
                      <w:i/>
                      <w:iCs/>
                      <w:color w:val="343434"/>
                      <w:spacing w:val="4"/>
                      <w:sz w:val="22"/>
                      <w:szCs w:val="22"/>
                    </w:rPr>
                    <w:t xml:space="preserve"> </w:t>
                  </w:r>
                </w:p>
                <w:p w14:paraId="7061E668" w14:textId="77777777" w:rsidR="00002C8B" w:rsidRDefault="00305A8B">
                  <w:pPr>
                    <w:pStyle w:val="p"/>
                    <w:spacing w:line="360" w:lineRule="atLeast"/>
                    <w:ind w:right="300"/>
                    <w:rPr>
                      <w:rStyle w:val="divdocumentright-boxdatetablesinglecolumn"/>
                      <w:rFonts w:ascii="Century Gothic" w:eastAsia="Century Gothic" w:hAnsi="Century Gothic" w:cs="Century Gothic"/>
                      <w:color w:val="343434"/>
                      <w:spacing w:val="4"/>
                      <w:sz w:val="22"/>
                      <w:szCs w:val="22"/>
                    </w:rPr>
                  </w:pPr>
                  <w:r w:rsidRPr="00FB2499">
                    <w:rPr>
                      <w:rStyle w:val="divdocumentright-boxdatetablesinglecolumn"/>
                      <w:rFonts w:eastAsia="Century Gothic"/>
                      <w:color w:val="343434"/>
                      <w:spacing w:val="4"/>
                      <w:sz w:val="22"/>
                      <w:szCs w:val="22"/>
                    </w:rPr>
                    <w:t>75%</w:t>
                  </w:r>
                </w:p>
              </w:tc>
            </w:tr>
          </w:tbl>
          <w:p w14:paraId="50588C8D" w14:textId="77777777" w:rsidR="00002C8B" w:rsidRDefault="00002C8B">
            <w:pPr>
              <w:rPr>
                <w:vanish/>
              </w:rPr>
            </w:pPr>
          </w:p>
          <w:tbl>
            <w:tblPr>
              <w:tblStyle w:val="divdocumentsectionedu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002C8B" w14:paraId="3D41F798" w14:textId="77777777">
              <w:trPr>
                <w:tblCellSpacing w:w="0" w:type="dxa"/>
              </w:trPr>
              <w:tc>
                <w:tcPr>
                  <w:tcW w:w="300" w:type="dxa"/>
                  <w:tcMar>
                    <w:top w:w="200" w:type="dxa"/>
                    <w:left w:w="0" w:type="dxa"/>
                    <w:bottom w:w="0" w:type="dxa"/>
                    <w:right w:w="0" w:type="dxa"/>
                  </w:tcMar>
                  <w:hideMark/>
                </w:tcPr>
                <w:p w14:paraId="7014E5E5" w14:textId="77777777" w:rsidR="00002C8B" w:rsidRDefault="00305A8B">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14:paraId="6CC478E0" w14:textId="77777777" w:rsidR="00002C8B" w:rsidRDefault="00305A8B">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2006-01</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2008-01</w:t>
                  </w:r>
                </w:p>
              </w:tc>
              <w:tc>
                <w:tcPr>
                  <w:tcW w:w="520" w:type="dxa"/>
                  <w:tcMar>
                    <w:top w:w="200" w:type="dxa"/>
                    <w:left w:w="0" w:type="dxa"/>
                    <w:bottom w:w="0" w:type="dxa"/>
                    <w:right w:w="0" w:type="dxa"/>
                  </w:tcMar>
                  <w:hideMark/>
                </w:tcPr>
                <w:p w14:paraId="485E1ECA" w14:textId="77777777" w:rsidR="00002C8B" w:rsidRDefault="00305A8B">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200" w:type="dxa"/>
                    <w:left w:w="0" w:type="dxa"/>
                    <w:bottom w:w="0" w:type="dxa"/>
                    <w:right w:w="0" w:type="dxa"/>
                  </w:tcMar>
                  <w:hideMark/>
                </w:tcPr>
                <w:p w14:paraId="5DCFF722" w14:textId="77777777" w:rsidR="00002C8B" w:rsidRDefault="00305A8B">
                  <w:pPr>
                    <w:pStyle w:val="divdocumentright-boxsectioneducationsinglecolumnpaddedline"/>
                    <w:spacing w:after="80" w:line="360" w:lineRule="atLeast"/>
                    <w:ind w:right="300"/>
                    <w:rPr>
                      <w:rStyle w:val="divdocumentright-boxdatetablesinglecolumn"/>
                      <w:rFonts w:ascii="Century Gothic" w:eastAsia="Century Gothic" w:hAnsi="Century Gothic" w:cs="Century Gothic"/>
                      <w:b/>
                      <w:bCs/>
                      <w:color w:val="343434"/>
                      <w:spacing w:val="4"/>
                      <w:sz w:val="22"/>
                      <w:szCs w:val="22"/>
                    </w:rPr>
                  </w:pPr>
                  <w:r>
                    <w:rPr>
                      <w:rStyle w:val="divdocumentdegree"/>
                      <w:rFonts w:ascii="Century Gothic" w:eastAsia="Century Gothic" w:hAnsi="Century Gothic" w:cs="Century Gothic"/>
                      <w:b/>
                      <w:bCs/>
                      <w:color w:val="343434"/>
                      <w:spacing w:val="4"/>
                    </w:rPr>
                    <w:t>Senior Secondary</w:t>
                  </w:r>
                  <w:r>
                    <w:rPr>
                      <w:rStyle w:val="divdocumentright-boxdatetablesinglecolumn"/>
                      <w:rFonts w:ascii="Century Gothic" w:eastAsia="Century Gothic" w:hAnsi="Century Gothic" w:cs="Century Gothic"/>
                      <w:b/>
                      <w:bCs/>
                      <w:color w:val="343434"/>
                      <w:spacing w:val="4"/>
                      <w:sz w:val="22"/>
                      <w:szCs w:val="22"/>
                    </w:rPr>
                    <w:t xml:space="preserve"> </w:t>
                  </w:r>
                </w:p>
                <w:p w14:paraId="0E48C5B2" w14:textId="77777777" w:rsidR="00002C8B" w:rsidRPr="00FB2499" w:rsidRDefault="00305A8B">
                  <w:pPr>
                    <w:pStyle w:val="divdocumentright-boxsectioneducationsinglecolumnpaddedline"/>
                    <w:spacing w:line="360" w:lineRule="atLeast"/>
                    <w:ind w:right="300"/>
                    <w:rPr>
                      <w:rStyle w:val="divdocumentright-boxdatetablesinglecolumn"/>
                      <w:rFonts w:eastAsia="Century Gothic"/>
                      <w:i/>
                      <w:iCs/>
                      <w:color w:val="343434"/>
                      <w:spacing w:val="4"/>
                      <w:sz w:val="22"/>
                      <w:szCs w:val="22"/>
                    </w:rPr>
                  </w:pPr>
                  <w:r w:rsidRPr="00FB2499">
                    <w:rPr>
                      <w:rStyle w:val="span"/>
                      <w:rFonts w:eastAsia="Century Gothic"/>
                      <w:i/>
                      <w:iCs/>
                      <w:color w:val="343434"/>
                      <w:spacing w:val="4"/>
                      <w:sz w:val="22"/>
                      <w:szCs w:val="22"/>
                    </w:rPr>
                    <w:t xml:space="preserve">BISSS 3E - </w:t>
                  </w:r>
                  <w:r w:rsidRPr="00FB2499">
                    <w:rPr>
                      <w:rStyle w:val="divdocumenteducationjoblocation"/>
                      <w:rFonts w:eastAsia="Century Gothic"/>
                      <w:color w:val="343434"/>
                      <w:spacing w:val="4"/>
                      <w:sz w:val="22"/>
                      <w:szCs w:val="22"/>
                    </w:rPr>
                    <w:t>Bokaro</w:t>
                  </w:r>
                  <w:r w:rsidRPr="00FB2499">
                    <w:rPr>
                      <w:rStyle w:val="divdocumentright-boxdatetablesinglecolumn"/>
                      <w:rFonts w:eastAsia="Century Gothic"/>
                      <w:i/>
                      <w:iCs/>
                      <w:color w:val="343434"/>
                      <w:spacing w:val="4"/>
                      <w:sz w:val="22"/>
                      <w:szCs w:val="22"/>
                    </w:rPr>
                    <w:t xml:space="preserve"> </w:t>
                  </w:r>
                </w:p>
                <w:p w14:paraId="18D4F830" w14:textId="77777777" w:rsidR="00002C8B" w:rsidRDefault="00305A8B">
                  <w:pPr>
                    <w:pStyle w:val="p"/>
                    <w:spacing w:line="360" w:lineRule="atLeast"/>
                    <w:ind w:right="300"/>
                    <w:rPr>
                      <w:rStyle w:val="divdocumentright-boxdatetablesinglecolumn"/>
                      <w:rFonts w:ascii="Century Gothic" w:eastAsia="Century Gothic" w:hAnsi="Century Gothic" w:cs="Century Gothic"/>
                      <w:color w:val="343434"/>
                      <w:spacing w:val="4"/>
                      <w:sz w:val="22"/>
                      <w:szCs w:val="22"/>
                    </w:rPr>
                  </w:pPr>
                  <w:r w:rsidRPr="00FB2499">
                    <w:rPr>
                      <w:rStyle w:val="divdocumentright-boxdatetablesinglecolumn"/>
                      <w:rFonts w:eastAsia="Century Gothic"/>
                      <w:color w:val="343434"/>
                      <w:spacing w:val="4"/>
                      <w:sz w:val="22"/>
                      <w:szCs w:val="22"/>
                    </w:rPr>
                    <w:t>79%</w:t>
                  </w:r>
                </w:p>
              </w:tc>
            </w:tr>
          </w:tbl>
          <w:p w14:paraId="26C457DD" w14:textId="77777777" w:rsidR="00002C8B" w:rsidRDefault="00002C8B">
            <w:pPr>
              <w:rPr>
                <w:vanish/>
              </w:rPr>
            </w:pPr>
          </w:p>
          <w:tbl>
            <w:tblPr>
              <w:tblStyle w:val="divdocumentsectionedu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002C8B" w14:paraId="23868805" w14:textId="77777777">
              <w:trPr>
                <w:tblCellSpacing w:w="0" w:type="dxa"/>
              </w:trPr>
              <w:tc>
                <w:tcPr>
                  <w:tcW w:w="300" w:type="dxa"/>
                  <w:tcMar>
                    <w:top w:w="200" w:type="dxa"/>
                    <w:left w:w="0" w:type="dxa"/>
                    <w:bottom w:w="0" w:type="dxa"/>
                    <w:right w:w="0" w:type="dxa"/>
                  </w:tcMar>
                  <w:hideMark/>
                </w:tcPr>
                <w:p w14:paraId="556B845D" w14:textId="77777777" w:rsidR="00002C8B" w:rsidRDefault="00305A8B">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emptycell"/>
                      <w:rFonts w:ascii="Century Gothic" w:eastAsia="Century Gothic" w:hAnsi="Century Gothic" w:cs="Century Gothic"/>
                      <w:color w:val="343434"/>
                      <w:spacing w:val="4"/>
                      <w:sz w:val="22"/>
                      <w:szCs w:val="22"/>
                    </w:rPr>
                    <w:t> </w:t>
                  </w:r>
                </w:p>
              </w:tc>
              <w:tc>
                <w:tcPr>
                  <w:tcW w:w="1300" w:type="dxa"/>
                  <w:tcMar>
                    <w:top w:w="200" w:type="dxa"/>
                    <w:left w:w="0" w:type="dxa"/>
                    <w:bottom w:w="0" w:type="dxa"/>
                    <w:right w:w="0" w:type="dxa"/>
                  </w:tcMar>
                  <w:hideMark/>
                </w:tcPr>
                <w:p w14:paraId="18C1BDC7" w14:textId="77777777" w:rsidR="00002C8B" w:rsidRDefault="00305A8B">
                  <w:pPr>
                    <w:pStyle w:val="divdocumentemptycellParagraph"/>
                    <w:spacing w:line="360" w:lineRule="atLeast"/>
                    <w:rPr>
                      <w:rStyle w:val="divdocumentemptycell"/>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color w:val="343434"/>
                      <w:spacing w:val="4"/>
                    </w:rPr>
                    <w:t>2005-01</w:t>
                  </w:r>
                  <w:r>
                    <w:rPr>
                      <w:rStyle w:val="span"/>
                      <w:rFonts w:ascii="Century Gothic" w:eastAsia="Century Gothic" w:hAnsi="Century Gothic" w:cs="Century Gothic"/>
                      <w:color w:val="343434"/>
                      <w:spacing w:val="4"/>
                      <w:sz w:val="22"/>
                      <w:szCs w:val="22"/>
                    </w:rPr>
                    <w:t xml:space="preserve"> - </w:t>
                  </w:r>
                  <w:r>
                    <w:rPr>
                      <w:rStyle w:val="divdocumentjobdates"/>
                      <w:rFonts w:ascii="Century Gothic" w:eastAsia="Century Gothic" w:hAnsi="Century Gothic" w:cs="Century Gothic"/>
                      <w:color w:val="343434"/>
                      <w:spacing w:val="4"/>
                    </w:rPr>
                    <w:t>2006-01</w:t>
                  </w:r>
                </w:p>
              </w:tc>
              <w:tc>
                <w:tcPr>
                  <w:tcW w:w="520" w:type="dxa"/>
                  <w:tcMar>
                    <w:top w:w="200" w:type="dxa"/>
                    <w:left w:w="0" w:type="dxa"/>
                    <w:bottom w:w="0" w:type="dxa"/>
                    <w:right w:w="0" w:type="dxa"/>
                  </w:tcMar>
                  <w:hideMark/>
                </w:tcPr>
                <w:p w14:paraId="5B9A3489" w14:textId="77777777" w:rsidR="00002C8B" w:rsidRDefault="00305A8B">
                  <w:pPr>
                    <w:pStyle w:val="divdocumentemptycellParagraph"/>
                    <w:spacing w:line="36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color w:val="343434"/>
                      <w:spacing w:val="4"/>
                      <w:sz w:val="22"/>
                      <w:szCs w:val="22"/>
                    </w:rPr>
                    <w:t> </w:t>
                  </w:r>
                </w:p>
              </w:tc>
              <w:tc>
                <w:tcPr>
                  <w:tcW w:w="6440" w:type="dxa"/>
                  <w:tcMar>
                    <w:top w:w="200" w:type="dxa"/>
                    <w:left w:w="0" w:type="dxa"/>
                    <w:bottom w:w="0" w:type="dxa"/>
                    <w:right w:w="0" w:type="dxa"/>
                  </w:tcMar>
                  <w:hideMark/>
                </w:tcPr>
                <w:p w14:paraId="45DE6348" w14:textId="77777777" w:rsidR="00002C8B" w:rsidRDefault="00305A8B">
                  <w:pPr>
                    <w:pStyle w:val="divdocumentright-boxsectioneducationsinglecolumnpaddedline"/>
                    <w:spacing w:after="80" w:line="360" w:lineRule="atLeast"/>
                    <w:ind w:right="300"/>
                    <w:rPr>
                      <w:rStyle w:val="divdocumentright-boxdatetablesinglecolumn"/>
                      <w:rFonts w:ascii="Century Gothic" w:eastAsia="Century Gothic" w:hAnsi="Century Gothic" w:cs="Century Gothic"/>
                      <w:b/>
                      <w:bCs/>
                      <w:color w:val="343434"/>
                      <w:spacing w:val="4"/>
                      <w:sz w:val="22"/>
                      <w:szCs w:val="22"/>
                    </w:rPr>
                  </w:pPr>
                  <w:r>
                    <w:rPr>
                      <w:rStyle w:val="divdocumentdegree"/>
                      <w:rFonts w:ascii="Century Gothic" w:eastAsia="Century Gothic" w:hAnsi="Century Gothic" w:cs="Century Gothic"/>
                      <w:b/>
                      <w:bCs/>
                      <w:color w:val="343434"/>
                      <w:spacing w:val="4"/>
                    </w:rPr>
                    <w:t>10th</w:t>
                  </w:r>
                  <w:r>
                    <w:rPr>
                      <w:rStyle w:val="divdocumentright-boxdatetablesinglecolumn"/>
                      <w:rFonts w:ascii="Century Gothic" w:eastAsia="Century Gothic" w:hAnsi="Century Gothic" w:cs="Century Gothic"/>
                      <w:b/>
                      <w:bCs/>
                      <w:color w:val="343434"/>
                      <w:spacing w:val="4"/>
                      <w:sz w:val="22"/>
                      <w:szCs w:val="22"/>
                    </w:rPr>
                    <w:t xml:space="preserve"> </w:t>
                  </w:r>
                </w:p>
                <w:p w14:paraId="7F939021" w14:textId="77777777" w:rsidR="00002C8B" w:rsidRPr="00FB2499" w:rsidRDefault="00305A8B">
                  <w:pPr>
                    <w:pStyle w:val="divdocumentright-boxsectioneducationsinglecolumnpaddedline"/>
                    <w:spacing w:line="360" w:lineRule="atLeast"/>
                    <w:ind w:right="300"/>
                    <w:rPr>
                      <w:rStyle w:val="divdocumentright-boxdatetablesinglecolumn"/>
                      <w:rFonts w:eastAsia="Century Gothic"/>
                      <w:i/>
                      <w:iCs/>
                      <w:color w:val="343434"/>
                      <w:spacing w:val="4"/>
                      <w:sz w:val="22"/>
                      <w:szCs w:val="22"/>
                    </w:rPr>
                  </w:pPr>
                  <w:r w:rsidRPr="00FB2499">
                    <w:rPr>
                      <w:rStyle w:val="span"/>
                      <w:rFonts w:eastAsia="Century Gothic"/>
                      <w:i/>
                      <w:iCs/>
                      <w:color w:val="343434"/>
                      <w:spacing w:val="4"/>
                      <w:sz w:val="22"/>
                      <w:szCs w:val="22"/>
                    </w:rPr>
                    <w:t xml:space="preserve">Ursuline Convent - </w:t>
                  </w:r>
                  <w:proofErr w:type="spellStart"/>
                  <w:proofErr w:type="gramStart"/>
                  <w:r w:rsidRPr="00FB2499">
                    <w:rPr>
                      <w:rStyle w:val="divdocumenteducationjoblocation"/>
                      <w:rFonts w:eastAsia="Century Gothic"/>
                      <w:color w:val="343434"/>
                      <w:spacing w:val="4"/>
                      <w:sz w:val="22"/>
                      <w:szCs w:val="22"/>
                    </w:rPr>
                    <w:t>Purnea,Bihar</w:t>
                  </w:r>
                  <w:proofErr w:type="spellEnd"/>
                  <w:proofErr w:type="gramEnd"/>
                  <w:r w:rsidRPr="00FB2499">
                    <w:rPr>
                      <w:rStyle w:val="divdocumentright-boxdatetablesinglecolumn"/>
                      <w:rFonts w:eastAsia="Century Gothic"/>
                      <w:i/>
                      <w:iCs/>
                      <w:color w:val="343434"/>
                      <w:spacing w:val="4"/>
                      <w:sz w:val="22"/>
                      <w:szCs w:val="22"/>
                    </w:rPr>
                    <w:t xml:space="preserve"> </w:t>
                  </w:r>
                </w:p>
                <w:p w14:paraId="5B0D2D0F" w14:textId="77777777" w:rsidR="00002C8B" w:rsidRDefault="00305A8B">
                  <w:pPr>
                    <w:pStyle w:val="p"/>
                    <w:spacing w:line="360" w:lineRule="atLeast"/>
                    <w:ind w:right="300"/>
                    <w:rPr>
                      <w:rStyle w:val="divdocumentright-boxdatetablesinglecolumn"/>
                      <w:rFonts w:ascii="Century Gothic" w:eastAsia="Century Gothic" w:hAnsi="Century Gothic" w:cs="Century Gothic"/>
                      <w:color w:val="343434"/>
                      <w:spacing w:val="4"/>
                      <w:sz w:val="22"/>
                      <w:szCs w:val="22"/>
                    </w:rPr>
                  </w:pPr>
                  <w:r w:rsidRPr="00FB2499">
                    <w:rPr>
                      <w:rStyle w:val="divdocumentright-boxdatetablesinglecolumn"/>
                      <w:rFonts w:eastAsia="Century Gothic"/>
                      <w:color w:val="343434"/>
                      <w:spacing w:val="4"/>
                      <w:sz w:val="22"/>
                      <w:szCs w:val="22"/>
                    </w:rPr>
                    <w:t>78%</w:t>
                  </w:r>
                </w:p>
              </w:tc>
            </w:tr>
          </w:tbl>
          <w:p w14:paraId="7B1CED0C" w14:textId="77777777" w:rsidR="00002C8B" w:rsidRDefault="00305A8B">
            <w:pPr>
              <w:pStyle w:val="divdocumentsectiongapdiv"/>
              <w:rPr>
                <w:rStyle w:val="divdocumentright-box"/>
                <w:rFonts w:ascii="Century Gothic" w:eastAsia="Century Gothic" w:hAnsi="Century Gothic" w:cs="Century Gothic"/>
                <w:sz w:val="14"/>
                <w:szCs w:val="14"/>
              </w:rPr>
            </w:pPr>
            <w:r>
              <w:rPr>
                <w:rStyle w:val="divdocumentright-box"/>
                <w:rFonts w:ascii="Century Gothic" w:eastAsia="Century Gothic" w:hAnsi="Century Gothic" w:cs="Century Gothic"/>
                <w:sz w:val="14"/>
                <w:szCs w:val="14"/>
              </w:rPr>
              <w:t> </w:t>
            </w:r>
          </w:p>
          <w:tbl>
            <w:tblPr>
              <w:tblStyle w:val="divdocumentleft-boxdivheading"/>
              <w:tblW w:w="5000" w:type="pct"/>
              <w:tblCellSpacing w:w="0" w:type="dxa"/>
              <w:tblBorders>
                <w:top w:val="single" w:sz="8" w:space="0" w:color="D5D6D6"/>
                <w:bottom w:val="single" w:sz="8" w:space="0" w:color="D5D6D6"/>
              </w:tblBorders>
              <w:tblLayout w:type="fixed"/>
              <w:tblCellMar>
                <w:top w:w="160" w:type="dxa"/>
                <w:left w:w="0" w:type="dxa"/>
                <w:bottom w:w="160" w:type="dxa"/>
                <w:right w:w="0" w:type="dxa"/>
              </w:tblCellMar>
              <w:tblLook w:val="05E0" w:firstRow="1" w:lastRow="1" w:firstColumn="1" w:lastColumn="1" w:noHBand="0" w:noVBand="1"/>
            </w:tblPr>
            <w:tblGrid>
              <w:gridCol w:w="8560"/>
            </w:tblGrid>
            <w:tr w:rsidR="00002C8B" w14:paraId="788821EB" w14:textId="77777777">
              <w:trPr>
                <w:tblCellSpacing w:w="0" w:type="dxa"/>
              </w:trPr>
              <w:tc>
                <w:tcPr>
                  <w:tcW w:w="5000" w:type="pct"/>
                  <w:shd w:val="clear" w:color="auto" w:fill="FFFFFF"/>
                  <w:tcMar>
                    <w:top w:w="60" w:type="dxa"/>
                    <w:left w:w="80" w:type="dxa"/>
                    <w:bottom w:w="60" w:type="dxa"/>
                    <w:right w:w="80" w:type="dxa"/>
                  </w:tcMar>
                  <w:vAlign w:val="bottom"/>
                  <w:hideMark/>
                </w:tcPr>
                <w:p w14:paraId="1FBEDF45" w14:textId="77777777" w:rsidR="00002C8B" w:rsidRDefault="00305A8B">
                  <w:pPr>
                    <w:pStyle w:val="divdocumentleft-boxdivsectiontitleParagraph"/>
                    <w:pBdr>
                      <w:top w:val="none" w:sz="0" w:space="3" w:color="auto"/>
                      <w:left w:val="none" w:sz="0" w:space="4" w:color="auto"/>
                      <w:bottom w:val="none" w:sz="0" w:space="3" w:color="auto"/>
                      <w:right w:val="none" w:sz="0" w:space="4" w:color="auto"/>
                    </w:pBdr>
                    <w:shd w:val="clear" w:color="auto" w:fill="auto"/>
                    <w:spacing w:line="380" w:lineRule="atLeast"/>
                    <w:ind w:left="240" w:right="240"/>
                    <w:rPr>
                      <w:rStyle w:val="divdocumentleft-boxdivsectiontitle"/>
                      <w:rFonts w:ascii="Century Gothic" w:eastAsia="Century Gothic" w:hAnsi="Century Gothic" w:cs="Century Gothic"/>
                      <w:b/>
                      <w:bCs/>
                      <w:color w:val="002E58"/>
                      <w:sz w:val="32"/>
                      <w:szCs w:val="32"/>
                      <w:shd w:val="clear" w:color="auto" w:fill="auto"/>
                    </w:rPr>
                  </w:pPr>
                  <w:r>
                    <w:rPr>
                      <w:rStyle w:val="divdocumentleft-boxdivsectiontitle"/>
                      <w:rFonts w:ascii="Century Gothic" w:eastAsia="Century Gothic" w:hAnsi="Century Gothic" w:cs="Century Gothic"/>
                      <w:b/>
                      <w:bCs/>
                      <w:color w:val="002E58"/>
                      <w:sz w:val="32"/>
                      <w:szCs w:val="32"/>
                      <w:shd w:val="clear" w:color="auto" w:fill="auto"/>
                    </w:rPr>
                    <w:t>Accomplishments</w:t>
                  </w:r>
                </w:p>
              </w:tc>
            </w:tr>
          </w:tbl>
          <w:p w14:paraId="198A3BFE" w14:textId="77777777" w:rsidR="00002C8B" w:rsidRDefault="00305A8B">
            <w:pPr>
              <w:pStyle w:val="left-boxheadinggapdiv"/>
              <w:rPr>
                <w:rStyle w:val="divdocumentright-box"/>
                <w:rFonts w:ascii="Century Gothic" w:eastAsia="Century Gothic" w:hAnsi="Century Gothic" w:cs="Century Gothic"/>
              </w:rPr>
            </w:pPr>
            <w:r>
              <w:rPr>
                <w:rStyle w:val="divdocumentright-box"/>
                <w:rFonts w:ascii="Century Gothic" w:eastAsia="Century Gothic" w:hAnsi="Century Gothic" w:cs="Century Gothic"/>
              </w:rPr>
              <w:t> </w:t>
            </w:r>
          </w:p>
          <w:p w14:paraId="672C506B" w14:textId="77777777" w:rsidR="00002C8B" w:rsidRPr="001C1E65" w:rsidRDefault="00305A8B">
            <w:pPr>
              <w:pStyle w:val="divdocumentli"/>
              <w:numPr>
                <w:ilvl w:val="0"/>
                <w:numId w:val="5"/>
              </w:numPr>
              <w:pBdr>
                <w:left w:val="none" w:sz="0" w:space="15" w:color="auto"/>
                <w:right w:val="none" w:sz="0" w:space="15" w:color="auto"/>
              </w:pBdr>
              <w:spacing w:line="360" w:lineRule="atLeast"/>
              <w:ind w:left="2420" w:right="300" w:hanging="301"/>
              <w:rPr>
                <w:rStyle w:val="divdocumentright-box"/>
                <w:rFonts w:eastAsia="Century Gothic"/>
              </w:rPr>
            </w:pPr>
            <w:r w:rsidRPr="001C1E65">
              <w:rPr>
                <w:rStyle w:val="divdocumentright-box"/>
                <w:rFonts w:eastAsia="Century Gothic"/>
              </w:rPr>
              <w:t>Domain certification Various certifications in the capital markets domain conducted by National Stock Exchange of India (NSE India).</w:t>
            </w:r>
          </w:p>
          <w:p w14:paraId="2A160E36" w14:textId="77777777" w:rsidR="00002C8B" w:rsidRPr="001C1E65" w:rsidRDefault="00305A8B">
            <w:pPr>
              <w:pStyle w:val="divdocumentli"/>
              <w:numPr>
                <w:ilvl w:val="0"/>
                <w:numId w:val="5"/>
              </w:numPr>
              <w:spacing w:line="360" w:lineRule="atLeast"/>
              <w:ind w:left="2420" w:right="300" w:hanging="301"/>
              <w:rPr>
                <w:rStyle w:val="divdocumentright-box"/>
                <w:rFonts w:eastAsia="Century Gothic"/>
              </w:rPr>
            </w:pPr>
            <w:r w:rsidRPr="001C1E65">
              <w:rPr>
                <w:rStyle w:val="divdocumentright-box"/>
                <w:rFonts w:eastAsia="Century Gothic"/>
              </w:rPr>
              <w:t>Awarded Special Thanks and Recognition (STAR) award for the Month of MAY 2015 for successfully Transiting the Project Team from Bangalore to Chennai without any hassles within 3 months, less than 50% of the planned transition period.</w:t>
            </w:r>
          </w:p>
          <w:p w14:paraId="2B2BF254" w14:textId="77777777" w:rsidR="00002C8B" w:rsidRPr="001C1E65" w:rsidRDefault="00305A8B">
            <w:pPr>
              <w:pStyle w:val="divdocumentli"/>
              <w:numPr>
                <w:ilvl w:val="0"/>
                <w:numId w:val="5"/>
              </w:numPr>
              <w:spacing w:line="360" w:lineRule="atLeast"/>
              <w:ind w:left="2420" w:right="300" w:hanging="301"/>
              <w:rPr>
                <w:rStyle w:val="divdocumentright-box"/>
                <w:rFonts w:eastAsia="Century Gothic"/>
              </w:rPr>
            </w:pPr>
            <w:r w:rsidRPr="001C1E65">
              <w:rPr>
                <w:rStyle w:val="divdocumentright-box"/>
                <w:rFonts w:eastAsia="Century Gothic"/>
              </w:rPr>
              <w:t>Appreciated for having a record of Nil Defect Leakage and High Defect Identification in the functionalities.</w:t>
            </w:r>
          </w:p>
          <w:p w14:paraId="4FFC49A5" w14:textId="77777777" w:rsidR="00002C8B" w:rsidRPr="001C1E65" w:rsidRDefault="00305A8B">
            <w:pPr>
              <w:pStyle w:val="divdocumentli"/>
              <w:numPr>
                <w:ilvl w:val="0"/>
                <w:numId w:val="5"/>
              </w:numPr>
              <w:spacing w:line="360" w:lineRule="atLeast"/>
              <w:ind w:left="2420" w:right="300" w:hanging="301"/>
              <w:rPr>
                <w:rStyle w:val="divdocumentright-box"/>
                <w:rFonts w:eastAsia="Century Gothic"/>
              </w:rPr>
            </w:pPr>
            <w:r w:rsidRPr="001C1E65">
              <w:rPr>
                <w:rStyle w:val="divdocumentright-box"/>
                <w:rFonts w:eastAsia="Century Gothic"/>
              </w:rPr>
              <w:t>Appreciated by the Clients for the Excellent Performance delivered to avert Non-Compliance to Quality Audit standards in CITI.</w:t>
            </w:r>
          </w:p>
          <w:p w14:paraId="1CA22393" w14:textId="1BB36F77" w:rsidR="00002C8B" w:rsidRDefault="00305A8B">
            <w:pPr>
              <w:pStyle w:val="divdocumentli"/>
              <w:numPr>
                <w:ilvl w:val="0"/>
                <w:numId w:val="5"/>
              </w:numPr>
              <w:spacing w:line="360" w:lineRule="atLeast"/>
              <w:ind w:left="2420" w:right="300" w:hanging="301"/>
              <w:rPr>
                <w:rStyle w:val="divdocumentright-box"/>
                <w:rFonts w:ascii="Century Gothic" w:eastAsia="Century Gothic" w:hAnsi="Century Gothic" w:cs="Century Gothic"/>
                <w:sz w:val="22"/>
                <w:szCs w:val="22"/>
              </w:rPr>
            </w:pPr>
            <w:r w:rsidRPr="001C1E65">
              <w:rPr>
                <w:rStyle w:val="divdocumentright-box"/>
                <w:rFonts w:eastAsia="Century Gothic"/>
              </w:rPr>
              <w:t xml:space="preserve">Awarded by Certification of Appreciations - Insta Award in Infosys within the 6 months of joining the </w:t>
            </w:r>
            <w:r w:rsidR="001C1E65" w:rsidRPr="001C1E65">
              <w:rPr>
                <w:rStyle w:val="divdocumentright-box"/>
                <w:rFonts w:eastAsia="Century Gothic"/>
              </w:rPr>
              <w:t>organization</w:t>
            </w:r>
            <w:r w:rsidRPr="001C1E65">
              <w:rPr>
                <w:rStyle w:val="divdocumentright-box"/>
                <w:rFonts w:eastAsia="Century Gothic"/>
              </w:rPr>
              <w:t xml:space="preserve"> for the extra ordinary performance in project</w:t>
            </w:r>
            <w:r>
              <w:rPr>
                <w:rStyle w:val="divdocumentright-box"/>
                <w:rFonts w:ascii="Century Gothic" w:eastAsia="Century Gothic" w:hAnsi="Century Gothic" w:cs="Century Gothic"/>
                <w:sz w:val="22"/>
                <w:szCs w:val="22"/>
              </w:rPr>
              <w:t>.</w:t>
            </w:r>
          </w:p>
          <w:p w14:paraId="133B6FB5" w14:textId="77777777" w:rsidR="00002C8B" w:rsidRDefault="00305A8B">
            <w:pPr>
              <w:pStyle w:val="divdocumentsectiongapdiv"/>
              <w:rPr>
                <w:rStyle w:val="divdocumentright-box"/>
                <w:rFonts w:ascii="Century Gothic" w:eastAsia="Century Gothic" w:hAnsi="Century Gothic" w:cs="Century Gothic"/>
                <w:sz w:val="14"/>
                <w:szCs w:val="14"/>
              </w:rPr>
            </w:pPr>
            <w:r>
              <w:rPr>
                <w:rStyle w:val="divdocumentright-box"/>
                <w:rFonts w:ascii="Century Gothic" w:eastAsia="Century Gothic" w:hAnsi="Century Gothic" w:cs="Century Gothic"/>
                <w:sz w:val="14"/>
                <w:szCs w:val="14"/>
              </w:rPr>
              <w:t> </w:t>
            </w:r>
          </w:p>
          <w:tbl>
            <w:tblPr>
              <w:tblStyle w:val="divdocumentleft-boxdivheading"/>
              <w:tblW w:w="5000" w:type="pct"/>
              <w:tblCellSpacing w:w="0" w:type="dxa"/>
              <w:tblBorders>
                <w:top w:val="single" w:sz="8" w:space="0" w:color="D5D6D6"/>
                <w:bottom w:val="single" w:sz="8" w:space="0" w:color="D5D6D6"/>
              </w:tblBorders>
              <w:tblLayout w:type="fixed"/>
              <w:tblCellMar>
                <w:top w:w="160" w:type="dxa"/>
                <w:left w:w="0" w:type="dxa"/>
                <w:bottom w:w="160" w:type="dxa"/>
                <w:right w:w="0" w:type="dxa"/>
              </w:tblCellMar>
              <w:tblLook w:val="05E0" w:firstRow="1" w:lastRow="1" w:firstColumn="1" w:lastColumn="1" w:noHBand="0" w:noVBand="1"/>
            </w:tblPr>
            <w:tblGrid>
              <w:gridCol w:w="8560"/>
            </w:tblGrid>
            <w:tr w:rsidR="00002C8B" w14:paraId="307914B5" w14:textId="77777777">
              <w:trPr>
                <w:tblCellSpacing w:w="0" w:type="dxa"/>
              </w:trPr>
              <w:tc>
                <w:tcPr>
                  <w:tcW w:w="5000" w:type="pct"/>
                  <w:shd w:val="clear" w:color="auto" w:fill="FFFFFF"/>
                  <w:tcMar>
                    <w:top w:w="60" w:type="dxa"/>
                    <w:left w:w="80" w:type="dxa"/>
                    <w:bottom w:w="60" w:type="dxa"/>
                    <w:right w:w="80" w:type="dxa"/>
                  </w:tcMar>
                  <w:vAlign w:val="bottom"/>
                  <w:hideMark/>
                </w:tcPr>
                <w:p w14:paraId="6A393A29" w14:textId="77777777" w:rsidR="00002C8B" w:rsidRDefault="00305A8B">
                  <w:pPr>
                    <w:pStyle w:val="divdocumentleft-boxdivsectiontitleParagraph"/>
                    <w:pBdr>
                      <w:top w:val="none" w:sz="0" w:space="3" w:color="auto"/>
                      <w:left w:val="none" w:sz="0" w:space="4" w:color="auto"/>
                      <w:bottom w:val="none" w:sz="0" w:space="3" w:color="auto"/>
                      <w:right w:val="none" w:sz="0" w:space="4" w:color="auto"/>
                    </w:pBdr>
                    <w:shd w:val="clear" w:color="auto" w:fill="auto"/>
                    <w:spacing w:line="380" w:lineRule="atLeast"/>
                    <w:ind w:left="240" w:right="240"/>
                    <w:rPr>
                      <w:rStyle w:val="divdocumentleft-boxdivsectiontitle"/>
                      <w:rFonts w:ascii="Century Gothic" w:eastAsia="Century Gothic" w:hAnsi="Century Gothic" w:cs="Century Gothic"/>
                      <w:b/>
                      <w:bCs/>
                      <w:color w:val="002E58"/>
                      <w:sz w:val="32"/>
                      <w:szCs w:val="32"/>
                      <w:shd w:val="clear" w:color="auto" w:fill="auto"/>
                    </w:rPr>
                  </w:pPr>
                  <w:r>
                    <w:rPr>
                      <w:rStyle w:val="divdocumentleft-boxdivsectiontitle"/>
                      <w:rFonts w:ascii="Century Gothic" w:eastAsia="Century Gothic" w:hAnsi="Century Gothic" w:cs="Century Gothic"/>
                      <w:b/>
                      <w:bCs/>
                      <w:color w:val="002E58"/>
                      <w:sz w:val="32"/>
                      <w:szCs w:val="32"/>
                      <w:shd w:val="clear" w:color="auto" w:fill="auto"/>
                    </w:rPr>
                    <w:t>Certifications</w:t>
                  </w:r>
                </w:p>
              </w:tc>
            </w:tr>
          </w:tbl>
          <w:p w14:paraId="301C271E" w14:textId="77777777" w:rsidR="00002C8B" w:rsidRDefault="00305A8B">
            <w:pPr>
              <w:pStyle w:val="left-boxheadinggapdiv"/>
              <w:rPr>
                <w:rStyle w:val="divdocumentright-box"/>
                <w:rFonts w:ascii="Century Gothic" w:eastAsia="Century Gothic" w:hAnsi="Century Gothic" w:cs="Century Gothic"/>
              </w:rPr>
            </w:pPr>
            <w:r>
              <w:rPr>
                <w:rStyle w:val="divdocumentright-box"/>
                <w:rFonts w:ascii="Century Gothic" w:eastAsia="Century Gothic" w:hAnsi="Century Gothic" w:cs="Century Gothic"/>
              </w:rPr>
              <w:t> </w:t>
            </w:r>
          </w:p>
          <w:tbl>
            <w:tblPr>
              <w:tblStyle w:val="divdocumentsectioncertifi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002C8B" w:rsidRPr="001C1E65" w14:paraId="423632CB" w14:textId="77777777">
              <w:trPr>
                <w:tblCellSpacing w:w="0" w:type="dxa"/>
              </w:trPr>
              <w:tc>
                <w:tcPr>
                  <w:tcW w:w="300" w:type="dxa"/>
                  <w:tcMar>
                    <w:top w:w="0" w:type="dxa"/>
                    <w:left w:w="0" w:type="dxa"/>
                    <w:bottom w:w="0" w:type="dxa"/>
                    <w:right w:w="0" w:type="dxa"/>
                  </w:tcMar>
                  <w:hideMark/>
                </w:tcPr>
                <w:p w14:paraId="431568B0" w14:textId="77777777" w:rsidR="00002C8B" w:rsidRPr="001C1E65" w:rsidRDefault="00305A8B">
                  <w:pPr>
                    <w:pStyle w:val="divdocumentemptycellParagraph"/>
                    <w:spacing w:line="360" w:lineRule="atLeast"/>
                    <w:rPr>
                      <w:rStyle w:val="divdocumentemptycell"/>
                      <w:rFonts w:eastAsia="Century Gothic"/>
                      <w:color w:val="343434"/>
                      <w:spacing w:val="4"/>
                    </w:rPr>
                  </w:pPr>
                  <w:r w:rsidRPr="001C1E65">
                    <w:rPr>
                      <w:rStyle w:val="divdocumentemptycell"/>
                      <w:rFonts w:eastAsia="Century Gothic"/>
                      <w:color w:val="343434"/>
                      <w:spacing w:val="4"/>
                    </w:rPr>
                    <w:t> </w:t>
                  </w:r>
                </w:p>
              </w:tc>
              <w:tc>
                <w:tcPr>
                  <w:tcW w:w="1300" w:type="dxa"/>
                  <w:tcMar>
                    <w:top w:w="0" w:type="dxa"/>
                    <w:left w:w="0" w:type="dxa"/>
                    <w:bottom w:w="0" w:type="dxa"/>
                    <w:right w:w="0" w:type="dxa"/>
                  </w:tcMar>
                  <w:hideMark/>
                </w:tcPr>
                <w:p w14:paraId="275E0A05" w14:textId="77777777" w:rsidR="00002C8B" w:rsidRPr="001C1E65" w:rsidRDefault="00002C8B">
                  <w:pPr>
                    <w:pStyle w:val="divdocumentemptycellParagraph"/>
                    <w:spacing w:line="360" w:lineRule="atLeast"/>
                    <w:rPr>
                      <w:rStyle w:val="divdocumentemptycell"/>
                      <w:rFonts w:eastAsia="Century Gothic"/>
                      <w:color w:val="343434"/>
                      <w:spacing w:val="4"/>
                    </w:rPr>
                  </w:pPr>
                </w:p>
              </w:tc>
              <w:tc>
                <w:tcPr>
                  <w:tcW w:w="520" w:type="dxa"/>
                  <w:tcMar>
                    <w:top w:w="0" w:type="dxa"/>
                    <w:left w:w="0" w:type="dxa"/>
                    <w:bottom w:w="0" w:type="dxa"/>
                    <w:right w:w="0" w:type="dxa"/>
                  </w:tcMar>
                  <w:hideMark/>
                </w:tcPr>
                <w:p w14:paraId="5DB332BD" w14:textId="77777777" w:rsidR="00002C8B" w:rsidRPr="001C1E65" w:rsidRDefault="00305A8B">
                  <w:pPr>
                    <w:pStyle w:val="divdocumentemptycellParagraph"/>
                    <w:spacing w:line="360" w:lineRule="atLeast"/>
                    <w:rPr>
                      <w:rStyle w:val="divdocumentright-boxpaddedlinedate-content"/>
                      <w:rFonts w:eastAsia="Century Gothic"/>
                      <w:color w:val="343434"/>
                      <w:spacing w:val="4"/>
                    </w:rPr>
                  </w:pPr>
                  <w:r w:rsidRPr="001C1E65">
                    <w:rPr>
                      <w:rStyle w:val="divdocumentright-boxdatetablepindcell"/>
                      <w:rFonts w:eastAsia="Century Gothic"/>
                      <w:color w:val="343434"/>
                      <w:spacing w:val="4"/>
                    </w:rPr>
                    <w:t> </w:t>
                  </w:r>
                </w:p>
              </w:tc>
              <w:tc>
                <w:tcPr>
                  <w:tcW w:w="6440" w:type="dxa"/>
                  <w:tcMar>
                    <w:top w:w="0" w:type="dxa"/>
                    <w:left w:w="0" w:type="dxa"/>
                    <w:bottom w:w="0" w:type="dxa"/>
                    <w:right w:w="0" w:type="dxa"/>
                  </w:tcMar>
                  <w:hideMark/>
                </w:tcPr>
                <w:p w14:paraId="3EAE5D18" w14:textId="77777777" w:rsidR="00002C8B" w:rsidRPr="001C1E65" w:rsidRDefault="00305A8B">
                  <w:pPr>
                    <w:pStyle w:val="divdocumentright-boxsectioncertificationsinglecolumnjobline"/>
                    <w:spacing w:line="360" w:lineRule="atLeast"/>
                    <w:ind w:right="300"/>
                    <w:rPr>
                      <w:rStyle w:val="divdocumentright-boxdatetablesinglecolumn"/>
                      <w:rFonts w:eastAsia="Century Gothic"/>
                      <w:color w:val="343434"/>
                      <w:spacing w:val="4"/>
                    </w:rPr>
                  </w:pPr>
                  <w:r w:rsidRPr="001C1E65">
                    <w:rPr>
                      <w:rStyle w:val="divdocumentright-boxdatetablesinglecolumn"/>
                      <w:rFonts w:eastAsia="Century Gothic"/>
                      <w:color w:val="343434"/>
                      <w:spacing w:val="4"/>
                    </w:rPr>
                    <w:t xml:space="preserve">International Software Testing Qualifications Board </w:t>
                  </w:r>
                  <w:proofErr w:type="gramStart"/>
                  <w:r w:rsidRPr="001C1E65">
                    <w:rPr>
                      <w:rStyle w:val="divdocumentright-boxdatetablesinglecolumn"/>
                      <w:rFonts w:eastAsia="Century Gothic"/>
                      <w:color w:val="343434"/>
                      <w:spacing w:val="4"/>
                    </w:rPr>
                    <w:t>certified</w:t>
                  </w:r>
                  <w:proofErr w:type="gramEnd"/>
                  <w:r w:rsidRPr="001C1E65">
                    <w:rPr>
                      <w:rStyle w:val="divdocumentright-boxdatetablesinglecolumn"/>
                      <w:rFonts w:eastAsia="Century Gothic"/>
                      <w:color w:val="343434"/>
                      <w:spacing w:val="4"/>
                    </w:rPr>
                    <w:t xml:space="preserve"> Software Tester (ISTQB).</w:t>
                  </w:r>
                </w:p>
              </w:tc>
            </w:tr>
          </w:tbl>
          <w:p w14:paraId="34475DC1" w14:textId="77777777" w:rsidR="00002C8B" w:rsidRPr="001C1E65" w:rsidRDefault="00002C8B">
            <w:pPr>
              <w:rPr>
                <w:vanish/>
              </w:rPr>
            </w:pPr>
          </w:p>
          <w:tbl>
            <w:tblPr>
              <w:tblStyle w:val="divdocumentsectioncertifi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002C8B" w:rsidRPr="001C1E65" w14:paraId="58523723" w14:textId="77777777">
              <w:trPr>
                <w:tblCellSpacing w:w="0" w:type="dxa"/>
              </w:trPr>
              <w:tc>
                <w:tcPr>
                  <w:tcW w:w="300" w:type="dxa"/>
                  <w:tcMar>
                    <w:top w:w="200" w:type="dxa"/>
                    <w:left w:w="0" w:type="dxa"/>
                    <w:bottom w:w="0" w:type="dxa"/>
                    <w:right w:w="0" w:type="dxa"/>
                  </w:tcMar>
                  <w:hideMark/>
                </w:tcPr>
                <w:p w14:paraId="30E47DF2" w14:textId="77777777" w:rsidR="00002C8B" w:rsidRPr="001C1E65" w:rsidRDefault="00305A8B">
                  <w:pPr>
                    <w:pStyle w:val="divdocumentemptycellParagraph"/>
                    <w:spacing w:line="360" w:lineRule="atLeast"/>
                    <w:rPr>
                      <w:rStyle w:val="divdocumentemptycell"/>
                      <w:rFonts w:eastAsia="Century Gothic"/>
                      <w:color w:val="343434"/>
                      <w:spacing w:val="4"/>
                    </w:rPr>
                  </w:pPr>
                  <w:r w:rsidRPr="001C1E65">
                    <w:rPr>
                      <w:rStyle w:val="divdocumentemptycell"/>
                      <w:rFonts w:eastAsia="Century Gothic"/>
                      <w:color w:val="343434"/>
                      <w:spacing w:val="4"/>
                    </w:rPr>
                    <w:t> </w:t>
                  </w:r>
                </w:p>
              </w:tc>
              <w:tc>
                <w:tcPr>
                  <w:tcW w:w="1300" w:type="dxa"/>
                  <w:tcMar>
                    <w:top w:w="200" w:type="dxa"/>
                    <w:left w:w="0" w:type="dxa"/>
                    <w:bottom w:w="0" w:type="dxa"/>
                    <w:right w:w="0" w:type="dxa"/>
                  </w:tcMar>
                  <w:hideMark/>
                </w:tcPr>
                <w:p w14:paraId="48C075AB" w14:textId="77777777" w:rsidR="00002C8B" w:rsidRPr="001C1E65" w:rsidRDefault="00002C8B">
                  <w:pPr>
                    <w:pStyle w:val="divdocumentemptycellParagraph"/>
                    <w:spacing w:line="360" w:lineRule="atLeast"/>
                    <w:rPr>
                      <w:rStyle w:val="divdocumentemptycell"/>
                      <w:rFonts w:eastAsia="Century Gothic"/>
                      <w:color w:val="343434"/>
                      <w:spacing w:val="4"/>
                    </w:rPr>
                  </w:pPr>
                </w:p>
              </w:tc>
              <w:tc>
                <w:tcPr>
                  <w:tcW w:w="520" w:type="dxa"/>
                  <w:tcMar>
                    <w:top w:w="200" w:type="dxa"/>
                    <w:left w:w="0" w:type="dxa"/>
                    <w:bottom w:w="0" w:type="dxa"/>
                    <w:right w:w="0" w:type="dxa"/>
                  </w:tcMar>
                  <w:hideMark/>
                </w:tcPr>
                <w:p w14:paraId="1A6F0946" w14:textId="77777777" w:rsidR="00002C8B" w:rsidRPr="001C1E65" w:rsidRDefault="00305A8B">
                  <w:pPr>
                    <w:pStyle w:val="divdocumentemptycellParagraph"/>
                    <w:spacing w:line="360" w:lineRule="atLeast"/>
                    <w:rPr>
                      <w:rStyle w:val="divdocumentright-boxpaddedlinedate-content"/>
                      <w:rFonts w:eastAsia="Century Gothic"/>
                      <w:color w:val="343434"/>
                      <w:spacing w:val="4"/>
                    </w:rPr>
                  </w:pPr>
                  <w:r w:rsidRPr="001C1E65">
                    <w:rPr>
                      <w:rStyle w:val="divdocumentright-boxdatetablepindcell"/>
                      <w:rFonts w:eastAsia="Century Gothic"/>
                      <w:color w:val="343434"/>
                      <w:spacing w:val="4"/>
                    </w:rPr>
                    <w:t> </w:t>
                  </w:r>
                </w:p>
              </w:tc>
              <w:tc>
                <w:tcPr>
                  <w:tcW w:w="6440" w:type="dxa"/>
                  <w:tcMar>
                    <w:top w:w="200" w:type="dxa"/>
                    <w:left w:w="0" w:type="dxa"/>
                    <w:bottom w:w="0" w:type="dxa"/>
                    <w:right w:w="0" w:type="dxa"/>
                  </w:tcMar>
                  <w:hideMark/>
                </w:tcPr>
                <w:p w14:paraId="30C38857" w14:textId="77777777" w:rsidR="00002C8B" w:rsidRPr="001C1E65" w:rsidRDefault="00305A8B">
                  <w:pPr>
                    <w:pStyle w:val="divdocumentright-boxsectioncertificationsinglecolumnjobline"/>
                    <w:spacing w:line="360" w:lineRule="atLeast"/>
                    <w:ind w:right="300"/>
                    <w:rPr>
                      <w:rStyle w:val="divdocumentright-boxdatetablesinglecolumn"/>
                      <w:rFonts w:eastAsia="Century Gothic"/>
                      <w:color w:val="343434"/>
                      <w:spacing w:val="4"/>
                    </w:rPr>
                  </w:pPr>
                  <w:r w:rsidRPr="001C1E65">
                    <w:rPr>
                      <w:rStyle w:val="divdocumentright-boxdatetablesinglecolumn"/>
                      <w:rFonts w:eastAsia="Century Gothic"/>
                      <w:color w:val="343434"/>
                      <w:spacing w:val="4"/>
                    </w:rPr>
                    <w:t>Certified Professional Basic Agile Testing.</w:t>
                  </w:r>
                </w:p>
              </w:tc>
            </w:tr>
          </w:tbl>
          <w:p w14:paraId="651A2922" w14:textId="77777777" w:rsidR="00002C8B" w:rsidRPr="001C1E65" w:rsidRDefault="00002C8B">
            <w:pPr>
              <w:rPr>
                <w:vanish/>
              </w:rPr>
            </w:pPr>
          </w:p>
          <w:tbl>
            <w:tblPr>
              <w:tblStyle w:val="divdocumentsectioncertifi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002C8B" w:rsidRPr="001C1E65" w14:paraId="686B9C85" w14:textId="77777777">
              <w:trPr>
                <w:tblCellSpacing w:w="0" w:type="dxa"/>
              </w:trPr>
              <w:tc>
                <w:tcPr>
                  <w:tcW w:w="300" w:type="dxa"/>
                  <w:tcMar>
                    <w:top w:w="200" w:type="dxa"/>
                    <w:left w:w="0" w:type="dxa"/>
                    <w:bottom w:w="0" w:type="dxa"/>
                    <w:right w:w="0" w:type="dxa"/>
                  </w:tcMar>
                  <w:hideMark/>
                </w:tcPr>
                <w:p w14:paraId="37A8DB03" w14:textId="77777777" w:rsidR="00002C8B" w:rsidRPr="001C1E65" w:rsidRDefault="00305A8B">
                  <w:pPr>
                    <w:pStyle w:val="divdocumentemptycellParagraph"/>
                    <w:spacing w:line="360" w:lineRule="atLeast"/>
                    <w:rPr>
                      <w:rStyle w:val="divdocumentemptycell"/>
                      <w:rFonts w:eastAsia="Century Gothic"/>
                      <w:color w:val="343434"/>
                      <w:spacing w:val="4"/>
                    </w:rPr>
                  </w:pPr>
                  <w:r w:rsidRPr="001C1E65">
                    <w:rPr>
                      <w:rStyle w:val="divdocumentemptycell"/>
                      <w:rFonts w:eastAsia="Century Gothic"/>
                      <w:color w:val="343434"/>
                      <w:spacing w:val="4"/>
                    </w:rPr>
                    <w:t> </w:t>
                  </w:r>
                </w:p>
              </w:tc>
              <w:tc>
                <w:tcPr>
                  <w:tcW w:w="1300" w:type="dxa"/>
                  <w:tcMar>
                    <w:top w:w="200" w:type="dxa"/>
                    <w:left w:w="0" w:type="dxa"/>
                    <w:bottom w:w="0" w:type="dxa"/>
                    <w:right w:w="0" w:type="dxa"/>
                  </w:tcMar>
                  <w:hideMark/>
                </w:tcPr>
                <w:p w14:paraId="63E6DDE0" w14:textId="77777777" w:rsidR="00002C8B" w:rsidRPr="001C1E65" w:rsidRDefault="00002C8B">
                  <w:pPr>
                    <w:pStyle w:val="divdocumentemptycellParagraph"/>
                    <w:spacing w:line="360" w:lineRule="atLeast"/>
                    <w:rPr>
                      <w:rStyle w:val="divdocumentemptycell"/>
                      <w:rFonts w:eastAsia="Century Gothic"/>
                      <w:color w:val="343434"/>
                      <w:spacing w:val="4"/>
                    </w:rPr>
                  </w:pPr>
                </w:p>
              </w:tc>
              <w:tc>
                <w:tcPr>
                  <w:tcW w:w="520" w:type="dxa"/>
                  <w:tcMar>
                    <w:top w:w="200" w:type="dxa"/>
                    <w:left w:w="0" w:type="dxa"/>
                    <w:bottom w:w="0" w:type="dxa"/>
                    <w:right w:w="0" w:type="dxa"/>
                  </w:tcMar>
                  <w:hideMark/>
                </w:tcPr>
                <w:p w14:paraId="2ADAC7C6" w14:textId="77777777" w:rsidR="00002C8B" w:rsidRPr="001C1E65" w:rsidRDefault="00305A8B">
                  <w:pPr>
                    <w:pStyle w:val="divdocumentemptycellParagraph"/>
                    <w:spacing w:line="360" w:lineRule="atLeast"/>
                    <w:rPr>
                      <w:rStyle w:val="divdocumentright-boxpaddedlinedate-content"/>
                      <w:rFonts w:eastAsia="Century Gothic"/>
                      <w:color w:val="343434"/>
                      <w:spacing w:val="4"/>
                    </w:rPr>
                  </w:pPr>
                  <w:r w:rsidRPr="001C1E65">
                    <w:rPr>
                      <w:rStyle w:val="divdocumentright-boxdatetablepindcell"/>
                      <w:rFonts w:eastAsia="Century Gothic"/>
                      <w:color w:val="343434"/>
                      <w:spacing w:val="4"/>
                    </w:rPr>
                    <w:t> </w:t>
                  </w:r>
                </w:p>
              </w:tc>
              <w:tc>
                <w:tcPr>
                  <w:tcW w:w="6440" w:type="dxa"/>
                  <w:tcMar>
                    <w:top w:w="200" w:type="dxa"/>
                    <w:left w:w="0" w:type="dxa"/>
                    <w:bottom w:w="0" w:type="dxa"/>
                    <w:right w:w="0" w:type="dxa"/>
                  </w:tcMar>
                  <w:hideMark/>
                </w:tcPr>
                <w:p w14:paraId="262EB1E6" w14:textId="77777777" w:rsidR="00002C8B" w:rsidRPr="001C1E65" w:rsidRDefault="00305A8B">
                  <w:pPr>
                    <w:pStyle w:val="divdocumentright-boxsectioncertificationsinglecolumnjobline"/>
                    <w:spacing w:line="360" w:lineRule="atLeast"/>
                    <w:ind w:right="300"/>
                    <w:rPr>
                      <w:rStyle w:val="divdocumentright-boxdatetablesinglecolumn"/>
                      <w:rFonts w:eastAsia="Century Gothic"/>
                      <w:color w:val="343434"/>
                      <w:spacing w:val="4"/>
                    </w:rPr>
                  </w:pPr>
                  <w:r w:rsidRPr="001C1E65">
                    <w:rPr>
                      <w:rStyle w:val="divdocumentright-boxdatetablesinglecolumn"/>
                      <w:rFonts w:eastAsia="Century Gothic"/>
                      <w:color w:val="343434"/>
                      <w:spacing w:val="4"/>
                    </w:rPr>
                    <w:t>Certified Automation Tester with Selenium Tool.</w:t>
                  </w:r>
                </w:p>
              </w:tc>
            </w:tr>
          </w:tbl>
          <w:p w14:paraId="03607D9A" w14:textId="77777777" w:rsidR="00002C8B" w:rsidRDefault="00305A8B">
            <w:pPr>
              <w:pStyle w:val="divdocumentsectiongapdiv"/>
              <w:rPr>
                <w:rStyle w:val="divdocumentright-box"/>
                <w:rFonts w:ascii="Century Gothic" w:eastAsia="Century Gothic" w:hAnsi="Century Gothic" w:cs="Century Gothic"/>
                <w:sz w:val="14"/>
                <w:szCs w:val="14"/>
              </w:rPr>
            </w:pPr>
            <w:r>
              <w:rPr>
                <w:rStyle w:val="divdocumentright-box"/>
                <w:rFonts w:ascii="Century Gothic" w:eastAsia="Century Gothic" w:hAnsi="Century Gothic" w:cs="Century Gothic"/>
                <w:sz w:val="14"/>
                <w:szCs w:val="14"/>
              </w:rPr>
              <w:t> </w:t>
            </w:r>
          </w:p>
          <w:tbl>
            <w:tblPr>
              <w:tblStyle w:val="divdocumentleft-boxdivheading"/>
              <w:tblW w:w="5000" w:type="pct"/>
              <w:tblCellSpacing w:w="0" w:type="dxa"/>
              <w:tblBorders>
                <w:top w:val="single" w:sz="8" w:space="0" w:color="D5D6D6"/>
                <w:bottom w:val="single" w:sz="8" w:space="0" w:color="D5D6D6"/>
              </w:tblBorders>
              <w:tblLayout w:type="fixed"/>
              <w:tblCellMar>
                <w:top w:w="160" w:type="dxa"/>
                <w:left w:w="0" w:type="dxa"/>
                <w:bottom w:w="160" w:type="dxa"/>
                <w:right w:w="0" w:type="dxa"/>
              </w:tblCellMar>
              <w:tblLook w:val="05E0" w:firstRow="1" w:lastRow="1" w:firstColumn="1" w:lastColumn="1" w:noHBand="0" w:noVBand="1"/>
            </w:tblPr>
            <w:tblGrid>
              <w:gridCol w:w="8560"/>
            </w:tblGrid>
            <w:tr w:rsidR="00002C8B" w14:paraId="6AD16680" w14:textId="77777777">
              <w:trPr>
                <w:tblCellSpacing w:w="0" w:type="dxa"/>
              </w:trPr>
              <w:tc>
                <w:tcPr>
                  <w:tcW w:w="5000" w:type="pct"/>
                  <w:shd w:val="clear" w:color="auto" w:fill="FFFFFF"/>
                  <w:tcMar>
                    <w:top w:w="60" w:type="dxa"/>
                    <w:left w:w="80" w:type="dxa"/>
                    <w:bottom w:w="60" w:type="dxa"/>
                    <w:right w:w="80" w:type="dxa"/>
                  </w:tcMar>
                  <w:vAlign w:val="bottom"/>
                  <w:hideMark/>
                </w:tcPr>
                <w:p w14:paraId="27BF23E9" w14:textId="77777777" w:rsidR="00002C8B" w:rsidRDefault="00305A8B">
                  <w:pPr>
                    <w:pStyle w:val="divdocumentleft-boxdivsectiontitleParagraph"/>
                    <w:pBdr>
                      <w:top w:val="none" w:sz="0" w:space="3" w:color="auto"/>
                      <w:left w:val="none" w:sz="0" w:space="4" w:color="auto"/>
                      <w:bottom w:val="none" w:sz="0" w:space="3" w:color="auto"/>
                      <w:right w:val="none" w:sz="0" w:space="4" w:color="auto"/>
                    </w:pBdr>
                    <w:shd w:val="clear" w:color="auto" w:fill="auto"/>
                    <w:spacing w:line="380" w:lineRule="atLeast"/>
                    <w:ind w:left="240" w:right="240"/>
                    <w:rPr>
                      <w:rStyle w:val="divdocumentleft-boxdivsectiontitle"/>
                      <w:rFonts w:ascii="Century Gothic" w:eastAsia="Century Gothic" w:hAnsi="Century Gothic" w:cs="Century Gothic"/>
                      <w:b/>
                      <w:bCs/>
                      <w:color w:val="002E58"/>
                      <w:sz w:val="32"/>
                      <w:szCs w:val="32"/>
                      <w:shd w:val="clear" w:color="auto" w:fill="auto"/>
                    </w:rPr>
                  </w:pPr>
                  <w:r>
                    <w:rPr>
                      <w:rStyle w:val="divdocumentleft-boxdivsectiontitle"/>
                      <w:rFonts w:ascii="Century Gothic" w:eastAsia="Century Gothic" w:hAnsi="Century Gothic" w:cs="Century Gothic"/>
                      <w:b/>
                      <w:bCs/>
                      <w:color w:val="002E58"/>
                      <w:sz w:val="32"/>
                      <w:szCs w:val="32"/>
                      <w:shd w:val="clear" w:color="auto" w:fill="auto"/>
                    </w:rPr>
                    <w:t>Interests</w:t>
                  </w:r>
                </w:p>
              </w:tc>
            </w:tr>
          </w:tbl>
          <w:p w14:paraId="7E5639ED" w14:textId="77777777" w:rsidR="00002C8B" w:rsidRDefault="00305A8B">
            <w:pPr>
              <w:pStyle w:val="left-boxheadinggapdiv"/>
              <w:rPr>
                <w:rStyle w:val="divdocumentright-box"/>
                <w:rFonts w:ascii="Century Gothic" w:eastAsia="Century Gothic" w:hAnsi="Century Gothic" w:cs="Century Gothic"/>
              </w:rPr>
            </w:pPr>
            <w:r>
              <w:rPr>
                <w:rStyle w:val="divdocumentright-box"/>
                <w:rFonts w:ascii="Century Gothic" w:eastAsia="Century Gothic" w:hAnsi="Century Gothic" w:cs="Century Gothic"/>
              </w:rPr>
              <w:t> </w:t>
            </w:r>
          </w:p>
          <w:p w14:paraId="4CF93BFF" w14:textId="41C6BEC5" w:rsidR="00002C8B" w:rsidRPr="001C1E65" w:rsidRDefault="00305A8B">
            <w:pPr>
              <w:pStyle w:val="divdocumentright-boxparagraphsinglecolumn"/>
              <w:pBdr>
                <w:left w:val="none" w:sz="0" w:space="15" w:color="auto"/>
                <w:right w:val="none" w:sz="0" w:space="15" w:color="auto"/>
              </w:pBdr>
              <w:spacing w:line="360" w:lineRule="atLeast"/>
              <w:ind w:left="2120" w:right="300"/>
              <w:rPr>
                <w:rStyle w:val="divdocumentright-box"/>
                <w:rFonts w:eastAsia="Century Gothic"/>
              </w:rPr>
            </w:pPr>
            <w:proofErr w:type="gramStart"/>
            <w:r w:rsidRPr="001C1E65">
              <w:rPr>
                <w:rStyle w:val="divdocumentright-box"/>
                <w:rFonts w:eastAsia="Century Gothic"/>
              </w:rPr>
              <w:t>Hobbies :</w:t>
            </w:r>
            <w:proofErr w:type="gramEnd"/>
            <w:r w:rsidRPr="001C1E65">
              <w:rPr>
                <w:rStyle w:val="divdocumentright-box"/>
                <w:rFonts w:eastAsia="Century Gothic"/>
              </w:rPr>
              <w:t xml:space="preserve"> Reading Books, Doodlin</w:t>
            </w:r>
            <w:r w:rsidR="00164ED2" w:rsidRPr="001C1E65">
              <w:rPr>
                <w:rStyle w:val="divdocumentright-box"/>
                <w:rFonts w:eastAsia="Century Gothic"/>
              </w:rPr>
              <w:t>g,</w:t>
            </w:r>
            <w:r w:rsidR="001C1E65" w:rsidRPr="001C1E65">
              <w:rPr>
                <w:rStyle w:val="divdocumentright-box"/>
                <w:rFonts w:eastAsia="Century Gothic"/>
              </w:rPr>
              <w:t xml:space="preserve"> </w:t>
            </w:r>
            <w:r w:rsidR="00164ED2" w:rsidRPr="001C1E65">
              <w:rPr>
                <w:rStyle w:val="divdocumentright-box"/>
                <w:rFonts w:eastAsia="Century Gothic"/>
              </w:rPr>
              <w:t>Listening Music and  Photography</w:t>
            </w:r>
          </w:p>
          <w:p w14:paraId="107F8C11" w14:textId="77777777" w:rsidR="00002C8B" w:rsidRDefault="00002C8B">
            <w:pPr>
              <w:pStyle w:val="divdocumentright-boxparagraphsinglecolumn"/>
              <w:pBdr>
                <w:left w:val="none" w:sz="0" w:space="15" w:color="auto"/>
                <w:right w:val="none" w:sz="0" w:space="15" w:color="auto"/>
              </w:pBdr>
              <w:spacing w:before="200" w:line="360" w:lineRule="atLeast"/>
              <w:ind w:left="2120" w:right="300"/>
              <w:rPr>
                <w:rStyle w:val="divdocumentright-box"/>
                <w:rFonts w:ascii="Century Gothic" w:eastAsia="Century Gothic" w:hAnsi="Century Gothic" w:cs="Century Gothic"/>
                <w:sz w:val="22"/>
                <w:szCs w:val="22"/>
              </w:rPr>
            </w:pPr>
          </w:p>
        </w:tc>
      </w:tr>
    </w:tbl>
    <w:p w14:paraId="4748334B" w14:textId="77777777" w:rsidR="00002C8B" w:rsidRDefault="00305A8B">
      <w:pPr>
        <w:spacing w:line="20" w:lineRule="auto"/>
      </w:pPr>
      <w:r>
        <w:rPr>
          <w:color w:val="FFFFFF"/>
          <w:sz w:val="2"/>
        </w:rPr>
        <w:t>.</w:t>
      </w:r>
    </w:p>
    <w:sectPr w:rsidR="00002C8B">
      <w:pgSz w:w="12240" w:h="1584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12C7D3" w14:textId="77777777" w:rsidR="001302CC" w:rsidRDefault="001302CC" w:rsidP="00164ED2">
      <w:r>
        <w:separator/>
      </w:r>
    </w:p>
  </w:endnote>
  <w:endnote w:type="continuationSeparator" w:id="0">
    <w:p w14:paraId="372A8EA4" w14:textId="77777777" w:rsidR="001302CC" w:rsidRDefault="001302CC" w:rsidP="00164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2A571704-4E63-4B44-9878-DC02CD11DEBB}"/>
    <w:embedBold r:id="rId2" w:fontKey="{964F5B1C-3186-4548-BB0D-4D4DFE38B181}"/>
    <w:embedItalic r:id="rId3" w:fontKey="{CE603FAA-6851-4331-A7FB-B79EE87287CC}"/>
  </w:font>
  <w:font w:name="Calibri Light">
    <w:panose1 w:val="020F0302020204030204"/>
    <w:charset w:val="00"/>
    <w:family w:val="swiss"/>
    <w:pitch w:val="variable"/>
    <w:sig w:usb0="E4002EFF" w:usb1="C000247B" w:usb2="00000009" w:usb3="00000000" w:csb0="000001FF" w:csb1="00000000"/>
    <w:embedRegular r:id="rId4" w:fontKey="{7AF64F72-5F8F-40E8-A8B6-10AD5EE3E99F}"/>
  </w:font>
  <w:font w:name="Calibri">
    <w:panose1 w:val="020F0502020204030204"/>
    <w:charset w:val="00"/>
    <w:family w:val="swiss"/>
    <w:pitch w:val="variable"/>
    <w:sig w:usb0="E4002EFF" w:usb1="C000247B" w:usb2="00000009" w:usb3="00000000" w:csb0="000001FF" w:csb1="00000000"/>
    <w:embedRegular r:id="rId5" w:fontKey="{B8E01FD1-5507-47F2-801D-2188F2B876A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7D0708" w14:textId="77777777" w:rsidR="001302CC" w:rsidRDefault="001302CC" w:rsidP="00164ED2">
      <w:r>
        <w:separator/>
      </w:r>
    </w:p>
  </w:footnote>
  <w:footnote w:type="continuationSeparator" w:id="0">
    <w:p w14:paraId="735255BE" w14:textId="77777777" w:rsidR="001302CC" w:rsidRDefault="001302CC" w:rsidP="00164E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640C9E5E">
      <w:start w:val="1"/>
      <w:numFmt w:val="bullet"/>
      <w:lvlText w:val=""/>
      <w:lvlJc w:val="left"/>
      <w:pPr>
        <w:ind w:left="720" w:hanging="360"/>
      </w:pPr>
      <w:rPr>
        <w:rFonts w:ascii="Symbol" w:hAnsi="Symbol"/>
      </w:rPr>
    </w:lvl>
    <w:lvl w:ilvl="1" w:tplc="20163B7E">
      <w:start w:val="1"/>
      <w:numFmt w:val="bullet"/>
      <w:lvlText w:val="o"/>
      <w:lvlJc w:val="left"/>
      <w:pPr>
        <w:tabs>
          <w:tab w:val="num" w:pos="1440"/>
        </w:tabs>
        <w:ind w:left="1440" w:hanging="360"/>
      </w:pPr>
      <w:rPr>
        <w:rFonts w:ascii="Courier New" w:hAnsi="Courier New"/>
      </w:rPr>
    </w:lvl>
    <w:lvl w:ilvl="2" w:tplc="DEF62672">
      <w:start w:val="1"/>
      <w:numFmt w:val="bullet"/>
      <w:lvlText w:val=""/>
      <w:lvlJc w:val="left"/>
      <w:pPr>
        <w:tabs>
          <w:tab w:val="num" w:pos="2160"/>
        </w:tabs>
        <w:ind w:left="2160" w:hanging="360"/>
      </w:pPr>
      <w:rPr>
        <w:rFonts w:ascii="Wingdings" w:hAnsi="Wingdings"/>
      </w:rPr>
    </w:lvl>
    <w:lvl w:ilvl="3" w:tplc="2806FAD0">
      <w:start w:val="1"/>
      <w:numFmt w:val="bullet"/>
      <w:lvlText w:val=""/>
      <w:lvlJc w:val="left"/>
      <w:pPr>
        <w:tabs>
          <w:tab w:val="num" w:pos="2880"/>
        </w:tabs>
        <w:ind w:left="2880" w:hanging="360"/>
      </w:pPr>
      <w:rPr>
        <w:rFonts w:ascii="Symbol" w:hAnsi="Symbol"/>
      </w:rPr>
    </w:lvl>
    <w:lvl w:ilvl="4" w:tplc="B95EE944">
      <w:start w:val="1"/>
      <w:numFmt w:val="bullet"/>
      <w:lvlText w:val="o"/>
      <w:lvlJc w:val="left"/>
      <w:pPr>
        <w:tabs>
          <w:tab w:val="num" w:pos="3600"/>
        </w:tabs>
        <w:ind w:left="3600" w:hanging="360"/>
      </w:pPr>
      <w:rPr>
        <w:rFonts w:ascii="Courier New" w:hAnsi="Courier New"/>
      </w:rPr>
    </w:lvl>
    <w:lvl w:ilvl="5" w:tplc="85BAD752">
      <w:start w:val="1"/>
      <w:numFmt w:val="bullet"/>
      <w:lvlText w:val=""/>
      <w:lvlJc w:val="left"/>
      <w:pPr>
        <w:tabs>
          <w:tab w:val="num" w:pos="4320"/>
        </w:tabs>
        <w:ind w:left="4320" w:hanging="360"/>
      </w:pPr>
      <w:rPr>
        <w:rFonts w:ascii="Wingdings" w:hAnsi="Wingdings"/>
      </w:rPr>
    </w:lvl>
    <w:lvl w:ilvl="6" w:tplc="00447698">
      <w:start w:val="1"/>
      <w:numFmt w:val="bullet"/>
      <w:lvlText w:val=""/>
      <w:lvlJc w:val="left"/>
      <w:pPr>
        <w:tabs>
          <w:tab w:val="num" w:pos="5040"/>
        </w:tabs>
        <w:ind w:left="5040" w:hanging="360"/>
      </w:pPr>
      <w:rPr>
        <w:rFonts w:ascii="Symbol" w:hAnsi="Symbol"/>
      </w:rPr>
    </w:lvl>
    <w:lvl w:ilvl="7" w:tplc="4444425A">
      <w:start w:val="1"/>
      <w:numFmt w:val="bullet"/>
      <w:lvlText w:val="o"/>
      <w:lvlJc w:val="left"/>
      <w:pPr>
        <w:tabs>
          <w:tab w:val="num" w:pos="5760"/>
        </w:tabs>
        <w:ind w:left="5760" w:hanging="360"/>
      </w:pPr>
      <w:rPr>
        <w:rFonts w:ascii="Courier New" w:hAnsi="Courier New"/>
      </w:rPr>
    </w:lvl>
    <w:lvl w:ilvl="8" w:tplc="DB88B25E">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E7564F84">
      <w:start w:val="1"/>
      <w:numFmt w:val="bullet"/>
      <w:lvlText w:val=""/>
      <w:lvlJc w:val="left"/>
      <w:pPr>
        <w:ind w:left="720" w:hanging="360"/>
      </w:pPr>
      <w:rPr>
        <w:rFonts w:ascii="Symbol" w:hAnsi="Symbol"/>
      </w:rPr>
    </w:lvl>
    <w:lvl w:ilvl="1" w:tplc="0AF26408">
      <w:start w:val="1"/>
      <w:numFmt w:val="bullet"/>
      <w:lvlText w:val="o"/>
      <w:lvlJc w:val="left"/>
      <w:pPr>
        <w:tabs>
          <w:tab w:val="num" w:pos="1440"/>
        </w:tabs>
        <w:ind w:left="1440" w:hanging="360"/>
      </w:pPr>
      <w:rPr>
        <w:rFonts w:ascii="Courier New" w:hAnsi="Courier New"/>
      </w:rPr>
    </w:lvl>
    <w:lvl w:ilvl="2" w:tplc="F1FC125E">
      <w:start w:val="1"/>
      <w:numFmt w:val="bullet"/>
      <w:lvlText w:val=""/>
      <w:lvlJc w:val="left"/>
      <w:pPr>
        <w:tabs>
          <w:tab w:val="num" w:pos="2160"/>
        </w:tabs>
        <w:ind w:left="2160" w:hanging="360"/>
      </w:pPr>
      <w:rPr>
        <w:rFonts w:ascii="Wingdings" w:hAnsi="Wingdings"/>
      </w:rPr>
    </w:lvl>
    <w:lvl w:ilvl="3" w:tplc="E914695C">
      <w:start w:val="1"/>
      <w:numFmt w:val="bullet"/>
      <w:lvlText w:val=""/>
      <w:lvlJc w:val="left"/>
      <w:pPr>
        <w:tabs>
          <w:tab w:val="num" w:pos="2880"/>
        </w:tabs>
        <w:ind w:left="2880" w:hanging="360"/>
      </w:pPr>
      <w:rPr>
        <w:rFonts w:ascii="Symbol" w:hAnsi="Symbol"/>
      </w:rPr>
    </w:lvl>
    <w:lvl w:ilvl="4" w:tplc="8438C3A2">
      <w:start w:val="1"/>
      <w:numFmt w:val="bullet"/>
      <w:lvlText w:val="o"/>
      <w:lvlJc w:val="left"/>
      <w:pPr>
        <w:tabs>
          <w:tab w:val="num" w:pos="3600"/>
        </w:tabs>
        <w:ind w:left="3600" w:hanging="360"/>
      </w:pPr>
      <w:rPr>
        <w:rFonts w:ascii="Courier New" w:hAnsi="Courier New"/>
      </w:rPr>
    </w:lvl>
    <w:lvl w:ilvl="5" w:tplc="D6565BF4">
      <w:start w:val="1"/>
      <w:numFmt w:val="bullet"/>
      <w:lvlText w:val=""/>
      <w:lvlJc w:val="left"/>
      <w:pPr>
        <w:tabs>
          <w:tab w:val="num" w:pos="4320"/>
        </w:tabs>
        <w:ind w:left="4320" w:hanging="360"/>
      </w:pPr>
      <w:rPr>
        <w:rFonts w:ascii="Wingdings" w:hAnsi="Wingdings"/>
      </w:rPr>
    </w:lvl>
    <w:lvl w:ilvl="6" w:tplc="352AFF7A">
      <w:start w:val="1"/>
      <w:numFmt w:val="bullet"/>
      <w:lvlText w:val=""/>
      <w:lvlJc w:val="left"/>
      <w:pPr>
        <w:tabs>
          <w:tab w:val="num" w:pos="5040"/>
        </w:tabs>
        <w:ind w:left="5040" w:hanging="360"/>
      </w:pPr>
      <w:rPr>
        <w:rFonts w:ascii="Symbol" w:hAnsi="Symbol"/>
      </w:rPr>
    </w:lvl>
    <w:lvl w:ilvl="7" w:tplc="8F367E9A">
      <w:start w:val="1"/>
      <w:numFmt w:val="bullet"/>
      <w:lvlText w:val="o"/>
      <w:lvlJc w:val="left"/>
      <w:pPr>
        <w:tabs>
          <w:tab w:val="num" w:pos="5760"/>
        </w:tabs>
        <w:ind w:left="5760" w:hanging="360"/>
      </w:pPr>
      <w:rPr>
        <w:rFonts w:ascii="Courier New" w:hAnsi="Courier New"/>
      </w:rPr>
    </w:lvl>
    <w:lvl w:ilvl="8" w:tplc="6146379E">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6304F1EC">
      <w:start w:val="1"/>
      <w:numFmt w:val="bullet"/>
      <w:lvlText w:val=""/>
      <w:lvlJc w:val="left"/>
      <w:pPr>
        <w:ind w:left="720" w:hanging="360"/>
      </w:pPr>
      <w:rPr>
        <w:rFonts w:ascii="Symbol" w:hAnsi="Symbol"/>
      </w:rPr>
    </w:lvl>
    <w:lvl w:ilvl="1" w:tplc="86784576">
      <w:start w:val="1"/>
      <w:numFmt w:val="bullet"/>
      <w:lvlText w:val="o"/>
      <w:lvlJc w:val="left"/>
      <w:pPr>
        <w:tabs>
          <w:tab w:val="num" w:pos="1440"/>
        </w:tabs>
        <w:ind w:left="1440" w:hanging="360"/>
      </w:pPr>
      <w:rPr>
        <w:rFonts w:ascii="Courier New" w:hAnsi="Courier New"/>
      </w:rPr>
    </w:lvl>
    <w:lvl w:ilvl="2" w:tplc="1A7EAE68">
      <w:start w:val="1"/>
      <w:numFmt w:val="bullet"/>
      <w:lvlText w:val=""/>
      <w:lvlJc w:val="left"/>
      <w:pPr>
        <w:tabs>
          <w:tab w:val="num" w:pos="2160"/>
        </w:tabs>
        <w:ind w:left="2160" w:hanging="360"/>
      </w:pPr>
      <w:rPr>
        <w:rFonts w:ascii="Wingdings" w:hAnsi="Wingdings"/>
      </w:rPr>
    </w:lvl>
    <w:lvl w:ilvl="3" w:tplc="4600D050">
      <w:start w:val="1"/>
      <w:numFmt w:val="bullet"/>
      <w:lvlText w:val=""/>
      <w:lvlJc w:val="left"/>
      <w:pPr>
        <w:tabs>
          <w:tab w:val="num" w:pos="2880"/>
        </w:tabs>
        <w:ind w:left="2880" w:hanging="360"/>
      </w:pPr>
      <w:rPr>
        <w:rFonts w:ascii="Symbol" w:hAnsi="Symbol"/>
      </w:rPr>
    </w:lvl>
    <w:lvl w:ilvl="4" w:tplc="3950122A">
      <w:start w:val="1"/>
      <w:numFmt w:val="bullet"/>
      <w:lvlText w:val="o"/>
      <w:lvlJc w:val="left"/>
      <w:pPr>
        <w:tabs>
          <w:tab w:val="num" w:pos="3600"/>
        </w:tabs>
        <w:ind w:left="3600" w:hanging="360"/>
      </w:pPr>
      <w:rPr>
        <w:rFonts w:ascii="Courier New" w:hAnsi="Courier New"/>
      </w:rPr>
    </w:lvl>
    <w:lvl w:ilvl="5" w:tplc="5D20F6A6">
      <w:start w:val="1"/>
      <w:numFmt w:val="bullet"/>
      <w:lvlText w:val=""/>
      <w:lvlJc w:val="left"/>
      <w:pPr>
        <w:tabs>
          <w:tab w:val="num" w:pos="4320"/>
        </w:tabs>
        <w:ind w:left="4320" w:hanging="360"/>
      </w:pPr>
      <w:rPr>
        <w:rFonts w:ascii="Wingdings" w:hAnsi="Wingdings"/>
      </w:rPr>
    </w:lvl>
    <w:lvl w:ilvl="6" w:tplc="F954BA98">
      <w:start w:val="1"/>
      <w:numFmt w:val="bullet"/>
      <w:lvlText w:val=""/>
      <w:lvlJc w:val="left"/>
      <w:pPr>
        <w:tabs>
          <w:tab w:val="num" w:pos="5040"/>
        </w:tabs>
        <w:ind w:left="5040" w:hanging="360"/>
      </w:pPr>
      <w:rPr>
        <w:rFonts w:ascii="Symbol" w:hAnsi="Symbol"/>
      </w:rPr>
    </w:lvl>
    <w:lvl w:ilvl="7" w:tplc="D6DE82DE">
      <w:start w:val="1"/>
      <w:numFmt w:val="bullet"/>
      <w:lvlText w:val="o"/>
      <w:lvlJc w:val="left"/>
      <w:pPr>
        <w:tabs>
          <w:tab w:val="num" w:pos="5760"/>
        </w:tabs>
        <w:ind w:left="5760" w:hanging="360"/>
      </w:pPr>
      <w:rPr>
        <w:rFonts w:ascii="Courier New" w:hAnsi="Courier New"/>
      </w:rPr>
    </w:lvl>
    <w:lvl w:ilvl="8" w:tplc="F09C568E">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E7A2BBF0">
      <w:start w:val="1"/>
      <w:numFmt w:val="bullet"/>
      <w:lvlText w:val=""/>
      <w:lvlJc w:val="left"/>
      <w:pPr>
        <w:ind w:left="720" w:hanging="360"/>
      </w:pPr>
      <w:rPr>
        <w:rFonts w:ascii="Symbol" w:hAnsi="Symbol"/>
      </w:rPr>
    </w:lvl>
    <w:lvl w:ilvl="1" w:tplc="933CE6AA">
      <w:start w:val="1"/>
      <w:numFmt w:val="bullet"/>
      <w:lvlText w:val="o"/>
      <w:lvlJc w:val="left"/>
      <w:pPr>
        <w:tabs>
          <w:tab w:val="num" w:pos="1440"/>
        </w:tabs>
        <w:ind w:left="1440" w:hanging="360"/>
      </w:pPr>
      <w:rPr>
        <w:rFonts w:ascii="Courier New" w:hAnsi="Courier New"/>
      </w:rPr>
    </w:lvl>
    <w:lvl w:ilvl="2" w:tplc="BAE0DDA6">
      <w:start w:val="1"/>
      <w:numFmt w:val="bullet"/>
      <w:lvlText w:val=""/>
      <w:lvlJc w:val="left"/>
      <w:pPr>
        <w:tabs>
          <w:tab w:val="num" w:pos="2160"/>
        </w:tabs>
        <w:ind w:left="2160" w:hanging="360"/>
      </w:pPr>
      <w:rPr>
        <w:rFonts w:ascii="Wingdings" w:hAnsi="Wingdings"/>
      </w:rPr>
    </w:lvl>
    <w:lvl w:ilvl="3" w:tplc="AD1A2C44">
      <w:start w:val="1"/>
      <w:numFmt w:val="bullet"/>
      <w:lvlText w:val=""/>
      <w:lvlJc w:val="left"/>
      <w:pPr>
        <w:tabs>
          <w:tab w:val="num" w:pos="2880"/>
        </w:tabs>
        <w:ind w:left="2880" w:hanging="360"/>
      </w:pPr>
      <w:rPr>
        <w:rFonts w:ascii="Symbol" w:hAnsi="Symbol"/>
      </w:rPr>
    </w:lvl>
    <w:lvl w:ilvl="4" w:tplc="72FED2E6">
      <w:start w:val="1"/>
      <w:numFmt w:val="bullet"/>
      <w:lvlText w:val="o"/>
      <w:lvlJc w:val="left"/>
      <w:pPr>
        <w:tabs>
          <w:tab w:val="num" w:pos="3600"/>
        </w:tabs>
        <w:ind w:left="3600" w:hanging="360"/>
      </w:pPr>
      <w:rPr>
        <w:rFonts w:ascii="Courier New" w:hAnsi="Courier New"/>
      </w:rPr>
    </w:lvl>
    <w:lvl w:ilvl="5" w:tplc="53A0AD30">
      <w:start w:val="1"/>
      <w:numFmt w:val="bullet"/>
      <w:lvlText w:val=""/>
      <w:lvlJc w:val="left"/>
      <w:pPr>
        <w:tabs>
          <w:tab w:val="num" w:pos="4320"/>
        </w:tabs>
        <w:ind w:left="4320" w:hanging="360"/>
      </w:pPr>
      <w:rPr>
        <w:rFonts w:ascii="Wingdings" w:hAnsi="Wingdings"/>
      </w:rPr>
    </w:lvl>
    <w:lvl w:ilvl="6" w:tplc="BE22AD84">
      <w:start w:val="1"/>
      <w:numFmt w:val="bullet"/>
      <w:lvlText w:val=""/>
      <w:lvlJc w:val="left"/>
      <w:pPr>
        <w:tabs>
          <w:tab w:val="num" w:pos="5040"/>
        </w:tabs>
        <w:ind w:left="5040" w:hanging="360"/>
      </w:pPr>
      <w:rPr>
        <w:rFonts w:ascii="Symbol" w:hAnsi="Symbol"/>
      </w:rPr>
    </w:lvl>
    <w:lvl w:ilvl="7" w:tplc="54605274">
      <w:start w:val="1"/>
      <w:numFmt w:val="bullet"/>
      <w:lvlText w:val="o"/>
      <w:lvlJc w:val="left"/>
      <w:pPr>
        <w:tabs>
          <w:tab w:val="num" w:pos="5760"/>
        </w:tabs>
        <w:ind w:left="5760" w:hanging="360"/>
      </w:pPr>
      <w:rPr>
        <w:rFonts w:ascii="Courier New" w:hAnsi="Courier New"/>
      </w:rPr>
    </w:lvl>
    <w:lvl w:ilvl="8" w:tplc="8FCE6026">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6BE01112">
      <w:start w:val="1"/>
      <w:numFmt w:val="bullet"/>
      <w:lvlText w:val=""/>
      <w:lvlJc w:val="left"/>
      <w:pPr>
        <w:ind w:left="720" w:hanging="360"/>
      </w:pPr>
      <w:rPr>
        <w:rFonts w:ascii="Symbol" w:hAnsi="Symbol"/>
      </w:rPr>
    </w:lvl>
    <w:lvl w:ilvl="1" w:tplc="531CDBFA">
      <w:start w:val="1"/>
      <w:numFmt w:val="bullet"/>
      <w:lvlText w:val="o"/>
      <w:lvlJc w:val="left"/>
      <w:pPr>
        <w:tabs>
          <w:tab w:val="num" w:pos="1440"/>
        </w:tabs>
        <w:ind w:left="1440" w:hanging="360"/>
      </w:pPr>
      <w:rPr>
        <w:rFonts w:ascii="Courier New" w:hAnsi="Courier New"/>
      </w:rPr>
    </w:lvl>
    <w:lvl w:ilvl="2" w:tplc="B90ECF0C">
      <w:start w:val="1"/>
      <w:numFmt w:val="bullet"/>
      <w:lvlText w:val=""/>
      <w:lvlJc w:val="left"/>
      <w:pPr>
        <w:tabs>
          <w:tab w:val="num" w:pos="2160"/>
        </w:tabs>
        <w:ind w:left="2160" w:hanging="360"/>
      </w:pPr>
      <w:rPr>
        <w:rFonts w:ascii="Wingdings" w:hAnsi="Wingdings"/>
      </w:rPr>
    </w:lvl>
    <w:lvl w:ilvl="3" w:tplc="98383E28">
      <w:start w:val="1"/>
      <w:numFmt w:val="bullet"/>
      <w:lvlText w:val=""/>
      <w:lvlJc w:val="left"/>
      <w:pPr>
        <w:tabs>
          <w:tab w:val="num" w:pos="2880"/>
        </w:tabs>
        <w:ind w:left="2880" w:hanging="360"/>
      </w:pPr>
      <w:rPr>
        <w:rFonts w:ascii="Symbol" w:hAnsi="Symbol"/>
      </w:rPr>
    </w:lvl>
    <w:lvl w:ilvl="4" w:tplc="07F6DDD2">
      <w:start w:val="1"/>
      <w:numFmt w:val="bullet"/>
      <w:lvlText w:val="o"/>
      <w:lvlJc w:val="left"/>
      <w:pPr>
        <w:tabs>
          <w:tab w:val="num" w:pos="3600"/>
        </w:tabs>
        <w:ind w:left="3600" w:hanging="360"/>
      </w:pPr>
      <w:rPr>
        <w:rFonts w:ascii="Courier New" w:hAnsi="Courier New"/>
      </w:rPr>
    </w:lvl>
    <w:lvl w:ilvl="5" w:tplc="50761C56">
      <w:start w:val="1"/>
      <w:numFmt w:val="bullet"/>
      <w:lvlText w:val=""/>
      <w:lvlJc w:val="left"/>
      <w:pPr>
        <w:tabs>
          <w:tab w:val="num" w:pos="4320"/>
        </w:tabs>
        <w:ind w:left="4320" w:hanging="360"/>
      </w:pPr>
      <w:rPr>
        <w:rFonts w:ascii="Wingdings" w:hAnsi="Wingdings"/>
      </w:rPr>
    </w:lvl>
    <w:lvl w:ilvl="6" w:tplc="5AD6608E">
      <w:start w:val="1"/>
      <w:numFmt w:val="bullet"/>
      <w:lvlText w:val=""/>
      <w:lvlJc w:val="left"/>
      <w:pPr>
        <w:tabs>
          <w:tab w:val="num" w:pos="5040"/>
        </w:tabs>
        <w:ind w:left="5040" w:hanging="360"/>
      </w:pPr>
      <w:rPr>
        <w:rFonts w:ascii="Symbol" w:hAnsi="Symbol"/>
      </w:rPr>
    </w:lvl>
    <w:lvl w:ilvl="7" w:tplc="BAD4E20C">
      <w:start w:val="1"/>
      <w:numFmt w:val="bullet"/>
      <w:lvlText w:val="o"/>
      <w:lvlJc w:val="left"/>
      <w:pPr>
        <w:tabs>
          <w:tab w:val="num" w:pos="5760"/>
        </w:tabs>
        <w:ind w:left="5760" w:hanging="360"/>
      </w:pPr>
      <w:rPr>
        <w:rFonts w:ascii="Courier New" w:hAnsi="Courier New"/>
      </w:rPr>
    </w:lvl>
    <w:lvl w:ilvl="8" w:tplc="7D34C18E">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02C8B"/>
    <w:rsid w:val="00002C8B"/>
    <w:rsid w:val="00036175"/>
    <w:rsid w:val="001302CC"/>
    <w:rsid w:val="00164ED2"/>
    <w:rsid w:val="001C1E65"/>
    <w:rsid w:val="00305A8B"/>
    <w:rsid w:val="00426BAB"/>
    <w:rsid w:val="005A35C3"/>
    <w:rsid w:val="005E6167"/>
    <w:rsid w:val="006D39EF"/>
    <w:rsid w:val="009A5C5A"/>
    <w:rsid w:val="00AA172C"/>
    <w:rsid w:val="00C7218B"/>
    <w:rsid w:val="00CC1FAC"/>
    <w:rsid w:val="00FB2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5BF2EB"/>
  <w15:docId w15:val="{859CC11F-38E5-47AF-9641-EE42B49EC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divdocumentleft-box">
    <w:name w:val="div_document_left-box"/>
    <w:basedOn w:val="DefaultParagraphFont"/>
    <w:rPr>
      <w:color w:val="FFFFFF"/>
      <w:shd w:val="clear" w:color="auto" w:fill="0187DE"/>
    </w:rPr>
  </w:style>
  <w:style w:type="paragraph" w:customStyle="1" w:styleId="divdocumentleft-boxsection">
    <w:name w:val="div_document_left-box_section"/>
    <w:basedOn w:val="Normal"/>
  </w:style>
  <w:style w:type="paragraph" w:customStyle="1" w:styleId="divdocumentleft-boxsectionnth-child1sectiongapdiv">
    <w:name w:val="div_document_left-box_section_nth-child(1)_sectiongapdiv"/>
    <w:basedOn w:val="Normal"/>
    <w:rPr>
      <w:vanish/>
    </w:rPr>
  </w:style>
  <w:style w:type="paragraph" w:customStyle="1" w:styleId="divdocumentdivparagraphfirstparagraph">
    <w:name w:val="div_document_div_paragraph_firstparagraph"/>
    <w:basedOn w:val="Normal"/>
  </w:style>
  <w:style w:type="paragraph" w:customStyle="1" w:styleId="divdocumentname">
    <w:name w:val="div_document_name"/>
    <w:basedOn w:val="Normal"/>
    <w:pPr>
      <w:pBdr>
        <w:bottom w:val="none" w:sz="0" w:space="12" w:color="auto"/>
      </w:pBdr>
      <w:spacing w:line="690" w:lineRule="atLeast"/>
    </w:pPr>
    <w:rPr>
      <w:b/>
      <w:bCs/>
      <w:color w:val="FFFFFF"/>
      <w:sz w:val="56"/>
      <w:szCs w:val="56"/>
    </w:rPr>
  </w:style>
  <w:style w:type="character" w:customStyle="1" w:styleId="span">
    <w:name w:val="span"/>
    <w:basedOn w:val="DefaultParagraphFont"/>
    <w:rPr>
      <w:bdr w:val="none" w:sz="0" w:space="0" w:color="auto"/>
      <w:vertAlign w:val="baseline"/>
    </w:rPr>
  </w:style>
  <w:style w:type="paragraph" w:customStyle="1" w:styleId="documentresumeTitle">
    <w:name w:val="document_resumeTitle"/>
    <w:basedOn w:val="Normal"/>
    <w:rPr>
      <w:sz w:val="28"/>
      <w:szCs w:val="28"/>
    </w:rPr>
  </w:style>
  <w:style w:type="paragraph" w:customStyle="1" w:styleId="divdocumentSECTIONCNTCsectiongapdiv">
    <w:name w:val="div_document_SECTION_CNTC_sectiongapdiv"/>
    <w:basedOn w:val="Normal"/>
    <w:pPr>
      <w:spacing w:line="400" w:lineRule="atLeast"/>
    </w:pPr>
  </w:style>
  <w:style w:type="character" w:customStyle="1" w:styleId="divdocumentleft-boxdivsectiontitle">
    <w:name w:val="div_document_left-box_div_sectiontitle"/>
    <w:basedOn w:val="DefaultParagraphFont"/>
    <w:rPr>
      <w:shd w:val="clear" w:color="auto" w:fill="0187DE"/>
    </w:rPr>
  </w:style>
  <w:style w:type="paragraph" w:customStyle="1" w:styleId="divdocumentleft-boxdivsectiontitleParagraph">
    <w:name w:val="div_document_left-box_div_sectiontitle Paragraph"/>
    <w:basedOn w:val="Normal"/>
    <w:pPr>
      <w:shd w:val="clear" w:color="auto" w:fill="0187DE"/>
    </w:pPr>
    <w:rPr>
      <w:shd w:val="clear" w:color="auto" w:fill="0187DE"/>
    </w:rPr>
  </w:style>
  <w:style w:type="table" w:customStyle="1" w:styleId="divdocumentleft-boxdivheading">
    <w:name w:val="div_document_left-box_div_heading"/>
    <w:basedOn w:val="TableNormal"/>
    <w:tblPr/>
    <w:trPr>
      <w:hidden/>
    </w:trPr>
  </w:style>
  <w:style w:type="paragraph" w:customStyle="1" w:styleId="left-boxheadinggapdiv">
    <w:name w:val="left-box_headinggapdiv"/>
    <w:basedOn w:val="Normal"/>
    <w:pPr>
      <w:spacing w:line="200" w:lineRule="atLeast"/>
    </w:pPr>
    <w:rPr>
      <w:sz w:val="14"/>
      <w:szCs w:val="14"/>
    </w:rPr>
  </w:style>
  <w:style w:type="paragraph" w:customStyle="1" w:styleId="div">
    <w:name w:val="div"/>
    <w:basedOn w:val="Normal"/>
  </w:style>
  <w:style w:type="paragraph" w:customStyle="1" w:styleId="divdocumentaddresssinglecolumn">
    <w:name w:val="div_document_address_singlecolumn"/>
    <w:basedOn w:val="Normal"/>
    <w:rPr>
      <w:color w:val="FFFFFF"/>
    </w:rPr>
  </w:style>
  <w:style w:type="paragraph" w:customStyle="1" w:styleId="txtBold">
    <w:name w:val="txtBold"/>
    <w:basedOn w:val="Normal"/>
    <w:rPr>
      <w:b/>
      <w:bCs/>
    </w:rPr>
  </w:style>
  <w:style w:type="paragraph" w:customStyle="1" w:styleId="divdocumentsectiongapdiv">
    <w:name w:val="div_document_sectiongapdiv"/>
    <w:basedOn w:val="Normal"/>
    <w:pPr>
      <w:spacing w:line="400" w:lineRule="atLeast"/>
    </w:pPr>
  </w:style>
  <w:style w:type="paragraph" w:customStyle="1" w:styleId="divdocumentleft-boxsinglecolumn">
    <w:name w:val="div_document_left-box_singlecolumn"/>
    <w:basedOn w:val="Normal"/>
  </w:style>
  <w:style w:type="character" w:customStyle="1" w:styleId="singlecolumnspanpaddedlinenth-child1">
    <w:name w:val="singlecolumn_span_paddedline_nth-child(1)"/>
    <w:basedOn w:val="DefaultParagraphFont"/>
  </w:style>
  <w:style w:type="paragraph" w:customStyle="1" w:styleId="ratvcontainer">
    <w:name w:val="ratvcontainer"/>
    <w:basedOn w:val="Normal"/>
    <w:pPr>
      <w:spacing w:line="280" w:lineRule="atLeast"/>
    </w:pPr>
  </w:style>
  <w:style w:type="paragraph" w:customStyle="1" w:styleId="txtright">
    <w:name w:val="txtright"/>
    <w:basedOn w:val="Normal"/>
    <w:pPr>
      <w:jc w:val="right"/>
    </w:pPr>
  </w:style>
  <w:style w:type="paragraph" w:customStyle="1" w:styleId="divdocumentsectionparagraph">
    <w:name w:val="div_document_section_paragraph"/>
    <w:basedOn w:val="Normal"/>
    <w:pPr>
      <w:pBdr>
        <w:left w:val="none" w:sz="0" w:space="15" w:color="auto"/>
        <w:right w:val="none" w:sz="0" w:space="15" w:color="auto"/>
      </w:pBdr>
    </w:pPr>
  </w:style>
  <w:style w:type="paragraph" w:customStyle="1" w:styleId="p">
    <w:name w:val="p"/>
    <w:basedOn w:val="Normal"/>
  </w:style>
  <w:style w:type="paragraph" w:customStyle="1" w:styleId="divdocumentleft-boxParagraph">
    <w:name w:val="div_document_left-box Paragraph"/>
    <w:basedOn w:val="Normal"/>
    <w:pPr>
      <w:pBdr>
        <w:top w:val="none" w:sz="0" w:space="15" w:color="auto"/>
        <w:bottom w:val="none" w:sz="0" w:space="15" w:color="auto"/>
      </w:pBdr>
      <w:shd w:val="clear" w:color="auto" w:fill="0187DE"/>
    </w:pPr>
    <w:rPr>
      <w:color w:val="FFFFFF"/>
      <w:shd w:val="clear" w:color="auto" w:fill="0187DE"/>
    </w:rPr>
  </w:style>
  <w:style w:type="character" w:customStyle="1" w:styleId="divdocumentright-box">
    <w:name w:val="div_document_right-box"/>
    <w:basedOn w:val="DefaultParagraphFont"/>
    <w:rPr>
      <w:color w:val="343434"/>
      <w:spacing w:val="4"/>
    </w:rPr>
  </w:style>
  <w:style w:type="paragraph" w:customStyle="1" w:styleId="divdocumentright-boxsectionnth-child1">
    <w:name w:val="div_document_right-box_section_nth-child(1)"/>
    <w:basedOn w:val="Normal"/>
  </w:style>
  <w:style w:type="paragraph" w:customStyle="1" w:styleId="divdocumentright-boxsummaryparagraph">
    <w:name w:val="div_document_right-box_summary_paragraph"/>
    <w:basedOn w:val="Normal"/>
  </w:style>
  <w:style w:type="paragraph" w:customStyle="1" w:styleId="divdocumentright-boxsummaryparagraphsinglecolumn">
    <w:name w:val="div_document_right-box_summary_paragraph_singlecolumn"/>
    <w:basedOn w:val="Normal"/>
  </w:style>
  <w:style w:type="paragraph" w:customStyle="1" w:styleId="divdocumentli">
    <w:name w:val="div_document_li"/>
    <w:basedOn w:val="Normal"/>
    <w:pPr>
      <w:pBdr>
        <w:left w:val="none" w:sz="0" w:space="5" w:color="auto"/>
      </w:pBdr>
    </w:pPr>
  </w:style>
  <w:style w:type="character" w:customStyle="1" w:styleId="divdocumentemptycell">
    <w:name w:val="div_document_emptycell"/>
    <w:basedOn w:val="DefaultParagraphFont"/>
  </w:style>
  <w:style w:type="paragraph" w:customStyle="1" w:styleId="divdocumentemptycellParagraph">
    <w:name w:val="div_document_emptycell Paragraph"/>
    <w:basedOn w:val="Normal"/>
  </w:style>
  <w:style w:type="character" w:customStyle="1" w:styleId="divdocumentright-boxpaddedlinedate-content">
    <w:name w:val="div_document_right-box_paddedline_date-content"/>
    <w:basedOn w:val="DefaultParagraphFont"/>
  </w:style>
  <w:style w:type="character" w:customStyle="1" w:styleId="divdocumentjobdates">
    <w:name w:val="div_document_jobdates"/>
    <w:basedOn w:val="DefaultParagraphFont"/>
    <w:rPr>
      <w:sz w:val="22"/>
      <w:szCs w:val="22"/>
    </w:rPr>
  </w:style>
  <w:style w:type="character" w:customStyle="1" w:styleId="divdocumentright-boxdatetablepindcell">
    <w:name w:val="div_document_right-box_datetable_pindcell"/>
    <w:basedOn w:val="DefaultParagraphFont"/>
  </w:style>
  <w:style w:type="character" w:customStyle="1" w:styleId="divdocumentright-boxdatetablesinglecolumn">
    <w:name w:val="div_document_right-box_datetable_singlecolumn"/>
    <w:basedOn w:val="DefaultParagraphFont"/>
  </w:style>
  <w:style w:type="paragraph" w:customStyle="1" w:styleId="divdocumentright-boxsectionexperiencesinglecolumnpaddedline">
    <w:name w:val="div_document_right-box_section_experience_singlecolumn_paddedline"/>
    <w:basedOn w:val="Normal"/>
    <w:pPr>
      <w:pBdr>
        <w:right w:val="none" w:sz="0" w:space="15" w:color="auto"/>
      </w:pBdr>
    </w:pPr>
  </w:style>
  <w:style w:type="character" w:customStyle="1" w:styleId="divdocumentjobtitle">
    <w:name w:val="div_document_jobtitle"/>
    <w:basedOn w:val="DefaultParagraphFont"/>
    <w:rPr>
      <w:sz w:val="28"/>
      <w:szCs w:val="28"/>
    </w:rPr>
  </w:style>
  <w:style w:type="paragraph" w:customStyle="1" w:styleId="divdocumentright-boxsectionexperiencesinglecolumnjobline">
    <w:name w:val="div_document_right-box_section_experience_singlecolumn_jobline"/>
    <w:basedOn w:val="Normal"/>
    <w:pPr>
      <w:pBdr>
        <w:right w:val="none" w:sz="0" w:space="15" w:color="auto"/>
      </w:pBdr>
    </w:pPr>
  </w:style>
  <w:style w:type="table" w:customStyle="1" w:styleId="divdocumentsectionexperienceparagraph">
    <w:name w:val="div_document_section_experience_paragraph"/>
    <w:basedOn w:val="TableNormal"/>
    <w:tblPr/>
    <w:trPr>
      <w:hidden/>
    </w:trPr>
  </w:style>
  <w:style w:type="character" w:customStyle="1" w:styleId="Strong1">
    <w:name w:val="Strong1"/>
    <w:basedOn w:val="DefaultParagraphFont"/>
    <w:rPr>
      <w:bdr w:val="none" w:sz="0" w:space="0" w:color="auto"/>
      <w:vertAlign w:val="baseline"/>
    </w:rPr>
  </w:style>
  <w:style w:type="paragraph" w:customStyle="1" w:styleId="divdocumentright-boxsectioneducationsinglecolumnpaddedline">
    <w:name w:val="div_document_right-box_section_education_singlecolumn_paddedline"/>
    <w:basedOn w:val="Normal"/>
    <w:pPr>
      <w:pBdr>
        <w:right w:val="none" w:sz="0" w:space="15" w:color="auto"/>
      </w:pBdr>
    </w:pPr>
  </w:style>
  <w:style w:type="character" w:customStyle="1" w:styleId="divdocumentdegree">
    <w:name w:val="div_document_degree"/>
    <w:basedOn w:val="DefaultParagraphFont"/>
    <w:rPr>
      <w:sz w:val="28"/>
      <w:szCs w:val="28"/>
    </w:rPr>
  </w:style>
  <w:style w:type="character" w:customStyle="1" w:styleId="divdocumentprogramline">
    <w:name w:val="div_document_programline"/>
    <w:basedOn w:val="DefaultParagraphFont"/>
    <w:rPr>
      <w:sz w:val="28"/>
      <w:szCs w:val="28"/>
    </w:rPr>
  </w:style>
  <w:style w:type="character" w:customStyle="1" w:styleId="divdocumenteducationjoblocation">
    <w:name w:val="div_document_education_joblocation"/>
    <w:basedOn w:val="DefaultParagraphFont"/>
    <w:rPr>
      <w:i/>
      <w:iCs/>
    </w:rPr>
  </w:style>
  <w:style w:type="paragraph" w:customStyle="1" w:styleId="divdocumentright-boxsectioneducationsinglecolumnjobline">
    <w:name w:val="div_document_right-box_section_education_singlecolumn_jobline"/>
    <w:basedOn w:val="Normal"/>
    <w:pPr>
      <w:pBdr>
        <w:right w:val="none" w:sz="0" w:space="15" w:color="auto"/>
      </w:pBdr>
    </w:pPr>
  </w:style>
  <w:style w:type="table" w:customStyle="1" w:styleId="divdocumentsectioneducationparagraph">
    <w:name w:val="div_document_section_education_paragraph"/>
    <w:basedOn w:val="TableNormal"/>
    <w:tblPr/>
    <w:trPr>
      <w:hidden/>
    </w:trPr>
  </w:style>
  <w:style w:type="paragraph" w:customStyle="1" w:styleId="divdocumentright-boxparagraphsinglecolumn">
    <w:name w:val="div_document_right-box_paragraph_singlecolumn"/>
    <w:basedOn w:val="Normal"/>
  </w:style>
  <w:style w:type="paragraph" w:customStyle="1" w:styleId="divdocumentright-boxsectioncertificationsinglecolumnjobline">
    <w:name w:val="div_document_right-box_section_certification_singlecolumn_jobline"/>
    <w:basedOn w:val="Normal"/>
    <w:pPr>
      <w:pBdr>
        <w:right w:val="none" w:sz="0" w:space="15" w:color="auto"/>
      </w:pBdr>
    </w:pPr>
  </w:style>
  <w:style w:type="table" w:customStyle="1" w:styleId="divdocumentsectioncertificationparagraph">
    <w:name w:val="div_document_section_certification_paragraph"/>
    <w:basedOn w:val="TableNormal"/>
    <w:tblPr/>
    <w:trPr>
      <w:hidden/>
    </w:trPr>
  </w:style>
  <w:style w:type="table" w:customStyle="1" w:styleId="divdocument">
    <w:name w:val="div_document"/>
    <w:basedOn w:val="TableNormal"/>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868</Words>
  <Characters>4951</Characters>
  <Application>Microsoft Office Word</Application>
  <DocSecurity>0</DocSecurity>
  <Lines>41</Lines>
  <Paragraphs>11</Paragraphs>
  <ScaleCrop>false</ScaleCrop>
  <Company/>
  <LinksUpToDate>false</LinksUpToDate>
  <CharactersWithSpaces>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NAHIDPARWEENBusiness Analyst In Anti-Monay Laundry</dc:title>
  <cp:lastModifiedBy>Nahid Parween</cp:lastModifiedBy>
  <cp:revision>10</cp:revision>
  <dcterms:created xsi:type="dcterms:W3CDTF">2020-02-21T05:34:00Z</dcterms:created>
  <dcterms:modified xsi:type="dcterms:W3CDTF">2021-06-20T15:57:00Z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eG0AAB+LCAAAAAAABAAUmkWy40AQBQ+khZiWYmZZtBMzs04/f/YO2+quei/TYVRAYZimIIFgGYiAOFgUWZiGSR4XEQzDKbLt74LB9gFm6lQ4aCbaxrsAPMxeblm+omJWdHXh7QjUf/5A9ZxQVHkCAjja47qZrVY0mVBLihubsflic1RE38ujpz/URW/loz/mXec6HcJVAAYtV6bNHulMlmLWe/PTc7GkUiqEaiTQ+OZqM2jJySG38yzlrbXCi6p</vt:lpwstr>
  </property>
  <property fmtid="{D5CDD505-2E9C-101B-9397-08002B2CF9AE}" pid="3" name="x1ye=1">
    <vt:lpwstr>+fp4NVH4cCseGrW5mwkl5wK/S7chcSiTKRbJ8opVWtwRKBDRrTPIDBxHJFWZGy6PROW04zh8qkGizjJUt46fVjyo7fzSqENE4UkGT23w8Fojx6R7VfPfNiXVfLgl2kh2qCn3e6Gvz1Gi+14/4yoKbwQ9jMquYpSRlRYceDyWcfb/o2sAbgDf2xyEp5rX4xLErTOHL9zm3LfgEvruQA3ksnAZX8zV+O0d2ksuzulYT3XlJUfZwqetMNZCyBsDA1H</vt:lpwstr>
  </property>
  <property fmtid="{D5CDD505-2E9C-101B-9397-08002B2CF9AE}" pid="4" name="x1ye=10">
    <vt:lpwstr>2FLkBnJA+l9e1yzBZUxrhNeknkmEahbx/y3mr7TH9P4Hic5Bwm/SXYhsFRVEUfIYKU1W8omoOCnOwnsMxf7DA17o+2SzpEx27pp8eJzW5VVzVlnQ/oSkwPpPN5tpkPDE6NVB6BwwDaure/WCLWZkpsfx18mBtpoxxBX03iBp5b3v47rg7sLfMVAgUTvJgiiJ+yl7i4JoNl7diLBZPUoOhJfmOK3lOQ+KGGMN+K1RsuWc10Nr6q879jdnrpKNaQ4</vt:lpwstr>
  </property>
  <property fmtid="{D5CDD505-2E9C-101B-9397-08002B2CF9AE}" pid="5" name="x1ye=100">
    <vt:lpwstr>Ai52RRmMQAAsJZgq15JN9Q87pF4IZ75s0opGDeGBNhwL6UD/QOr7zI4oCXkkFwzn4KHWAmuLZifTbOacAw7/KZDPO2uSOG2L3QtJs3mutyBLzieUWEbGR8g/wRR3FIbav0bDz6rRDh6OAZ6EBcUxm22T5cdlM9lO1/RAKkIVXlIvQpKT8sTl+HzNfsvhV/xvDx6rKo8uaRgqeAcSua+04gMxlRSMuz1PD245jjQdKSZVR2TdFMpvAutBwa2hQ4J</vt:lpwstr>
  </property>
  <property fmtid="{D5CDD505-2E9C-101B-9397-08002B2CF9AE}" pid="6" name="x1ye=101">
    <vt:lpwstr>6qsXsAOK7Y1dq/KOMAKDgZRxgUqs4jv7JbjehKsEh6SjJ3QLyn+vTAvnI58oDK8O7rJ03XZJT6e1x67wGj5zTO2MkbqccFjF1p0Q+q2SnP6AK/n3TjNbsBOfyICOJg8SE5rglfnrcX/ErjH4JTpzAh8bWflXN4fDykIf5s0FF1r9ZjPaYshuTqAqZa4Tkp9/EGPucVDSmka45qp0MhA2oODKtXg/oTZYBS8+tQzabj6opoSCnK1YBpEMzQwOtL9</vt:lpwstr>
  </property>
  <property fmtid="{D5CDD505-2E9C-101B-9397-08002B2CF9AE}" pid="7" name="x1ye=102">
    <vt:lpwstr>5vK2DE46XMyMSJqekLF7F/jnPQVvFUEAWcQWSWrQmO8YmCvIXRCoD1UaFr4OFTX3DpmMBAY4WY7xaiqtrEZ9ikJbsh4gPDhBJy6bb53XovOC9FHCu6pEXht/MtqM/p5TR+4gQkfsIyqGF2dFIcNk6ABb3cy6gTUHsxf5ed6gkesIAWxhP47zVbr194iuYq98p2OxI6mpNk9bsE7KPlZkZAOOXP74lyQZZsuRetq2XTMrBvQawc36Hphs80jRAUO</vt:lpwstr>
  </property>
  <property fmtid="{D5CDD505-2E9C-101B-9397-08002B2CF9AE}" pid="8" name="x1ye=103">
    <vt:lpwstr>IF6KFkQrtbawHXGZAhBb60KYDprpjqPXc1Le0y3Yupl9e15U1eAoVIJZn5cFj887zbMz3rfVQjrGJp5gnZORtPaW0A5ur+DstA8UE/aKFC5Baksi8dBJgiwbUW9exiqECQDhqMVCLwkwc+U8eFf8DDdo0J10jJs6IRLJseH38VXgYtn+zH+Wo+54nFeMn3/sOqTRepeqdZ2WQ+z/BS5+YEmkCSW4L9ZNJ82J4q68Hg8rH0EyaVnJ+bJUMIQksL1</vt:lpwstr>
  </property>
  <property fmtid="{D5CDD505-2E9C-101B-9397-08002B2CF9AE}" pid="9" name="x1ye=104">
    <vt:lpwstr>FMwuzSXl5I32oU+DufpOX+y9GBOFH0wdT7CKWnrkvPx8KK8XBPbd9sK1uLjqDuIcbCQ5iG94gHbVDJSVRfMu7aZ1vxnrUaxGlO5HyZqfpeyhso07fkgflB9RVTN+BdANvNTCwXZfVQj63cBQMYOe0S49iN++RXrWBa6zpwHTwa34P407ivbBY9fhdKGtubq58ww8PXXugi3hOh003XbL5eJWSUD8zHaZ+Ymv2puZAyg+sfmgNzA7hGgqhzTsA3x</vt:lpwstr>
  </property>
  <property fmtid="{D5CDD505-2E9C-101B-9397-08002B2CF9AE}" pid="10" name="x1ye=105">
    <vt:lpwstr>B1UGL/LBIxHaoovji41S3kZqUxsnpjizd16rTC4PvW8NHqvj8/buOknadUgtlOeLo3y8FV61hlL7xoHt9FLI0i4+VuNv9BlTjd7YimW2l8RXZTDzlcZ9TUjkevcGQji1Pf+YnQYKMkuSdTcYUTzMnAabMHxCqdeoopRrtK/LffSS1b7/sP4amm867gDGEYASkuA5wDWkZXWX0qikCYjUa/EF4oYvRDlVOn32BsWjiuRLoREaLFJMAs9xxHXJnWK</vt:lpwstr>
  </property>
  <property fmtid="{D5CDD505-2E9C-101B-9397-08002B2CF9AE}" pid="11" name="x1ye=106">
    <vt:lpwstr>60Xo508bVRiuaj0d/khtlmi/lwwlF9naCHYlHkq8GF0Q0AtXER+j3NaHZyJ9tRDYvgrPRSWIeVeCBVIjXfHFcKPaHg2x7A31L2gQPfEuxgdEjsaUPfl6HJqRMsI0EzFwwzWXYArE6eqpMtQpSwEoDoeTYU0T2E1Wfizf2VvldRKoZ2Ma/ypBw5HzfXjUgdn0gQIXDkTK46mybw3nMpZOqDTozi4iRBY7+ZDBFBtJrUHZzU9orPlTvfzsITOSeqQ</vt:lpwstr>
  </property>
  <property fmtid="{D5CDD505-2E9C-101B-9397-08002B2CF9AE}" pid="12" name="x1ye=107">
    <vt:lpwstr>3BEUHUI8mYcDNurA4SGw+ALDEPrMy5qA8XseDaiY7+q6UN1FEf+arN8tk2CLeJCBcfUSc5hW5j1xt/p6b1r+tKKs8OXysYPQ0Qf7wtEXNzQ89rdqdrCSxeUHeDHxCOXCoC9WyCy7UUWJHbA9U4fQwEsxOXKw02R49P3rfP7vdIafSdzuh/+p1+5lyKhK1auUL3tH2JjTQkvTsVhHh0LOgcD1GOBD+smvn7FiVZdLUe7q6d+uIgGcEnEMqe8ol7A</vt:lpwstr>
  </property>
  <property fmtid="{D5CDD505-2E9C-101B-9397-08002B2CF9AE}" pid="13" name="x1ye=108">
    <vt:lpwstr>MfLmy3YieFjkQCOvV3S048hT1HjKFpdfn7z0tgUyoa/AiCtCHK/wziUDnB6k9sP9jvAh3dWkLjFdKGgCfstSX8aTACZiSlzliohfWuJVTp8MvDEUbADgTooTem7NpRnH0bC1+zZ/I5De52PgpPagjkG3usmkv37YXQBXLmeoQa+JupNJ4vs25EM4feYWmMOvg3zzb3j8Zh6UWu72sz/9PisGlfkL7Leq//F5VXqdDIt2Z+Cx4Ws9MgZcPHix+Xf</vt:lpwstr>
  </property>
  <property fmtid="{D5CDD505-2E9C-101B-9397-08002B2CF9AE}" pid="14" name="x1ye=109">
    <vt:lpwstr>PA9zxTrKUF8ndcQH05ZEQaRWmp9aXS9jpY0ikyyh9nCSbcIgeoqtd+OYjvum6IhawBb5ev4IW+RI4Fj0bdSZy7FuMAyOlVmF3bvnu78hRfb/xWJeMhUe/jqO14HQ9qMFLLfiUUaYaVDV5QDQiBwrcxgbk9feTBOhDBEU5bpYJ5NkGiciioF2wf97ZWIYnPbCQcjVQAoSjW1TESarMXHnrhEwrKvi7F/rgTU0bVjz7NwyAnb6wR67H4/QwTv7KBm</vt:lpwstr>
  </property>
  <property fmtid="{D5CDD505-2E9C-101B-9397-08002B2CF9AE}" pid="15" name="x1ye=11">
    <vt:lpwstr>Mi7cZ5MrmnaLRhVbGbed9uI9WoJdCO7uHEbE35JmcRMZx1/CZcZOh1CMoKKP2QQ7JR/PZBvtdNNr+Lur25XSxa7aBjM/q6PP0As8GGwiMi4XtWMGkZNCDu7ASQttGlrJMgYW4DELmC2PKU2kGmn6nPXVnpGSd22bYiruoY/qrSwMEz2hNv/voDdEoF/hH7YkLf4hZGKfSAGY/aDuocQOkFfH7QMWESxD5EF/wXJDZXuvUR7DZ+kJLFtGJI5jX3w</vt:lpwstr>
  </property>
  <property fmtid="{D5CDD505-2E9C-101B-9397-08002B2CF9AE}" pid="16" name="x1ye=110">
    <vt:lpwstr>YImnjIp/ZnBtcqHkBIUr3u5+H7V0DpW4eagSHXxDD9K/Kj5NU8asyTuIDgWFkiq4lJMpbIGgALavdIeyvawQPNxqOPC+AomOBgvd4i0DwmXjtnA7y41NwH7/ylnVdo8NOZXDMvpy7jv/CWE2Z6oJ2CsE75LaTEJkz28xJT4s/CUn7WNUUplwoF3sNbxUlXqqyBnDixhZnGI7M0feKIIhFyFwSowRmNxKXiYjGjnbNmZW0OHcNo+pZd9Ob91tLZr</vt:lpwstr>
  </property>
  <property fmtid="{D5CDD505-2E9C-101B-9397-08002B2CF9AE}" pid="17" name="x1ye=111">
    <vt:lpwstr>VSV9e/ffzigxSF4bQAA</vt:lpwstr>
  </property>
  <property fmtid="{D5CDD505-2E9C-101B-9397-08002B2CF9AE}" pid="18" name="x1ye=12">
    <vt:lpwstr>M07IEPfvgUHbodLkNTtVRp3RujVuc+qjXVz5owrCit5/L9MRIfDeSy5alV4MB0pOgeeEVXyo5WAfT1p2cB91IT90sxdKo+Axtl50Df3bYOnC3MzJazXdly9Xgant56x4d7ezhP1N5ANWWhyCzp5Rd2rTySjyguWacrKietinQkdqWHZAv8YzgTYFt1SUtCAVtzn8UmL6PmwsFjH/g+Yl4xTxJ57V02MNy3kyig3xAgyz2srNsrjkaG+jX77j384</vt:lpwstr>
  </property>
  <property fmtid="{D5CDD505-2E9C-101B-9397-08002B2CF9AE}" pid="19" name="x1ye=13">
    <vt:lpwstr>2o5N10vkqfmhodlS0j9xf244LXgn1ojxoLmutcEo461ZkXY5CJO1wHhr06jwytU/1LrFYUrh5Y2ak6BB7J6umQDnx6NRjsrVN7rtrNF5MFgYL3igqJvP4j3DrLMV0xIy4SZrda9M6zLUJOMR0F/SoaIlB89bzVNFE/d8T55cydVxkfUgnwGPZ/lEtFHrpE376tfb6Eb+nPTyywxxAKfk7HFVzlhnXn0llSrQyDMiCf7ffCt2buwh/6eVw4R0liY</vt:lpwstr>
  </property>
  <property fmtid="{D5CDD505-2E9C-101B-9397-08002B2CF9AE}" pid="20" name="x1ye=14">
    <vt:lpwstr>wUe7ZeGhvv1JgZ2XjrcD2lFj+MwP62kMTFmYq3vzmj5YliN+7F29M5A0Z2K67YflpC2mzNdKYDKplFYk9ylUaQYH8xTbXRHxhf6vODcuoYZZ380xtejwvlZArjCm4T+gTwakcjrEgE9vtEfQTh2djAkk57PSR5IQ8bbEU98+pEyYqi4rwZfJuzwvID9Y4FuFjF5c3nSDNmFfrPTYkA2E0J1p8PubQkoCwes78AskN95JMMDVyx29QbI6MfY9WN7</vt:lpwstr>
  </property>
  <property fmtid="{D5CDD505-2E9C-101B-9397-08002B2CF9AE}" pid="21" name="x1ye=15">
    <vt:lpwstr>LDBGLl5f7qiATy1V106e1c18K214Bm0Ea34lEo28TT0T4Zuc1xdax7WYvH+Wp1r5zAPhPAzTi7sts8BEZ4O3Bmp48D2HfnnmAzWdE9hhCAJ8jmLRqAnvUIv/9GXq0Yhp6ef9sl4+qDt5fJOEEBd0aeTDOc/bp+bOhDqrSDKPwF6keQ8G9ctZvIl2Y4LEgF4JmYKz5KQKw/0qhxj11Pv17wwkLw+fnN3Iy7ax2OK2KhXhIm0caqzrA6frokz/IHK</vt:lpwstr>
  </property>
  <property fmtid="{D5CDD505-2E9C-101B-9397-08002B2CF9AE}" pid="22" name="x1ye=16">
    <vt:lpwstr>Pf16A+MetCPAzl4lYurPE6NZ2rg5LBhHZiE0cEH/RMN+YUIVREgaXwYQ2O/3nQIx+ZOX1CzJxjsVs7+UAspffb74iqK1bUAHogu1TxBm3c/YO62GF60Ou0+C0u4GZVBx1OWUsaFo9N62V+yHH4aowgUPzGCeUHTKfASGU/RUzaEYy2UezqPzwlXSWUE6J8K2GI3Ykf0V/s7BEcmmwrXIPzzx3OGTFHM+pBNsGUAluojf1dU31oh1zFvbYfAP46d</vt:lpwstr>
  </property>
  <property fmtid="{D5CDD505-2E9C-101B-9397-08002B2CF9AE}" pid="23" name="x1ye=17">
    <vt:lpwstr>vpkUb/118JEZ7ntStyIjP7xCUZtnDjxmo5+NZ7To1XytfKYuM+3Ry5uDUaaGfYdGiHtGh1Y0IdAn6rN4ZoYPrfePYmUflP7CvUemcLt6tLbJaldeLE7+QEURgcwFcpB8pUNNe89Iuf4MfbPxbmdtL6vpbyrvAQdSAWg1jl9MuUQEX/W30Mue85/e9qewxSTBx9mfMIUC5r80WGVT0C4r0U3pwipUS73Tokq0bsEhZZLRbThyCLaTHXTlpwo0RTa</vt:lpwstr>
  </property>
  <property fmtid="{D5CDD505-2E9C-101B-9397-08002B2CF9AE}" pid="24" name="x1ye=18">
    <vt:lpwstr>dl2l1QiNs82slgDOlBaQqgP3SAmj8Ko4m92EnAvdfCesFDfbCY/Mg+2hCr3P2od7xM1zsvQAbXMsoPEWoaIeBWj+kU3j2ohdz6VvJShjQOxD079Mr4PChqMIzdUiDWQhifC3/BXW88vk2LfkEmiUDauVOkKQB9a5kwsgmrhF6WznbZfV9/GEL7lv1D+8Oml/57Pvv6YuUo/kj6kzLhtmKly9LytKGHjINAYTgSYLgtkaF9bl0XT/8Ox97kS5yFM</vt:lpwstr>
  </property>
  <property fmtid="{D5CDD505-2E9C-101B-9397-08002B2CF9AE}" pid="25" name="x1ye=19">
    <vt:lpwstr>VWpQHaVXird9o9mcLLICUT0Qj542VmHWqnnVdMGR9vLUd6B/mjfsZHXvbHteP9wu28ubgSlyPwDoZLVvNoQ/8Lko7HBgwNUoCu/P2AmWJF7NIINeauQmev88O1og6mN79efmyaqy1L6n7gYJZS5f7ipcjgu1UfPVjdWMVGdumcidS8BKE7XWewfWf5OyATzURiJS+MlzXjvMO/g5WQj84y+0LTq+Su2c+YQKtAbDvIuRv490NB20CLSf5UomS4j</vt:lpwstr>
  </property>
  <property fmtid="{D5CDD505-2E9C-101B-9397-08002B2CF9AE}" pid="26" name="x1ye=2">
    <vt:lpwstr>39pGlC8+wyLVSNmDS/whf0lgjcqSbDC5szw2GDxh95jehyjbcOlzUZgoOzCmdbGwlWznH61kSkcS0a4tooP52qu80R01+J2oAcJASU8k0RayjsdwzsSo8BHvfcXjEZAWqaqRRaiD2LlMZkUktK+mrnT436uuHvFQ07yc4w/nTkGbKpjwSCzF4HGpI3PhOaYP2g2ibqEza311l8iADSOGGA4xm4ie25mSGIVsHXJL6OZkTu5ffb0Ejbn8SqUAAtG</vt:lpwstr>
  </property>
  <property fmtid="{D5CDD505-2E9C-101B-9397-08002B2CF9AE}" pid="27" name="x1ye=20">
    <vt:lpwstr>hddkh29bIK9ElrQJT76lt8tfp5W2syx/SNGPInhiZ/JR7IEcsQtDf/DF7aMs7rIWvyxvKlHXP1lejh7OTQt0WkFxM3+BuoZrfW5lXN/nbG8eT5+P8kC5ZwqfEhdHp+x7qYMF+mBSUUFIaAH2N1Lngd01dvZYOWN3ycFvrYqctBWlmyC4zWtwtCZffh7AUjffDmEG/2TheQRTFswImfwy/tEzYhc6h/2oSsLBHVH5Q+cxJf1Wt19y/5AmlqjjYWr</vt:lpwstr>
  </property>
  <property fmtid="{D5CDD505-2E9C-101B-9397-08002B2CF9AE}" pid="28" name="x1ye=21">
    <vt:lpwstr>xvqrL9De0jvXEO5+66OUjW8hRXWSMmgUA7YG5LpZklRkB8cmVD20tzGU6qoL2CvUqdgPpEmJ9P2vzdAudtLM+fxWmm7z/xeDVpfdlTY7Q0GWLq70H0ot4Bp01IsXah1CGGRySXELdKrARKelfGuqLkUsoUpHdOS+ODWFXeQ7XhR9oRo7gvc/VQtODjBweJ520rVKeu3KaNkhoi0pokWnPK/262sjMoitjvXkNTeir/Y7sUcPuTdX1W8S1Mg9BCF</vt:lpwstr>
  </property>
  <property fmtid="{D5CDD505-2E9C-101B-9397-08002B2CF9AE}" pid="29" name="x1ye=22">
    <vt:lpwstr>FIHubj9fw7YwZM2G7lHBp5kbj/sc4Wafh0yKMNQ4tC7HXYEcFXzNmkO5vttPdPv3oHKiNO0ZVgrdQFgMS/vgqHYK+km2RFFdzPnUPp5mc8zjWuSe50uBLT6tRsTlHHWyy+/JBRP54yc9LeN5zXzwrHhaD9MaK2qNiifcuf+18IFpXqGD85EEFC+ln771HCX3pSEO3qql9WWMZPX53nl2BiUuh5I9R93qe+V64SLAhi+yE03UHi96/L/INQrAzkL</vt:lpwstr>
  </property>
  <property fmtid="{D5CDD505-2E9C-101B-9397-08002B2CF9AE}" pid="30" name="x1ye=23">
    <vt:lpwstr>cdDbg8ZFdrr74NRTH2mBLDTr/17Y/e5/zCACBgAvef3h/5e6tW3tn1t+QsQLXmm5lMOe45Q0ZtDoG7Cy6V38OmTaPwo/FdYBV+z4wAVSXg9cOpcU8DOf0UEbP23ohJOQO824UZfzvhH3GH1tNkJq7Ryk87wDAOsAnYEAm810Wzk1PbJa7v1Mm6TM2kyUa8YQr97/3aFuWSJ+7HNvsNdswVytlA1nIcsqxCkfEq/8RBSR6YfvfqD30MCc2rnAToK</vt:lpwstr>
  </property>
  <property fmtid="{D5CDD505-2E9C-101B-9397-08002B2CF9AE}" pid="31" name="x1ye=24">
    <vt:lpwstr>fExg2Q3sfhtD4mOl/KBZZxzlb9WKa33ANo5PeFVzBVofO7Zqb16+5ThNBP5NGmJoKo1Omak69DFPPY2j3R7lpRL4L5vXaKUp/uiMscgn0/2HHE0CDEr+N2iYyL+kb6+CSPnyu0KDuX/5UGQP4Tak4XcNPUj3NwEb++RHDwJR/RSXA1QiHP1ldTmuVm0gD72yk5gGAHyEMSvPT9tCUxl3f+83xsX7Oq9EQW5vAdXnt97jqgDA5GvkO2V4m2e/HrA</vt:lpwstr>
  </property>
  <property fmtid="{D5CDD505-2E9C-101B-9397-08002B2CF9AE}" pid="32" name="x1ye=25">
    <vt:lpwstr>zaCRYEozKRNK0LnO29g+Uxv4xLrfTr+GrF1ZFSLSPvV8KTvi1eVIQkcopeslXwfQhK7OoXV50vT3qMyYgV3/tXs6OrgHOmoPpZgBqszRO3KyJEHoQK3/oTPz/AdtIjAwvojL6Hryr08Gwi/NZsfm1oc1dwk0NzdSBVKcLGrL6CEv5Y2dDiOXbJhN2LQa3blbTpuOoL/qv1kwr88P+OefnhdOfJeoi82fuP5Gc6PD3rbNkzJchohm/E+md1eNaXm</vt:lpwstr>
  </property>
  <property fmtid="{D5CDD505-2E9C-101B-9397-08002B2CF9AE}" pid="33" name="x1ye=26">
    <vt:lpwstr>HxdB7ehtmHdzPtF2a6aoR++uWObm2dGtm4mqz4Ne/agm8atqLlT1GjDxQMpEti9XnPlr6/TcBI9dnw3U/P1yU/+7FRU90BXu+DfM/d2wxKSm1vj9OyW+FxMcKJ4/39jOwz5YIWtzkPNJLuI8/kUVZJs6fG9+G5MhQh8uGjAZJjdzFDOjM0i+1gUEe3MVsltXS9gqxEMAmuXb/bBBRoUnlnCmj/a0zj4sMyAD/eU+SZr1jDPpb3YMxl+0QzY6Vcu</vt:lpwstr>
  </property>
  <property fmtid="{D5CDD505-2E9C-101B-9397-08002B2CF9AE}" pid="34" name="x1ye=27">
    <vt:lpwstr>l9wvpp5Svwm1n6y1M1eut6UVCosVBJq27CZyI6ZUKfEmh9Vi3MhKkfiFgZkIDC2jdYTHRfQf1bwmPoxG4VfYTgeWGAdF7UqFJZY1FAh36aseLXPSFAdYIkCF8MMfgkVXH/jTcMYOrTTIlgoS4DYH9QTcEIqH7E68numrKzrwcwedTJnJQduUpt12PeupfSbNrcKSfOs7HUS/a7g+wf80yca146+64Gs+oP+hCifesvyvo3dfI9nQwGpW2NH9cWV</vt:lpwstr>
  </property>
  <property fmtid="{D5CDD505-2E9C-101B-9397-08002B2CF9AE}" pid="35" name="x1ye=28">
    <vt:lpwstr>nysq5fcjus3bLVaCDnbJg85w99X9o+ygSvMk34NuYuTMVoZzqrCr14YSOSXCIlO7z1RsJGMq5U4j0Xu03/vVZY2uKMZjCdDqXmFz4LhNwfCjC36U0LlgUXaeOvRjXTTllWpS1cbJtYoij1UgiTG/Avmyk0qeM9i5w4U8cYMjC78Hl0+5yqmXinNqNuk2i1GFY7+hQyJD/qt92BOejrXgI6HBM8ZseaGo8t3rVP5lL2a7tAzzepHn5pE1Hm1wFOB</vt:lpwstr>
  </property>
  <property fmtid="{D5CDD505-2E9C-101B-9397-08002B2CF9AE}" pid="36" name="x1ye=29">
    <vt:lpwstr>Rnc2qv/IDU3H+Kxi6IOPJb8sphsPU6UQueYeZq7XNMPWfbK1dEqrUvPaQZ6pgpGdH1TtnqU9WPzJz3lkp+m7Z8VN+b7OQ+c9SruAtzjyMcPqvdtZcUZisWZhasBSVMExMbEt84+sRNr8gI3JBhH9u0g2AWnv2lgwCu+20e09VfntZ/aXEQg7gnTxoriTHWOSkYiDfkNY9p7a3kFqG/T2xayRPU4oCjoZ/uYJ2UfABm9hSeuXf9ZXJbLP+EWEtb0</vt:lpwstr>
  </property>
  <property fmtid="{D5CDD505-2E9C-101B-9397-08002B2CF9AE}" pid="37" name="x1ye=3">
    <vt:lpwstr>LmzMV2n2K0EgCnOwnRfLAECPLInzUOueqRt+Mxmqe4hGlbPgOxNPPWyTCzWZrOessO0Rk8P6dpjUz99jy84ks/+Hjuj558w+coBCQvKQpfhR9G/+WVChkjSn42yBopTK97cRP+A2Kz+8oYDdbHk5VL9vemWhEbT73vZIFJgUwU9sbwX4pzY65YERwcVUD6r9i3oLpzmsdvmRImTApiT0JZmTxBRSP1PaV2eaDQnZdWNvEeASddy3N2ofpm+Dhyx</vt:lpwstr>
  </property>
  <property fmtid="{D5CDD505-2E9C-101B-9397-08002B2CF9AE}" pid="38" name="x1ye=30">
    <vt:lpwstr>IN+X4v2/GmsPrMNAxX4bLzQNFvtoHWB2KUM3eVNunL2eahq7DfGRfFa8oDHIezrukDL8ShJjqEfyLAiKpOczW/Y6gvdx2YnbzBFjM1qXG8MLAHPCMzwmAknw7PZoznPN7cW0pyj/7gKeVCwb4oJ13jmGe990rGLypn8or0nfOnqv2qh7XaT85mLfFNWGABXGZTLPJkMIeSfpLF5M1VKKzkv73LMkU0NbAZ0I/wOGppT2razIJFlAzNvRnASXUFq</vt:lpwstr>
  </property>
  <property fmtid="{D5CDD505-2E9C-101B-9397-08002B2CF9AE}" pid="39" name="x1ye=31">
    <vt:lpwstr>UX84SZxDvbsGf76G33BaYSCZOH/v4H18aoetxdykq/6eYElJUiK+AhLtCIuCUd21ObqQwd23KqZKROzlQs562vJ6k6v3EQ9rZrUmmOJU1rsfmLyhLYDJz8JFlSKcHulZA6FAxgYW/Qre81/+EGLeQVV7saBLShY7o7DOzVcNKz40wNs38J8HB/bWBX4giqfyDnibTJCZ5t7HgIKrtxPanyhDblC7K/I18F+Vd+/x8nHNcXkvxu8fMYRDV/ZVkD5</vt:lpwstr>
  </property>
  <property fmtid="{D5CDD505-2E9C-101B-9397-08002B2CF9AE}" pid="40" name="x1ye=32">
    <vt:lpwstr>HMLMIODekGSdKYTjJPQu3f2v4wzOZxLeKv1JPyDEnubbonD5b55oyunkvAswTv4h6cW4fk8c/vBZ61EkVUZXp3VgoYBG4o1zY4aTlFjwmlb7CLpX47dUz2XjfFTp6FA5HRqK7WnH5JYWQUqEPYC44oshY8ClQSSL+C7AZr5NbY+xU1D8nhq2gEcH5ru06TnApJ893a+PQQ58fy4coZkQ6CaHgxI4z0JiTPWo5FVnnMyi/W41U6k6OSfp53UbCDR</vt:lpwstr>
  </property>
  <property fmtid="{D5CDD505-2E9C-101B-9397-08002B2CF9AE}" pid="41" name="x1ye=33">
    <vt:lpwstr>CxI+7rZ/Ujxh/n0wGqhxL7veHI0jxx8MzRBqiLVRsdiADb1Gh5VojxvdW5NUisIYaTYd2D710lLHk1rBsjoJkh0pUMjQK6rDJt63gVv1FcEENrrD8epXCtNDfhLl2t4f5I8x6x0bsXjHL/ZqPIqzkfsP1znDio55UhaLB1b5vn/pky37j2bKBdsdM8ZjelHbjiS9+2QXQny+ppQ5IilOw0wn0YvHHPYp+ejLy93Gd2+l7Mf10xvSANxfl3ZsYQJ</vt:lpwstr>
  </property>
  <property fmtid="{D5CDD505-2E9C-101B-9397-08002B2CF9AE}" pid="42" name="x1ye=34">
    <vt:lpwstr>uAswyEvlla5SGjQzKEzBGlV6auMZczpdLk5rkD3rbfwPnG8T3z6KhJ4GXiiGe2yE8a+UF32AzAc5T7n3kA1ky2OGFJERIpP+suJ4VS48vAJ4vfXCFkHJ6RVUQOm4GduZfyStSAOkkvbZXOAk9vCkZDYIO81Tqz1zclM5XzqceUQJ7fD3QI703e9eSt2z+5oIFxEZHnvI0+bduJJHID99sdz1xknE6e8Ti8KOvvl7ZMWXieCSDckS3dX3jEpGW6B</vt:lpwstr>
  </property>
  <property fmtid="{D5CDD505-2E9C-101B-9397-08002B2CF9AE}" pid="43" name="x1ye=35">
    <vt:lpwstr>hSYkQsZpNp/ZEE2YbTUY5txMx22Sn/aauwkpAzX+kHv2UM/Ui5U+wxwAFym4YzsXzRuKiEZXWNU+E0RFClj94Q0Xm+6+CgDl4MaLZv8eO7AV3JToHLX44/EPmxadUAF8WEjVgaRCawBJoI22xs6gekzpSKlAbbgHiXCgBvJHeoXB5eMLnfR6oAPIIC8TvuSLjq2z+nXeVEoj7knDm91x5gEblZKTFOjPMVJLAfIuHxPy2dhXSGy111ODIXDP/cf</vt:lpwstr>
  </property>
  <property fmtid="{D5CDD505-2E9C-101B-9397-08002B2CF9AE}" pid="44" name="x1ye=36">
    <vt:lpwstr>Z8zxnxRof6lwcTr2cX47Mj1KcOaDGzNuPfcjhan6BpX42YjyHNbvJ9z7XYZH/Zfg4UlSasBMGqWx74AH7XvAYWu+yUT+gSO1/NTr01gEdNKr4VLFX6TaTP1l/vMvPLnsJdD7A/uBXQ5Cakw4Ud/2WU0rgstm4aBIf+G0YW4THvoRpX9Iq8+qit63s36G/GujbGyEfJftbeL/2jqpjPRJKJo95tQ2Dg77g8E8veJgo2XMGZHrVwhraOz0dgfypJi</vt:lpwstr>
  </property>
  <property fmtid="{D5CDD505-2E9C-101B-9397-08002B2CF9AE}" pid="45" name="x1ye=37">
    <vt:lpwstr>kEtWeAVfd+ZeH8GjwuaKnvC9Yv4oOJy2OIAcvQeYPbqt8DlwNJAx1SMBnTvTiS2muj3nCSWOV1FRGfPszBZpZAXODEzx3ljzSQ1aIr2r7S3+EQgW4vf9ZeDFOb1f0mT4k+0VesbGUciNieEulo/28t5lFYhGcODkx7fogmAyd3UUMl6Vz0HrSfKKZGCp1gwMfVcdw8St9AePi+BI4kbiiKEj4s+HgeiWKSfBRguK3psSk5byxMI2gxsHbiWb9jF</vt:lpwstr>
  </property>
  <property fmtid="{D5CDD505-2E9C-101B-9397-08002B2CF9AE}" pid="46" name="x1ye=38">
    <vt:lpwstr>je+abnO+Fub7jn/MNZGnbDWVNZHiY/alwrqALSyPtVTHjvlrpnmtNK2+TcR9moRZ4gaSmtfTFgXnNBuuAR3OmPGitIiVDaFcr9lkmmuRjrLuzMu4lHxkWBR8soetJihEleh0AR6IrskuI/A4B4b7wlEDT+BHfmhBM+j9KHdgwXktimn3X8lJMCfzb6MBRuZkjwI8hM/5TiWx70RqbdInGFEQrlAVwrNRfAAUZAO2ODCagZ33MhxaVb6jsAjz7wf</vt:lpwstr>
  </property>
  <property fmtid="{D5CDD505-2E9C-101B-9397-08002B2CF9AE}" pid="47" name="x1ye=39">
    <vt:lpwstr>l5lf7aRWzwydzVhqRp1GaBM+dpp2JiarhQOImN/QOTkHu1Saj9TYHHm8zhRQc6hKWetSujt8GT5nczv/rje9AejwDnxXh77+xl/jAlsf5mqD6QAhKe19PfJ4tycFOIZPzpvg5DfY2JNMrbhP0gYm9Z90RnpTm9sMldad0EMavf3EwafUJOu2LTFAw8wlhNirePtRL9pC9XlR0GBc2HUXMSczM0/12Hjuhvluf7LZ7ig/R4B6z/4HjWpvGbeOihV</vt:lpwstr>
  </property>
  <property fmtid="{D5CDD505-2E9C-101B-9397-08002B2CF9AE}" pid="48" name="x1ye=4">
    <vt:lpwstr>nr63HPPiPA+hcn5Bw2wgFsF+OGGU523F/WRjDcKhEeNbPTweJAnn9Y5ZQ6QL0imCvlAJt+I4+ouaCQqr0eraeV1FyvgZQSRIuL/v9zN+y6KvtsSeaNGE7d+6weqaKoHusLLxqxOU4D53bpswZKAIq+uVap6FJTZ8mXVpnuE6F27tktXm847w8Qdxeg4+6H1yKhmoN7hDW1YiAf3+GaDJba/FHIMlFFoJzU1k0RIaVGtendOrLX3MMQ+NnWyUZNu</vt:lpwstr>
  </property>
  <property fmtid="{D5CDD505-2E9C-101B-9397-08002B2CF9AE}" pid="49" name="x1ye=40">
    <vt:lpwstr>o3gVEoRj0yh/gzU/haBuOuWkfSxECE4vvSwkYAfBoNSDGkfTIpruuro/UZD3esRGtXrZUo8mibpoP1EcmjodtrX/ZGTlAuPjJhFh3SonmPNyDGTC80vAf+LSvcU9QDy3M2ffzMcb7bwJy4L/u4Unpa/SF/cnEE7I+JoKzrBbRLfzrFvnOnGizdvpzY7gAX8dQAFhzqNA2f+JaGn33+7bIhIA2dyQlh/F9rleM0EPupWTs37UUiefw4Si5UT/smy</vt:lpwstr>
  </property>
  <property fmtid="{D5CDD505-2E9C-101B-9397-08002B2CF9AE}" pid="50" name="x1ye=41">
    <vt:lpwstr>SHjB3IKKPhYTj7IQdnbA+IV9XzzKss7h3ilCQOQ8fLWhRv2JJM6J7DBY10VMSr6O15lt9KVmISAKXFkFG/1a7dDTc9sKrliOAaH57S8jnhXnWAPfYjJZ5v1CsK7dohTq7r1YVkaYlUhi9V+vINbuR2eGvJkZ/zLzO3sbIW/9Iv4Oug1ujDhkW/oQtYBNRjB3/2Wu6T0fM+zv7acjdLZK3QXPWYSYH0thliMr+nNh6T0AWoK1mjZas/5yaGMe0/B</vt:lpwstr>
  </property>
  <property fmtid="{D5CDD505-2E9C-101B-9397-08002B2CF9AE}" pid="51" name="x1ye=42">
    <vt:lpwstr>YCWRhfTqMGEPa/9LceCSrO7kCnYBs4NWfrIO0kGDk8vsAMFfeXzhBgprFFYLJ0E6BQrBapZ7AojtTHOnTE5RTkyVw3VIX+zrraw+yLlf0vdPW/3uGcx79PD49MJwGtUhcf77umoVmdfLaQVZ9jT+E3ijMYIxPQw3TmXVqPZ6qEczXYU+YZUPKtbbLxqNOPpHb/ClR60KhngNggRGWq9cy9jL+pF/Z97/IlKGxKrhktbxGGntHdzeLjEQNp5bzIb</vt:lpwstr>
  </property>
  <property fmtid="{D5CDD505-2E9C-101B-9397-08002B2CF9AE}" pid="52" name="x1ye=43">
    <vt:lpwstr>Y52MhrgpgrCVQXf+/9nnvOENwgDsomPbzYv/D8XCf7wh/dPVgFnVyi494Og338lIhoUXj4nAtfGd2TSUxVVxFTBlOA1QvUx40cWBwXb+6MyjNprYQ3oiucWzPdGcD3qJ/U+Zbwqv9kQ7PYx1+lwWSrWI8ODMIdzyUEZLvx8sDsBZHDlvFib9iT33TBYWRVRmXN186TFvDKc7XG5n4jcBxJC/v0wxJnIgjos/feOfwvBIXxiwPOmWwYw5SMtqEJ3</vt:lpwstr>
  </property>
  <property fmtid="{D5CDD505-2E9C-101B-9397-08002B2CF9AE}" pid="53" name="x1ye=44">
    <vt:lpwstr>P5yeKbVEpFBMVrR1lhEhRqUn75bkrhGWTzVT6yymIgEfZIBgCXp29r/bRzpfh8KlQCg/DNJK6yNNgdGZefuBj/HRyBERR/t3WUrhiANRu8GOrEve7lqyULK1l77zI6KeLhK33EGcq4z3mATcmyo6c0bsEPmMRv1djHkIqjNDvliXbyZbQgyKcHzj2GcNabiKgtTjqjOvwRGjs0l3NoaruTXgqG19uApJFqklEqDJ2/sNC5U3Y+/h29x5y+AGSrO</vt:lpwstr>
  </property>
  <property fmtid="{D5CDD505-2E9C-101B-9397-08002B2CF9AE}" pid="54" name="x1ye=45">
    <vt:lpwstr>scqPRHfp4RPGZTZU05zJoE4W4UCcH3MBxtdw6pVI+X9K57HqMaxzt1CpIoqwAIJxzhArpsxP755pzue/3cU7WeUQLl3SBDXC+BaV6w7tomcrXKWFVS141t0P8p2/z6Rhuzkp0F8lxcUQU4slGlnGGkgEmD1SRm1jWJ1NSDRu7YXbcWz1WFtaXcTD1iuRzMxLyUaYchl4Cd2cSlA+A/ncaE4aLjtc9QnILZtZK2ph5360nyhRlcfx+eGGfuJcHBc</vt:lpwstr>
  </property>
  <property fmtid="{D5CDD505-2E9C-101B-9397-08002B2CF9AE}" pid="55" name="x1ye=46">
    <vt:lpwstr>TdgMrnHu4mnDJBvPPD9upPHoefp7z6jxENqXe3+2Rs4dMYaTQ1RAqzdG4j4Y0XsLySMpMAsh7y4uz3QOXLX19Wd/+CUttRbNUKr7zeSeWOuldQYFtgwlt4SeSFVWvAdBE8y0KgcgrITp2NCGLuDyq6H7Obnd4OBe4fOHqzfyRYqGQB5YxPVcH0CKLvay/984fNI+IDE7cNCla0GK/+bONODpWwrnYzGUtSCszWT+k9Bw8iWB/dxDTCdobUUmlSH</vt:lpwstr>
  </property>
  <property fmtid="{D5CDD505-2E9C-101B-9397-08002B2CF9AE}" pid="56" name="x1ye=47">
    <vt:lpwstr>RBOLP1Z2F1A4yYmHUavjAsbwlCh9zv9G4XQc7zed8yOAMY/BjT2oD99JFfh1lYDUYJf83AHH5msJdakma2KL/wAD3/fXAoBX9o1tGFxaCBWl+vn16uGYc/JOztH+hT87G+I3NMJSyxnwfoa6EqXSPiZZJehguQwFrIf5OZ7M+8lFy8avUjfI04PgZKIfDyrwzeS4Vba7qdOR1j56x4nbtJLWh+VK6t5tukTDzxHFSiIeNUi8t2XDSTfqC7roffD</vt:lpwstr>
  </property>
  <property fmtid="{D5CDD505-2E9C-101B-9397-08002B2CF9AE}" pid="57" name="x1ye=48">
    <vt:lpwstr>xJO7ImCGrUQB363xLakiIX+1yqAp4AzXRjw1YJr4ivvInSxm5Hd3p24CcR7y4N1iYM8GcHYlui4DOoBsecNRhkum3D9A+iP3SzzBr8T0LsN81Vd/bWAo5jeeIr/GwEXgYPESyxbsu0cIVs9UgklBwuom0ufMXqo4WMkzAE+xzPS+10MOWBoD09NahaeG2y9jNWS4k53DXp7vSJ9rf+O8fJroyCJSl7TvlYePuoj7cZlm2io2Mkfym+jML9nvu4S</vt:lpwstr>
  </property>
  <property fmtid="{D5CDD505-2E9C-101B-9397-08002B2CF9AE}" pid="58" name="x1ye=49">
    <vt:lpwstr>s3ZLeAKzJDbXhGz+MoA3q7/GMVqNmZxoVELW3RX6CqMdh/f8/3oe52bpL53Njxd3fGKHIaaMRuWj5ogDQZXlzcMVOazqLVI7Hg1B/x7CNGA4Yke4t+8SKItYTMPQcTI+xFgM0tvwxQ9wrZsRJB/+4VQ3YWSoKbnaBvLhKcg7k5CYetwHvQDb4Rqz97ay33sMetRCFZ2tsS00I+zsfc/e8yIekveXYL93ExsbvLzmBlfp1UCIqvKsmnFjjVwP7XZ</vt:lpwstr>
  </property>
  <property fmtid="{D5CDD505-2E9C-101B-9397-08002B2CF9AE}" pid="59" name="x1ye=5">
    <vt:lpwstr>pG9q41UNz7FZOeoOFKA/a/PR8fiMDwhj5+DEp6HRMH5tNtiBhxp8tFYlWYsVEFcd+EU8Hzu3r18fN37K9duI7Z5nR2o/J6XQ9TQj6nJZ2Bdx0dea38wD+UqcuaYWznEKzuv4q4mnhozMYSatpupzh/6Aws5TYMO+duQP0N4vBB2gFG3no8g3hHInVWYGwcDlHdky4oiUT/Ono7DhlJwW3P8RHB2BR2LpUTqm8ONa5mC5hO2R+KxYJhvictqmKSm</vt:lpwstr>
  </property>
  <property fmtid="{D5CDD505-2E9C-101B-9397-08002B2CF9AE}" pid="60" name="x1ye=50">
    <vt:lpwstr>AmZAzBw8k9hhyyRpGHqlwiflvY398mStF+C/WIZv3p6UshKk3cCR4sUlTOYFvzRC0RB3+mda20wUSLSPdHRVfFxWtQ6foZXJaG+jwL/rukYndQ6/c3/UajYD9FvXAsR5jUHKLlDYilQBujkJXDVKkPumSVZjbcuVJfPtcP+hYyZkAgaFxSFHViV/hcI8aBFrsCllslY+kgPnZ/AZTzGT46tefQnhR38R5k47nPL1eASh43hlgX7gPd6Xo+Vv76b</vt:lpwstr>
  </property>
  <property fmtid="{D5CDD505-2E9C-101B-9397-08002B2CF9AE}" pid="61" name="x1ye=51">
    <vt:lpwstr>vPYxcRpVVu9id6l5kGxKb7UfjnorY7Cpq6kVPZPE5pPDSgB+L5ttE/ZhsmYVwC75mw/cIhPUMkd+9JjBv6jj3cLlStrcFJtxSCjwRz5w8fRXAHWtzgxyx82RY1uWOp7XXNmk6buL3Xbv36twy4PbKZ2wiuccLRoWvftFKXMVTRQvYPDqwv01I4T9ib+TfH8A6luLDVJqoZ21+yDz4i6cqlPfINRtZF25FmAn0byE6vfOwUzPhFHrSHwi3VFYGq5</vt:lpwstr>
  </property>
  <property fmtid="{D5CDD505-2E9C-101B-9397-08002B2CF9AE}" pid="62" name="x1ye=52">
    <vt:lpwstr>aRR6ts11i3mUqzk/SE89ZHPrqA2kP7shLuTShaOpi1NEzDfdbmBrvnVi2DbQmhrXIzr+CrzQLgO6NDNmu1vI28tcdm7KLI1pjJXCp43zOl0usTgFb5ANQCriF+6vtxu3CEabadOAKcEE8vjkEEvtkz5gUq+RYBxGoM+aEal+gi3ET8B8w4ubmJlQ8VMTQLt7ydlGKfzxV6CqjHyWE+XdAl+f22sDfJpczk38o78NarBi1GhmHWKhnwVgS19AOB5</vt:lpwstr>
  </property>
  <property fmtid="{D5CDD505-2E9C-101B-9397-08002B2CF9AE}" pid="63" name="x1ye=53">
    <vt:lpwstr>8mxxCP1/E9yiv/WfizX4HXsBsUI/e2/SnpcwaajiHVn1ipjpmYrPz2P4D9WXrc7lgO8IjrObfconm+4ZOcLdXXNxrB7bGKSm6OQ6vrTW2m2k0rTe6BnILM2YUmaq39cFmkJeZjza3TN3CSJWSgSvgF2xVBjn648lepBa65BxhiTYQ3BR79thCS+JNTUbUW/Tc9cdVtDUC/FczuC5kNjRrDd9yJJM0saf5DJ8A6dj8CTOkwdNRdBrhRFftcPWb67</vt:lpwstr>
  </property>
  <property fmtid="{D5CDD505-2E9C-101B-9397-08002B2CF9AE}" pid="64" name="x1ye=54">
    <vt:lpwstr>8vOdErhggeGlkHNfZwQNL9j3p/2lHxA3VJ7iz6ueGWKIYWSfrw7IpNrF3Ff5LtyYH/ldVFsftXkNiAXX1fUjZ1/2kvj7zTZ1ASRcM2+MiqvlDbg6ure8EnNdgLPPs34n+JjJ7+F/0V/AzEvx9hD72aPx9HotB7zb24Uuhr//kFrO3L8u0OTH0jby+QJFnlt8NfbSSdb7mAB8KVKiUi5jikfxIsjXTLukZPvhLLGXNWl8tUn8ak8Cs/IDFbUZeHH</vt:lpwstr>
  </property>
  <property fmtid="{D5CDD505-2E9C-101B-9397-08002B2CF9AE}" pid="65" name="x1ye=55">
    <vt:lpwstr>25hFCZCjGaLR5ur3h8B9r9lBn+3hz1IOhMzzwk4I1Bfr6zut96ZGup5o4PEtpU6cyuQzh0rFUzUNK/YQ5lw65OLicB9p+vFitdgIMIuVNp/1XGrl+peu+YKVrGnH/DKrj89IdOo6amEVG+fdcLsBjmudqW+Djr3jMU0JYYaNgHEeMUOnN9pxx84yX807mnWPgBJ30TVFnlkD9Ip6pzIvAXq52dUqjVfpMnT2WDcHnjtz8c7zno6DPopm5sCPrid</vt:lpwstr>
  </property>
  <property fmtid="{D5CDD505-2E9C-101B-9397-08002B2CF9AE}" pid="66" name="x1ye=56">
    <vt:lpwstr>s8lNMy0MdlByfNagdxM1UJv/KUARo/Jdy8A2kGiGDqEwJQtv60XrNE6PXJQFCEbR+ypTFV6s+bgh+3z5JPifrNDNoM09BjRVnNTTDyRRXfeuxPMPPdgH61db89neyy0Wr1Jlarv/kUUPmVtJTiJCmzz0bTbNzpluabiOx9zIVeHz5QEkKVPT3c3XtpPdar+j+/PrbtPw2dMW6DYqRP1b/8Fix/vbZST5XTZLr834c6Bx8GivWeMxskG0OVGUPQM</vt:lpwstr>
  </property>
  <property fmtid="{D5CDD505-2E9C-101B-9397-08002B2CF9AE}" pid="67" name="x1ye=57">
    <vt:lpwstr>HkQ/ab81INBbnqgfY/JuxpcD4WBgsrKDcWOZG3zjbCH7rVcbTilM97nEzonjY2plMvA5BPfjUyT+njvBILcl5/FRZxcociQL+ur7vAg9QEA2BPj/BdCpNQ5iSKfDCxcSCVC7xbz37QYFI+ppm1eLbEXRI/MFKkpjRNqwyDCzXLwop1vtbD46H+2g7812hf0N5r7OgIsorMBSBrDZgovYBjxv8Zxsc0VmA8sKl7khCH3XcXvDR4eYYOHOlpo0xGh</vt:lpwstr>
  </property>
  <property fmtid="{D5CDD505-2E9C-101B-9397-08002B2CF9AE}" pid="68" name="x1ye=58">
    <vt:lpwstr>DoHw27pYCK0wzlGGntv8TAyNus9j2a+G2vLSr88e0Tpt3WRwZ1BvdPphIFjMChXbD2uc7f+3NWwTPsiQEDs87wQpae3BeBxP0iq+qx8ol9HU8Bzvs6IXC/XUfXttFdhS5D0crRiP6R3gwJpX3BTKngrY8JQvJzABC2RiJ0LBVh/8K/2X3vx7MY2iTALO0GXBIY7AnlydPCZMeyWpMduqyVJVo0he3GdFgd59tosoN9eG5/8qgH7kbRU8b4TLtfV</vt:lpwstr>
  </property>
  <property fmtid="{D5CDD505-2E9C-101B-9397-08002B2CF9AE}" pid="69" name="x1ye=59">
    <vt:lpwstr>/jXxSTTXyBbsfL6gT/jqU7VbMLO62N0QMSjT29kFksRhw8Us+Tg6RXPIDQDBAykS0Yd8GiflSywLQs/LqGUzUsZo+uFRy3zFAPwT1mvJXgrT68Tc8HyFE8PkCPq3M9Ue/UPdD4s101gDIgiQKIjC75taJnyk5e48uUw7X5acGGv7VOAPb+mHm+RMf5Z9Zgnwldwa2sW12ILtZVZ8wOooJBalQRzdADD3AgaKv4Cq5SQXs5MOujD+0GNIq0VYODf</vt:lpwstr>
  </property>
  <property fmtid="{D5CDD505-2E9C-101B-9397-08002B2CF9AE}" pid="70" name="x1ye=6">
    <vt:lpwstr>0tNtK/2resS4zoIt+nZLw73sJ/JJ4BILG4RJr384zFftaD/UGUXUaF7jh5hf/MVuV153ehIdxdkywiMVEwMpIB6wp2HmA1lH4+JS1XzRocSfi/BcbNmKjhxX9m0Uz0QMs+vHcJqiieTxwYC/oaBSWhal85tbD8DuCa1XS2ms28fPspd4mmMIyI7y8FqFDjoL3NAIrIkZV9QvSQNIGlaPWJw6nFULk+jb9QwkVLOcEei5uS3dPV9pii/8KcWnVeM</vt:lpwstr>
  </property>
  <property fmtid="{D5CDD505-2E9C-101B-9397-08002B2CF9AE}" pid="71" name="x1ye=60">
    <vt:lpwstr>X4eADqtrCYmagyJ2fo2gJkTbWS1RS8PQBzStyGcydXU4UQq7f1fhZsu1mkfQG2IyyFInx3mXiTARhkQnpEkJ8AJfJTBEQwvakqsvjLhJDQDzcbv7R7iINfltqqhzyQ2UvPSngVsOSN/vITehohpHuv6Gyb2z1bhH8I9KbbSc56bEr30qToJLUEhY1iR0nYcmRLYulZhWeG83thYvLjrbbFilckoBpe4vEDMBpfAOk3OGUQt0FfVq9rNGPcyQUUb</vt:lpwstr>
  </property>
  <property fmtid="{D5CDD505-2E9C-101B-9397-08002B2CF9AE}" pid="72" name="x1ye=61">
    <vt:lpwstr>eTydrP8hWSZj2ae9OBI5NcpX2DBL8/WN+9W25/TLwxtR6qYOc8IWUPJbTbOBDnIOaNfSrEcEgZiAhCBKTTE3tB1lOpds3btyK4qYilHt+pw/BtWctj1p1EvpOvLzkFvSHFZNxotvq8RicaGJiViJ2PmgIBaRHRq//In8KNxSBYALbBwzYY7ebXeefJl8B/jeLsxTRHBxB0xfb8Bm5Rk2l73nof8v3B2Sx+dp7SHL+touUuCtZcFF95hiVGT4zSw</vt:lpwstr>
  </property>
  <property fmtid="{D5CDD505-2E9C-101B-9397-08002B2CF9AE}" pid="73" name="x1ye=62">
    <vt:lpwstr>vS09UilOR3e1ooyBtIziNa40kzfqXcMB6EC/MV5QAAMBIfupU3Skf9j8jv5OquSsY3GDbcnTWeOvu80beGhxUzScWU0Dwk+RHKD6qQ1L2jbTUqK9ePl2Mfn2bCqcAbbahByv3+buy09JUBKHW1YLKKYPuX595y8Aaf+62NzNS+U/OkWKfQeqM38LukpInfP6AedvWBQ58MnKHa5bWYJwp8OxSuYDD+rUmboRs2V9K7nIdEI3tAgRVuQHXGu0+ha</vt:lpwstr>
  </property>
  <property fmtid="{D5CDD505-2E9C-101B-9397-08002B2CF9AE}" pid="74" name="x1ye=63">
    <vt:lpwstr>CKPVkibclguaqGnPwhLN+zKiSuedxL9ymG4nQ1/eOwjqgh1l1NUutbVA93KFennXisBMM3wi9tgOyEAQiTuF0izNO83lSmddwvzxnAcr0hB7QMLKq+ABZCtwUAP8W0/iYfFHvnATOxJGe9SoHznQ3L3FLK34qcyD2hGGUcXTPq+ZKCPKPdNIQ8q/RzUQ66teoJKgSh7o95qtOmTqhj41HWZZuG5U0S3yc/NgM2MbNnuYH4VNsfhSITd8RFKLY/p</vt:lpwstr>
  </property>
  <property fmtid="{D5CDD505-2E9C-101B-9397-08002B2CF9AE}" pid="75" name="x1ye=64">
    <vt:lpwstr>hG0dBDdk1N1hQ+9UOUKRTTl0+EEXC8mxVqyMsCRlqHOqideu/zYlnqk5EZCqwPG039r0ED7sOpX38/Wv0ZQtN9A4dgj/kBS/I6slXifds/9sLj/Cv0rTN/HX24Za1/tkITygncJ8N14YgkTBKP1D6PWr6DrezaA+tcIoHVrFi5cAC/mb/wA7Qt7s1AqoW5OZWuRpwwd045vtz/FAPIbeOjO7qhXrxz3W0rsB1CWfaI4G951QcvKFa5PxsqyRDiX</vt:lpwstr>
  </property>
  <property fmtid="{D5CDD505-2E9C-101B-9397-08002B2CF9AE}" pid="76" name="x1ye=65">
    <vt:lpwstr>dAIO7lNQn88hLGJa1lUAlO4Yi1l4RSOC2kq2WZT3Pv0sSyyz3pWtQgX6HjCo5wuSDFcAH5PVPMpvAdSF/3x0+5GPwT+zMcPtTSqDctSaLe07YCnKjsZ+BClAIvGLYt2+abMvbpWEK8s0Opncd8b3JW39NDeqVhcIPhydeDWfEr7ckQ2P5nn7CkSbaa217VmhngS353eL6j3+NZrb/lGYLuPs3/1gjM37ujt5Cf2in9afo843AAymxc55KSBYF/F</vt:lpwstr>
  </property>
  <property fmtid="{D5CDD505-2E9C-101B-9397-08002B2CF9AE}" pid="77" name="x1ye=66">
    <vt:lpwstr>BEUQ9GtqvFvsKxRPcHEz3fDZVvG38KUcLTLnseUqK21GuGoquGivjKOr73/JeeHbppv9z9hl+I9x2y0BaXLQjZAK2P+JUT0xSkd5LFLZgHJcwfBvvIWV4j5QbrYZfPqezCMTGtE2SGAFl/fgOAwN8knxzLFY39kuu/is5ba1UgjKIPRAGSKW5BRnJOHTlLjk9/+W2sRJ355py9l0tNlt5HJUYahMzyALcqgtxpeSMrL6N9Lk++wkzzcz964q+w5</vt:lpwstr>
  </property>
  <property fmtid="{D5CDD505-2E9C-101B-9397-08002B2CF9AE}" pid="78" name="x1ye=67">
    <vt:lpwstr>WwlpAHNFZkp3e3n/GkPYYFfppnKOc+uaxwaRfIZDixrggbqggKgzN+PGQJce9bUtRDG8OLHx8EU/5zpFOUBn7cp5eVf9TnZJfJHpGixy8iv9Ko4yfWEKQBoaJtTCEtV260+pPFNgXaYj0LOnVRp1j6hwITxrojPnJSwhnILn0yv7YmC1nb++8gajU78CougI8rkm3PIIOYNEV/sBTTWYJGZERfYdOIDxqbpKcCkz8t6zOdU24WyGKqGKN2X3ZVA</vt:lpwstr>
  </property>
  <property fmtid="{D5CDD505-2E9C-101B-9397-08002B2CF9AE}" pid="79" name="x1ye=68">
    <vt:lpwstr>334JQR7Fbic4TOIyX8DrddM4iPeZ+xCTBoJIHB02RO4VaIbKQBOTM3lwbdHkIKdx8AaZnQafaPeyaTYowf55QxuN7wv4fLwLERMvebWwLV0qg5QTxoSX/R8ilXdIwZKn+CgNvXAgmUjDHPrnS7LI7+aTcvvptapjJFcIRJDOx0puGD0QFQSP2P34B08AqqJ1LdYcd8t4HngHWTy/mHkRg9HebrLv2Q08jMVPvP2QBVbskRIF3unV6p1PuCjCw8t</vt:lpwstr>
  </property>
  <property fmtid="{D5CDD505-2E9C-101B-9397-08002B2CF9AE}" pid="80" name="x1ye=69">
    <vt:lpwstr>9HlGgz29i8hoBRI3Uw4MS4U7WCUZnExMtMGaxX7Yr+AlsnpBhXJ+yWNhvA/NRuRpHLjGRu+0b9UwU4+HKS103oWGCeGtYt5ZuL8xHiq3EosnASuV1uJSbfOHLgHYExKmFm3TMRxf7nRvBogkJZxEDakD8VO8SIXnoqBmAg2Z5PjL8UfeftjjRSE0WeYAO1gK2A9js/WnOpdlBkW732pP7R+9TWITeFpeXmsp+ySEqz3hxP56ll06MM6OsuaK4hv</vt:lpwstr>
  </property>
  <property fmtid="{D5CDD505-2E9C-101B-9397-08002B2CF9AE}" pid="81" name="x1ye=7">
    <vt:lpwstr>bAet09OjWLvq36+D8wYG0qSiVjwb4z9SISHaIzrJe7gVSQZJsy3NKTkn54LNGikgowX6XtajR6P9MQ/OarAwGEaFvRIrroqrW0evXiODq3KVPodTA5hWQ6J+n52tS2C5SSxAzQsGLmwtGJMZ8AyLwc9bT7NOaFi+LtgRhbQrIAQAxwEXrYfV+gOTifmIBE3UE2uOj6Eh+roJ1ftTAY3NaKer1fyPP2KM1TUsKr5iDGKUimAFlzh1KDcRuUWkSpu</vt:lpwstr>
  </property>
  <property fmtid="{D5CDD505-2E9C-101B-9397-08002B2CF9AE}" pid="82" name="x1ye=70">
    <vt:lpwstr>Zb9FbOxwC7AqtGDQjcgDA2Uqb5gkKu6fw9b1tzZhhagr86pYYSAHxxBsu0xUpOnvdxWFXwV7ihZrSddHV8Sy9KHF7NkOMfm0L7G9epWx/7j4vApYQMbaFEK53RdUkpT/3u9/qGYIpBimqmzze4rqlRIzSeku0wwDGNMuoB8fBst5pp+U6Dmk40J4kVFHXoEz2kdNNzthXGt73Nj4uOa55gV0m0ffvVTTBmXHY+jRhxVvWkHap4TOvLOMZHCRC0T</vt:lpwstr>
  </property>
  <property fmtid="{D5CDD505-2E9C-101B-9397-08002B2CF9AE}" pid="83" name="x1ye=71">
    <vt:lpwstr>gkALJqsN97XdRD2F4+uXNxjDrg/M27UC8vd9QfcCZOPEjvSnlzD8qzZSLWLB4nTiz28hSw4CuqgEtEqjaTrV0rbsjTzcEgnhr5P0Ah35p89Wx3ZxSgpwftfHsikzuQlPdOi3RRhVQhuCS2X29PuvH8n/xysIwVZYVHVQGgtcFJaQn/C5/Gi2ukNXvyxW1JT/QaEBcIk3fncRUBtV0RqO8Oo32DAskozmDU2vB9AUQGBMhS3JuNKlgAu6nBlnKOb</vt:lpwstr>
  </property>
  <property fmtid="{D5CDD505-2E9C-101B-9397-08002B2CF9AE}" pid="84" name="x1ye=72">
    <vt:lpwstr>p1bSbfYPJr34jlfprF2EdndVgJRfvgbR9ckCXnapbjG7ECGLHAq5JKp4lTTdkg8uDKOWlzwjLYxUbOFGOMBEMMoag3ODl91bisuEltq+iy3yvJrnhECZEH2fdcWmAO8c91QPsZukwoVstYu+b5yOxbEYAVQs42XO4T03NNzA22mb6Xddan+YTCLlGhU1OJ2NletES5uXKm3j2b5R/X0wlA9ofYs8vfwdXntrqDVmZ4sShsk3YTJM18qjUqvSQYf</vt:lpwstr>
  </property>
  <property fmtid="{D5CDD505-2E9C-101B-9397-08002B2CF9AE}" pid="85" name="x1ye=73">
    <vt:lpwstr>fSn9pWc9RJnW4sI+lwLMnR6F5bWNenofvb8TUx94LFernYjpBD1ljK28XX9CAZ+cME5xjxui6o977dc/3widzaqEgHbwiaMwwAq8dQUB3GjwyOdCE1vC4G/eqr8WOki5C9W48RfOj1LbTYHofNPpTdPu+C8yqnMNinix73LrxiET6q+Q/5TeFO7Q5f+g/Wg8X0sQgn+ohJJ/pcSiwVhU5zDPDWbuBNLtfDTh18dmGYxZspsaSUrrW++wJVvhlPQ</vt:lpwstr>
  </property>
  <property fmtid="{D5CDD505-2E9C-101B-9397-08002B2CF9AE}" pid="86" name="x1ye=74">
    <vt:lpwstr>MKMBzI1wc1PAhmFPRS4KNP6N8Htddw7c6wBKKDqughTMmvU5H3zVh4HaLbYhTp54geGaxh1McjRBtc/EoQ5KUydPQT1trgXOrh2pG+pmJlmfEV0Ht8Vb4YX7jfX+SpmZ4SNyktfyEX2ufZnD87Scnzm0flEkaoyuK0mX3nlneBg84IVDB716Y71lZk/B2USgYaM8/H6zd8zqMqQnnP4nLYE4v3HLub46OsYl/9VljRU7vfq+IRuuhkBGRyKYFIe</vt:lpwstr>
  </property>
  <property fmtid="{D5CDD505-2E9C-101B-9397-08002B2CF9AE}" pid="87" name="x1ye=75">
    <vt:lpwstr>CtMbjKx2i0pSYzzbVgECubNRl2Y+IWrxmsDElbRRa9rYsJxcLoNKOgOz4RgaIzc3KvNK5We1oC8/3IlXWTKqOj2h6AXoan3ZoRkK7kcM0atkqIjfK2lvRg+aT0hJuNTpwjR/PW9CVwn5U0bwiiiSfGai2Br0cudFK93LNE3JjXebILNEpD021jgEioFHU+E2WL6LUvaICBGILKoR04PSWIV8exBjmTJyMPP/MD3Jy7vyzIjmJWzN1CncBjb4TpJ</vt:lpwstr>
  </property>
  <property fmtid="{D5CDD505-2E9C-101B-9397-08002B2CF9AE}" pid="88" name="x1ye=76">
    <vt:lpwstr>ltnlkcIEOGO2JrridqO6E5Z9ZeRT1J2Du/eU3KSBiWbIILwVD1VT1GpkfuiZj/vR39bXD/xXfk3XqwlgfyqChJ05zXrIuplZgD1n4l3oS4Mi4AgERShC4IDnOsXIyZi/ThW7AMdUEzXN5xWRurJdrngRQsI5RA6g3fiqXycisb00xb1F5ELVspvc5RUvdtrDQerbr+NhEz+aNhgOq8RQgTODnDGPuDW3B+FPmEPgvdxygOgV+oREdR/QbBqelO8</vt:lpwstr>
  </property>
  <property fmtid="{D5CDD505-2E9C-101B-9397-08002B2CF9AE}" pid="89" name="x1ye=77">
    <vt:lpwstr>p8ZZLNGWKs39MAi3WYmgO0nlWeBZryx1sPDTv9XgbrbJq2IqcUyc525PUNFN2BWBPN1dOaeZTsm+GIhdVLmNR04J+mGmyAAZa7qupAGI+5PV18EBc9rPXlJDWXsLDfSQCNLVf1o1yg4yEviTPKHKGHgYSuNm16tB3lRV7QuCIG97HHk+76vfDZ9q9c9GLM4uQmtuIU79iGWApuldAjHuFv2Oxnuz960qLQBO/PptK/8f5eTD5v+vztmSkcWCDxa</vt:lpwstr>
  </property>
  <property fmtid="{D5CDD505-2E9C-101B-9397-08002B2CF9AE}" pid="90" name="x1ye=78">
    <vt:lpwstr>xuTtqDO/7DK7vzMwieZM5Y9EUjGndZ2YMW/17IcRkUCs+Q2VpnwUMy/eKhO+k9tGE3EJIflrxRWJ0+j/JKUI4a8zjjKm0sT5mWc5Aje1tWHV39RBXjYRV/xw2Dgu97s1HQOrRn0Dd+gJePbw2sxZC9Gb+1grErM0Q5x8eKsGauLLAyFSttSfvmEP+qxHLOWpoiVhv3Ih9Gq/AVWnWAuRaVqNCwhEY/e9E0VjtRP1T8Gevj7kOSFncXBPrnAJCKd</vt:lpwstr>
  </property>
  <property fmtid="{D5CDD505-2E9C-101B-9397-08002B2CF9AE}" pid="91" name="x1ye=79">
    <vt:lpwstr>Z354ljPcNtcxhlMzbivcu9x5570Z1gX2P75uFMFq3vC4rxY0MfU60lTqHHoIOvdbyCIPFNzDtXDIkxCCaSEsCICVkq/9Njjcdh2SlyItthoJGAWJGJ1aWyD/WP4uqtJIgxURKGAQMdMjPg+O0fltNwCzK5Z0/SPBhIzJATUf2Btfvg75J8E2R4srAzcdwzy6GCLViygH9QbLs2GY8MPBpERITNOIVM8MBleEScnMLime5OG81t66250srunlNmF</vt:lpwstr>
  </property>
  <property fmtid="{D5CDD505-2E9C-101B-9397-08002B2CF9AE}" pid="92" name="x1ye=8">
    <vt:lpwstr>TgyWqLkm7E9QzAhWdGfIFXWLqUxDr7WQ8GCAAepv7pWisGdL3foGSv3eV1hdtxMWtH1lYDmMSCjkKGAZ/SAHtovoKTLrMVUCBwwrGIxtswB2l7bynOqN6a2/3ObT0AFgNr/NdfgNUJCBi5umpqz8DAqmurxadfjvji40Y+xdwSasML7QdWZybUK1XetIyeRg5nV/K+ocRf5yP6KVjDEQ06JUyNvPtYpzpQ8MAt1oBvixKO0kXO+LzW2lBlliEv+</vt:lpwstr>
  </property>
  <property fmtid="{D5CDD505-2E9C-101B-9397-08002B2CF9AE}" pid="93" name="x1ye=80">
    <vt:lpwstr>wSy+5j3C12ZXsWxoZZv3cieSJO5oZfUBAEAuxIsmc8T6PEK7OJ08tmxfKVsgUht9iXf0UoLMdJVgiTVZknHJPSuPK8cTr9UXmkWTyV076oXi+WJrwLhYHghFSEBgtIKfiZcXMdxEAzMgRLyW/Cd5dAgiaPWtqXW+3wAFujCAWqYcOTpbMxqRjnss6xP2Gz999EXfJrkEqlOHhn6Iv7dsvVFAIfiBUrTogw5yaN5+B/XMctp6GkQAYkMzoqC4b3W</vt:lpwstr>
  </property>
  <property fmtid="{D5CDD505-2E9C-101B-9397-08002B2CF9AE}" pid="94" name="x1ye=81">
    <vt:lpwstr>JaX2rGJn70JpqAf6IFkZyBGIr+o1BuhXMIZLIkczgh11VthRuMEECb96y2BxLKVVRfbDZQPoO63nSIl8gekLyPlw8zzhiM7W1oPAFYEjuE57XUiA4Alc3DzUtv/442u1AKO1ekhYlM+RT3eJqQjFbKB9Kwt5kxgKGAFLjpTtU4ee9tZfGT7f7yHW+4BfJWXDVTY2i+UDxg73aTPMr5yF8kX3ZQLMF04iks5xkD4gwCcY1knjSwLL/sSTPtRCtke</vt:lpwstr>
  </property>
  <property fmtid="{D5CDD505-2E9C-101B-9397-08002B2CF9AE}" pid="95" name="x1ye=82">
    <vt:lpwstr>2bORMgR8Br03kjm53hwsw3Xc7GSvaxv21WzJ7+ASJrApz1fGYq5cWUX+23+rVliHfoQI6OTv0f4w1CF1O4bNVQW1hGo3yh+8xZa20fmHB5iRNAkhtas7SxiJyKhPCXSliD2eknC1yb+UYaSj9fKHNSLiiwrWAm6wZ6IDu7rDUAkH2fyEaG9UxvpDQk3fJIdsuxTSFG7r5lKQ0/XFAKm1mNfdXd+ebr0qA3JyrijYl5OFd9eDvLd2xwesGdMLxgb</vt:lpwstr>
  </property>
  <property fmtid="{D5CDD505-2E9C-101B-9397-08002B2CF9AE}" pid="96" name="x1ye=83">
    <vt:lpwstr>Y9BMBlrlDz22xXxArcOKh0GqhDPVG+6iU/iCJ3x7ZvGjrpBwX8J6Fz4fRSJERhfCwTdjylt5xA8zOi7E3l8rFZuofHwK/emfPNFC0K5eLWPyvRzvgiAXD9WCDL5XACZtA1WlUFDWQ/2k/D1Ol+uwI6WkzoNzbzCemxxCtq3u+KI9nzU2vUHQbg+MkPJHjnkNpy6+aw9W/zFcvrjN9/QbWi8uguGdVsumSNYa0hLVpCh4tMitOVd/HlF+55NT5gV</vt:lpwstr>
  </property>
  <property fmtid="{D5CDD505-2E9C-101B-9397-08002B2CF9AE}" pid="97" name="x1ye=84">
    <vt:lpwstr>RKkQCVFlneVXZQzq+CVUOvQqBuLhT9WHoqEh1Y/2lKKMsQ/WRUJPd87FolkF+ErjykP+uW2kFrS0U72kQmyQhVh8W52T4CIARmoe9tWLnXnB192xFEb8/qyoh0zfJmDJc62dJ/k1KofYfu9hJD0tocryfhym4cohHXUNH0NwnJBQMxOq7oj9lpDnv2djG5H79XEhm1gZkEsTcc0WRb7Rrao5GoEBwHQCQw0kUQ4H3UEEy7mj0Ra39OFPDfn621r</vt:lpwstr>
  </property>
  <property fmtid="{D5CDD505-2E9C-101B-9397-08002B2CF9AE}" pid="98" name="x1ye=85">
    <vt:lpwstr>xJUIsvtpCi3x/DojiHPTn2U/D1kVurkcjWTOxORLArEf3HOW1y/YtFvXqsxfOekNXdiX1nvffYoitD8fYtqAfMh+GToblHyjROXEMQWGzts6ZmcnG4c+xCTt1weFNzZUAeJPIhqMlGS8QN5pEX05fNHRlUlCzYJoImMaQLL6FTOfJIEp3228kHehMygR/Ld95yYRkOIw9JJQzaxOvy44JtqUIm9vWyiKePwzvDK5RYQfFHrymFXskMW1w/erw4T</vt:lpwstr>
  </property>
  <property fmtid="{D5CDD505-2E9C-101B-9397-08002B2CF9AE}" pid="99" name="x1ye=86">
    <vt:lpwstr>BrohIO/YJqnorgD7Wwb/FqccBVM/Ohqv2AErUw5pqcBVyl5huPfzErmSS7vsPKAplL7UHdG9HJFJJ9CP0IkU7ktWy6oIiDdszvMSnRUKbf4RKPPhnP2ydJS4gJ2pU7xzA/9qO5j++yyrSFYcrfCOGsAu872v777dmFNfIq6utbGd9LRS675RWv8khTIkqUJqExDDWgBbUr6knvy4AAvlFK9nI3tsLdi9SazdsYjq2Y6hixa1W6Cl8UC1Dy5JsW+</vt:lpwstr>
  </property>
  <property fmtid="{D5CDD505-2E9C-101B-9397-08002B2CF9AE}" pid="100" name="x1ye=87">
    <vt:lpwstr>HStHv9MBPdHnkffnUbvxcmeF81BYmPqrgwfMxVtappaP8czEXcKjoAEGyPBVeB+k6o8MqMJhZSEVfgQivfIx68wSyeqt0T08xhM1SuhaBkd+lPxiW5MCnKJOX6w8Gc3E8eDNSAS+B2Qhw/ThR4rXWDrtIrTPVyGr9bX/mlyeyPC72gIpbuw2P2pPzQgUnDyojDyKZd3yj1OCmlIxMw3htQfKSNu2UC2/IR5hUJCzpOM0uSb/ni/Wakiidq+a8ZV</vt:lpwstr>
  </property>
  <property fmtid="{D5CDD505-2E9C-101B-9397-08002B2CF9AE}" pid="101" name="x1ye=88">
    <vt:lpwstr>OXSh0qrn4epSKTqYOfRrLF91oSpqqXgj1VkR00aviYY4hxeqEjFyiTB2YSHJmq7Uufa1ROhYu8dbR7mysnfacXXzR+k2jSnKT61GCeD19Y3U4EbiDPb8grbGQIU9cNEpRcL1BNcYuzDijpdXaEf9lbvEn3hj1bInZ4yDyvz9McezZ7peQ0y+fY6namwu0LQ7e1yRev02QLAFiTa/vw4G9KPQVpNortOu3VuWhuy1OA0SXFLh2fC5rGSHOq4mrK2</vt:lpwstr>
  </property>
  <property fmtid="{D5CDD505-2E9C-101B-9397-08002B2CF9AE}" pid="102" name="x1ye=89">
    <vt:lpwstr>8woJsZh8vXnmAUviO2CzHmsbO5teycBOaeIbvmGZQigST6fqRdW27cc4BDtO5QjzCy6zFF5st39RTuOh1gAKI2nT8BqzBAqOu+lOlU83yRrKo2GKep96R0qw8Us+4SiZERJoZHERqKpnV9jWcRQaUtxn3+mdBe+qY1P1R7Hr29LfRfRFTKn04PKX1F8PBITt7D8vwKxXFu5L0FPWtmyuKxq7gnFLBOx4fWgymqWMjTuUlG8nxg9MIf+F48t7RW4</vt:lpwstr>
  </property>
  <property fmtid="{D5CDD505-2E9C-101B-9397-08002B2CF9AE}" pid="103" name="x1ye=9">
    <vt:lpwstr>e0KJRFMWdTxTHMkPmLxbHSZNNGJmrIw/pF2XIHC7SRYze7lcvHoaI67Jx/hNoAyljKStnrRD0DsxsWajXsCl4IR1VHuf6BKhekU31lpX9ahkTfHG7kx+hy96JN2xmDnpCz9rq1yfY98l+SGOXlqoa7gkDrfdd7PHLiR9uyESgkfj0XcKqfjl5XAVX8GxxSzKKzpsAJOn/ke45o1DX6IpwtoJd6FpBFzNROk5xogmDh/qBCs0tm3JR8AN1Hbgc/j</vt:lpwstr>
  </property>
  <property fmtid="{D5CDD505-2E9C-101B-9397-08002B2CF9AE}" pid="104" name="x1ye=90">
    <vt:lpwstr>VqI9PjNOl4UPqdLVL09i/qxAwJjzvYEwxjgmdKozVGwAablOzYFDxbaosX51fxaLPArQxtwO5utrT7FLTnqc15e5yx6qH77QWOq8qYYC/+5cu3YO+oDNV5i2LeWYoBGZWv288ne3yIZTDMeOHpAnlwsZBwayB8zf2xZbq8uhcHkK4twREuxAcQvvv0q0BCmxJ+yWC6zop8/7k9TL5Gjo1Y/wgw1k8m7uo3Mu8XMfVCWZkghZMmXuX7yUrzefMZA</vt:lpwstr>
  </property>
  <property fmtid="{D5CDD505-2E9C-101B-9397-08002B2CF9AE}" pid="105" name="x1ye=91">
    <vt:lpwstr>r0ndwTikK4dsqzn6an5aShuD2tCv2nHA4+5qjIYMJrHZPus1IIlfFi9sZyenaZHPG6foheS6Quv/Z21x0SWqkoZ7AvP9+vR/QZh0TE1I2BIbSc0+n02ffLhnbRNSvAkX5hbTK2MoRu45a/U18d2QdiCOUQx//ik75NyRGSQQNvm4imBqbjppD1W9fcNA9qlG3RlAxU7yWDgJUvwA5MEc1t2M+D8zfysC4uE0D8UMuShJQVAsx4S/jxuTAE83Do7</vt:lpwstr>
  </property>
  <property fmtid="{D5CDD505-2E9C-101B-9397-08002B2CF9AE}" pid="106" name="x1ye=92">
    <vt:lpwstr>t/tkelXWX5MDv4pBAaChyi2Bz0L/bMBQPQjUdzQDqZ+LqDaFHIwnsXjceF4ovuAq/npPpXA6/Mrm9/tKqzrC5i/U+PONxVkTDKMAakfO7HO9IOiZD0WGQGA6K431/XcxPh6ttpu/7RX7kTCIOHi7LX9+SJBANAJSuX2gM4LofliVU5nWXNq0VcttsgAPx6xP3orNS5+vc8CkUPs0np9ZDF8tpoVbX0y+GK/uViEkRWKg7yJM7BOMXD3lZAlmNlr</vt:lpwstr>
  </property>
  <property fmtid="{D5CDD505-2E9C-101B-9397-08002B2CF9AE}" pid="107" name="x1ye=93">
    <vt:lpwstr>YoDiUGIrwUDK5OHQPpKIwCLAKigfPq2FcJtZA2AA/HRsqy180I8jCZ6pUvW/RaR66lbn485PsLzy4kCkqx/LSkCeaPPw9vlgZ0aC+99gd2yXltQ9oA0aGz7Ls0jtqdcpDwmxFHBMtxPjqESquxqO6OcEInYFV8w6UYQEdA0f6rk/xpd4zhGLsWLisqfs/2axz46ZK7RdIr75W31mQW0OmcBMiW0AzToqf7jGRgRVKuRtzPVv4tK1cP4EemSdahJ</vt:lpwstr>
  </property>
  <property fmtid="{D5CDD505-2E9C-101B-9397-08002B2CF9AE}" pid="108" name="x1ye=94">
    <vt:lpwstr>ae5QA4YnNZNuQEYeL0kDVDcMsK1l9d77ll/Mjey2kLfdIsoSExhI37tX7mN/HeBbXZMF0h8xK+rH9kgXRYLXt55KeJ76LAcRsfEQD+7NUymtjApPSWS7vC53FgsXVKKSF6pAsYB4D4haXvUwubjd4pLH/Rb/RStX1Bdir7pK2+RH9s21190VqSeFm3D1rkQWGSRxz71paZB2sNQfDXJrEX3NpUWxAjrHBbVALn4hG8izVn2NzkYbqhP56IjxbTh</vt:lpwstr>
  </property>
  <property fmtid="{D5CDD505-2E9C-101B-9397-08002B2CF9AE}" pid="109" name="x1ye=95">
    <vt:lpwstr>FTwfES6gZ1uzH3lFF7ehZ/nGUeZxyS4s9wTot/LqdRF0I/NtrYXUwTE8V+vSiz/DdpFN5PvSqcAD2xaDwaOXsy4m0HYOw8naRTSlheIYab3zj4dztQZoFzEQn4ubObnLZ2Dw5gGaOWY6YqE+8BKRQQYTLNISayEVOgAnflAvLVLrA8cdricBIttmAbrQ7nRI2uTKbkuX0UG+EUTTJwXwg6ZSjb83YiaFVOBZ3HgYvrxJEZ9NDMxGcd3E3W47pm8</vt:lpwstr>
  </property>
  <property fmtid="{D5CDD505-2E9C-101B-9397-08002B2CF9AE}" pid="110" name="x1ye=96">
    <vt:lpwstr>IUtGnHfIIJl9OuxoBjxiXNK9JGvQxd2yOOgBN+xWQ8inuaQMdmftQBGkuExDqj6cWRdpQ7GTswnGNxfzzZOfq8acZrixwoKkgiKCQahE+mEkJWqJnyWlph6uYhSr4YfQDItgeSpFZrY1apMTgUOHVpaheBDmK+ZBKinRtmnrJO98UHvi6I18PUxJ3Ftugk28iK5YyDY8es33vsbaOJaBANUx53PStv63AwIGevK9EjBlRAf6ExDrpZlvPAGj50/</vt:lpwstr>
  </property>
  <property fmtid="{D5CDD505-2E9C-101B-9397-08002B2CF9AE}" pid="111" name="x1ye=97">
    <vt:lpwstr>4T2GZwaR2nWO9JaMdUwhI22eAUdo1Xzh3ts8M107UNP+pUBdl4bEwKwqfHr6hurbbPvihoIm359pnF4QdqK/RST8HvPX6mxVEDgeAldcc6CAfV7wZJruNcbkMaKalVWFNN8ro/PGQJx298ioFFVDQC2l70wqGX7yvyzW48luuUv3ZOf/zqiHmoHFvJm4qyrn1qxF+XhtGrZROQefGZRNU+DVC0jJhsaPNV5J9dcadZSYPvTypfealCjhQnD9Jpv</vt:lpwstr>
  </property>
  <property fmtid="{D5CDD505-2E9C-101B-9397-08002B2CF9AE}" pid="112" name="x1ye=98">
    <vt:lpwstr>uw+p7qMO3IVXGGMoHa9RsVxIbF31dMXVrKn8lWNqOdE8+wZl7FVAajx602DzAAd8z+odK6AeqKmzfXw7PeUw8mCLWQeXy5TVAGNdfv/DmNRH0v8OrCZOKj+ZlEF/PXK94NF/c99NYgfy53z3MdeAGGy+saTXSTLgHIg8msm1nYb5hnE+93SVTZelktGUiD1HAo6kOMmq2/tG80YpL4g+bQHECAow3yYC9WHxoBZmiVdA0wxu7EjRi7U4TJ+998y</vt:lpwstr>
  </property>
  <property fmtid="{D5CDD505-2E9C-101B-9397-08002B2CF9AE}" pid="113" name="x1ye=99">
    <vt:lpwstr>eBOq2T9tUEX8GKBVmpLLsrEfXiXrWxtN3a3SHgLu67kdsKDudyFqUsDCD4wR14w2PUxEGNyk1rRDnUS+zVbcJlBdSCrm6khw1H32o7p6QQuBwuLS8+NfAP1LhW+Vbz3AzJTGuN2e+U7Kbi+2vn0EKRq8cK1z+fAp0eNPrnWM9ztXG8XJ5g8lYuyYfDxGNEIpR29wsbjBqXXf9LXMsH2dQDCIzCBxXAyPi470BL3k6Vl0DJD0rd5NEy/52Y/rxzG</vt:lpwstr>
  </property>
  <property fmtid="{D5CDD505-2E9C-101B-9397-08002B2CF9AE}" pid="114" name="MSIP_Label_be4b3411-284d-4d31-bd4f-bc13ef7f1fd6_Enabled">
    <vt:lpwstr>True</vt:lpwstr>
  </property>
  <property fmtid="{D5CDD505-2E9C-101B-9397-08002B2CF9AE}" pid="115" name="MSIP_Label_be4b3411-284d-4d31-bd4f-bc13ef7f1fd6_SiteId">
    <vt:lpwstr>63ce7d59-2f3e-42cd-a8cc-be764cff5eb6</vt:lpwstr>
  </property>
  <property fmtid="{D5CDD505-2E9C-101B-9397-08002B2CF9AE}" pid="116" name="MSIP_Label_be4b3411-284d-4d31-bd4f-bc13ef7f1fd6_Owner">
    <vt:lpwstr>nahid.parween@ad.infosys.com</vt:lpwstr>
  </property>
  <property fmtid="{D5CDD505-2E9C-101B-9397-08002B2CF9AE}" pid="117" name="MSIP_Label_be4b3411-284d-4d31-bd4f-bc13ef7f1fd6_SetDate">
    <vt:lpwstr>2020-02-21T05:35:18.6151320Z</vt:lpwstr>
  </property>
  <property fmtid="{D5CDD505-2E9C-101B-9397-08002B2CF9AE}" pid="118" name="MSIP_Label_be4b3411-284d-4d31-bd4f-bc13ef7f1fd6_Name">
    <vt:lpwstr>Internal</vt:lpwstr>
  </property>
  <property fmtid="{D5CDD505-2E9C-101B-9397-08002B2CF9AE}" pid="119" name="MSIP_Label_be4b3411-284d-4d31-bd4f-bc13ef7f1fd6_Application">
    <vt:lpwstr>Microsoft Azure Information Protection</vt:lpwstr>
  </property>
  <property fmtid="{D5CDD505-2E9C-101B-9397-08002B2CF9AE}" pid="120" name="MSIP_Label_be4b3411-284d-4d31-bd4f-bc13ef7f1fd6_ActionId">
    <vt:lpwstr>60a06756-703c-4e79-98da-608c15e43c95</vt:lpwstr>
  </property>
  <property fmtid="{D5CDD505-2E9C-101B-9397-08002B2CF9AE}" pid="121" name="MSIP_Label_be4b3411-284d-4d31-bd4f-bc13ef7f1fd6_Extended_MSFT_Method">
    <vt:lpwstr>Automatic</vt:lpwstr>
  </property>
  <property fmtid="{D5CDD505-2E9C-101B-9397-08002B2CF9AE}" pid="122" name="MSIP_Label_a0819fa7-4367-4500-ba88-dd630d977609_Enabled">
    <vt:lpwstr>True</vt:lpwstr>
  </property>
  <property fmtid="{D5CDD505-2E9C-101B-9397-08002B2CF9AE}" pid="123" name="MSIP_Label_a0819fa7-4367-4500-ba88-dd630d977609_SiteId">
    <vt:lpwstr>63ce7d59-2f3e-42cd-a8cc-be764cff5eb6</vt:lpwstr>
  </property>
  <property fmtid="{D5CDD505-2E9C-101B-9397-08002B2CF9AE}" pid="124" name="MSIP_Label_a0819fa7-4367-4500-ba88-dd630d977609_Owner">
    <vt:lpwstr>nahid.parween@ad.infosys.com</vt:lpwstr>
  </property>
  <property fmtid="{D5CDD505-2E9C-101B-9397-08002B2CF9AE}" pid="125" name="MSIP_Label_a0819fa7-4367-4500-ba88-dd630d977609_SetDate">
    <vt:lpwstr>2020-02-21T05:35:18.6151320Z</vt:lpwstr>
  </property>
  <property fmtid="{D5CDD505-2E9C-101B-9397-08002B2CF9AE}" pid="126" name="MSIP_Label_a0819fa7-4367-4500-ba88-dd630d977609_Name">
    <vt:lpwstr>Companywide usage</vt:lpwstr>
  </property>
  <property fmtid="{D5CDD505-2E9C-101B-9397-08002B2CF9AE}" pid="127" name="MSIP_Label_a0819fa7-4367-4500-ba88-dd630d977609_Application">
    <vt:lpwstr>Microsoft Azure Information Protection</vt:lpwstr>
  </property>
  <property fmtid="{D5CDD505-2E9C-101B-9397-08002B2CF9AE}" pid="128" name="MSIP_Label_a0819fa7-4367-4500-ba88-dd630d977609_ActionId">
    <vt:lpwstr>60a06756-703c-4e79-98da-608c15e43c95</vt:lpwstr>
  </property>
  <property fmtid="{D5CDD505-2E9C-101B-9397-08002B2CF9AE}" pid="129" name="MSIP_Label_a0819fa7-4367-4500-ba88-dd630d977609_Parent">
    <vt:lpwstr>be4b3411-284d-4d31-bd4f-bc13ef7f1fd6</vt:lpwstr>
  </property>
  <property fmtid="{D5CDD505-2E9C-101B-9397-08002B2CF9AE}" pid="130" name="MSIP_Label_a0819fa7-4367-4500-ba88-dd630d977609_Extended_MSFT_Method">
    <vt:lpwstr>Automatic</vt:lpwstr>
  </property>
  <property fmtid="{D5CDD505-2E9C-101B-9397-08002B2CF9AE}" pid="131" name="Sensitivity">
    <vt:lpwstr>Internal Companywide usage</vt:lpwstr>
  </property>
</Properties>
</file>