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divdocumentdivPARAGRAPHNAME"/>
        <w:tblW w:w="0" w:type="auto"/>
        <w:tblCellSpacing w:w="0" w:type="dxa"/>
        <w:shd w:val="clear" w:color="auto" w:fill="434D54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0"/>
        <w:gridCol w:w="12236"/>
      </w:tblGrid>
      <w:tr w:rsidR="007128DA" w14:paraId="4B866033" w14:textId="77777777">
        <w:trPr>
          <w:tblCellSpacing w:w="0" w:type="dxa"/>
        </w:trPr>
        <w:tc>
          <w:tcPr>
            <w:tcW w:w="4" w:type="dxa"/>
            <w:shd w:val="clear" w:color="auto" w:fill="434D54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297C55" w14:textId="77777777" w:rsidR="007128DA" w:rsidRDefault="007128DA">
            <w:pP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</w:p>
        </w:tc>
        <w:tc>
          <w:tcPr>
            <w:tcW w:w="12236" w:type="dxa"/>
            <w:shd w:val="clear" w:color="auto" w:fill="434D54"/>
            <w:tcMar>
              <w:top w:w="500" w:type="dxa"/>
              <w:left w:w="0" w:type="dxa"/>
              <w:bottom w:w="60" w:type="dxa"/>
              <w:right w:w="0" w:type="dxa"/>
            </w:tcMar>
            <w:hideMark/>
          </w:tcPr>
          <w:p w14:paraId="4D9387BE" w14:textId="77777777" w:rsidR="007128DA" w:rsidRDefault="008100DF">
            <w:pPr>
              <w:pStyle w:val="divdocumentdivinnername"/>
              <w:spacing w:line="760" w:lineRule="atLeast"/>
              <w:ind w:left="720" w:right="720"/>
              <w:jc w:val="center"/>
              <w:rPr>
                <w:rStyle w:val="divdocumentdivname"/>
                <w:rFonts w:ascii="Century Gothic" w:eastAsia="Century Gothic" w:hAnsi="Century Gothic" w:cs="Century Gothic"/>
                <w:b/>
                <w:bCs/>
                <w:caps/>
                <w:color w:val="FFFFFF"/>
                <w:spacing w:val="10"/>
                <w:sz w:val="70"/>
                <w:szCs w:val="70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FFFFFF"/>
                <w:spacing w:val="10"/>
                <w:sz w:val="70"/>
                <w:szCs w:val="70"/>
              </w:rPr>
              <w:t>Tammana Sai</w:t>
            </w:r>
            <w:r>
              <w:rPr>
                <w:rStyle w:val="divdocumentdivname"/>
                <w:rFonts w:ascii="Century Gothic" w:eastAsia="Century Gothic" w:hAnsi="Century Gothic" w:cs="Century Gothic"/>
                <w:b/>
                <w:bCs/>
                <w:caps/>
                <w:color w:val="FFFFFF"/>
                <w:spacing w:val="10"/>
                <w:sz w:val="70"/>
                <w:szCs w:val="7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FFFFFF"/>
                <w:spacing w:val="10"/>
                <w:sz w:val="70"/>
                <w:szCs w:val="70"/>
              </w:rPr>
              <w:t>Teja</w:t>
            </w:r>
          </w:p>
          <w:p w14:paraId="2FCB6D13" w14:textId="77777777" w:rsidR="007128DA" w:rsidRDefault="008100DF">
            <w:pPr>
              <w:pStyle w:val="divdocumentdivsectionbgsectiondivinneraddress"/>
              <w:spacing w:before="100" w:after="300" w:line="280" w:lineRule="atLeast"/>
              <w:ind w:left="720" w:right="720"/>
              <w:jc w:val="center"/>
              <w:rPr>
                <w:rStyle w:val="divaddress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teja4a4@sasi.ac.in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  </w:t>
            </w:r>
            <w:r>
              <w:rPr>
                <w:rStyle w:val="sprtr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    |  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+91 </w:t>
            </w: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9298355626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</w:t>
            </w:r>
            <w:proofErr w:type="gramEnd"/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</w:t>
            </w:r>
            <w:r>
              <w:rPr>
                <w:rStyle w:val="sprtr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  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  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Pune, MH 411057</w:t>
            </w:r>
            <w:r>
              <w:rPr>
                <w:rStyle w:val="divaddress"/>
                <w:rFonts w:ascii="Century Gothic" w:eastAsia="Century Gothic" w:hAnsi="Century Gothic" w:cs="Century Gothic"/>
              </w:rPr>
              <w:t xml:space="preserve"> </w:t>
            </w:r>
          </w:p>
          <w:p w14:paraId="2A243EB5" w14:textId="77777777" w:rsidR="007128DA" w:rsidRDefault="008100DF">
            <w:pPr>
              <w:pStyle w:val="divdocumentdivsectionbgsectiondivinneradnlLnks"/>
              <w:spacing w:after="300" w:line="280" w:lineRule="atLeast"/>
              <w:ind w:left="720" w:right="720"/>
              <w:jc w:val="center"/>
              <w:rPr>
                <w:rStyle w:val="divadnlLnks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</w:pPr>
            <w:proofErr w:type="gramStart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https://www.linkedin.com/in/sai-teja-tammana-61517b154</w:t>
            </w:r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|</w:t>
            </w:r>
            <w:proofErr w:type="gramEnd"/>
            <w:r>
              <w:rPr>
                <w:rStyle w:val="sprtr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  </w:t>
            </w: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https://trailblazer.me/id/stammana2</w:t>
            </w:r>
          </w:p>
        </w:tc>
      </w:tr>
    </w:tbl>
    <w:p w14:paraId="7D255213" w14:textId="77777777" w:rsidR="007128DA" w:rsidRDefault="007128DA">
      <w:pPr>
        <w:rPr>
          <w:vanish/>
        </w:rPr>
        <w:sectPr w:rsidR="007128DA">
          <w:headerReference w:type="default" r:id="rId7"/>
          <w:footerReference w:type="default" r:id="rId8"/>
          <w:pgSz w:w="12240" w:h="15840"/>
          <w:pgMar w:top="0" w:right="720" w:bottom="400" w:left="0" w:header="0" w:footer="0" w:gutter="0"/>
          <w:cols w:space="720"/>
        </w:sectPr>
      </w:pPr>
    </w:p>
    <w:p w14:paraId="1BCAA308" w14:textId="77777777" w:rsidR="007128DA" w:rsidRDefault="007128DA">
      <w:pPr>
        <w:rPr>
          <w:vanish/>
        </w:rPr>
      </w:pPr>
    </w:p>
    <w:p w14:paraId="47DD34C2" w14:textId="77777777" w:rsidR="007128DA" w:rsidRDefault="007128DA">
      <w:pPr>
        <w:rPr>
          <w:vanish/>
        </w:rPr>
      </w:pPr>
    </w:p>
    <w:p w14:paraId="0C3DE1ED" w14:textId="77777777" w:rsidR="007128DA" w:rsidRDefault="007128DA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400"/>
      </w:tblGrid>
      <w:tr w:rsidR="007128DA" w14:paraId="357EB702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1106B5" w14:textId="77777777" w:rsidR="007128DA" w:rsidRDefault="008100DF">
            <w:pPr>
              <w:pStyle w:val="divdocumentdivsectiontabledivscspdiv"/>
              <w:ind w:left="40"/>
              <w:jc w:val="center"/>
              <w:rPr>
                <w:rStyle w:val="divdocumentdivsectionbgsectiondivsection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documentdivsectionbgsectiondivsection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513B1DC7" w14:textId="77777777" w:rsidR="007128DA" w:rsidRDefault="008100DF">
            <w:pPr>
              <w:pStyle w:val="divdocumentdivsectiontitle"/>
              <w:pBdr>
                <w:top w:val="single" w:sz="6" w:space="8" w:color="434D54"/>
                <w:left w:val="single" w:sz="6" w:space="5" w:color="434D54"/>
                <w:bottom w:val="single" w:sz="6" w:space="8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sectionbgsectiondivsection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sectionbgsectiondivsection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Professional Summary</w:t>
            </w:r>
          </w:p>
        </w:tc>
        <w:tc>
          <w:tcPr>
            <w:tcW w:w="7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F234D5" w14:textId="77777777" w:rsidR="007128DA" w:rsidRDefault="008100D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5DE1AB8A" w14:textId="77777777" w:rsidR="007128DA" w:rsidRDefault="008100DF">
            <w:pPr>
              <w:pStyle w:val="p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Seasoned Senior Software Engineer adept at leading cross-functional teams. Remarkable relationship building, decision making and communication skills. Known for best-in-class development and collaboration.</w:t>
            </w:r>
          </w:p>
        </w:tc>
      </w:tr>
    </w:tbl>
    <w:p w14:paraId="593F9474" w14:textId="77777777" w:rsidR="007128DA" w:rsidRDefault="007128DA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400"/>
      </w:tblGrid>
      <w:tr w:rsidR="007128DA" w14:paraId="29466DAB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2EFFFA" w14:textId="77777777" w:rsidR="007128DA" w:rsidRDefault="008100D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611F11DB" w14:textId="77777777" w:rsidR="007128DA" w:rsidRDefault="008100DF">
            <w:pPr>
              <w:pStyle w:val="divdocumentdivsectiontitle"/>
              <w:pBdr>
                <w:top w:val="single" w:sz="6" w:space="8" w:color="434D54"/>
                <w:left w:val="single" w:sz="6" w:space="5" w:color="434D54"/>
                <w:bottom w:val="single" w:sz="6" w:space="8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Skills</w:t>
            </w:r>
          </w:p>
        </w:tc>
        <w:tc>
          <w:tcPr>
            <w:tcW w:w="7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FCD818" w14:textId="77777777" w:rsidR="007128DA" w:rsidRDefault="008100D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tbl>
            <w:tblPr>
              <w:tblStyle w:val="divdocumenttable"/>
              <w:tblW w:w="0" w:type="auto"/>
              <w:tblInd w:w="4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680"/>
              <w:gridCol w:w="3680"/>
            </w:tblGrid>
            <w:tr w:rsidR="007128DA" w14:paraId="3C49A3C9" w14:textId="77777777">
              <w:tc>
                <w:tcPr>
                  <w:tcW w:w="368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21FB133F" w14:textId="77777777" w:rsidR="007128DA" w:rsidRDefault="008100DF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proofErr w:type="gram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Proficient :</w:t>
                  </w:r>
                  <w:proofErr w:type="gram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APEX,Javascript,Aura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Components,LWC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.</w:t>
                  </w:r>
                </w:p>
                <w:p w14:paraId="381E1B8C" w14:textId="77777777" w:rsidR="007128DA" w:rsidRDefault="008100DF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Tools: </w:t>
                  </w:r>
                  <w:proofErr w:type="spellStart"/>
                  <w:proofErr w:type="gram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Salesforce,Reports</w:t>
                  </w:r>
                  <w:proofErr w:type="spellEnd"/>
                  <w:proofErr w:type="gram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, Dashboards, Workflows, OWD, Sharing Rules, Profiles, Role, Data Loader, Lighting Components. Batches, Triggers, </w:t>
                  </w: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Kopado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, Process Builder, ISPF, SDSF, </w:t>
                  </w:r>
                  <w:proofErr w:type="gram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TSO .N</w:t>
                  </w:r>
                  <w:proofErr w:type="gram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20, DEBUGGER, PREDICT, P</w:t>
                  </w: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EEK</w:t>
                  </w:r>
                </w:p>
                <w:p w14:paraId="7613A485" w14:textId="77777777" w:rsidR="007128DA" w:rsidRDefault="008100DF">
                  <w:pPr>
                    <w:pStyle w:val="divdocumentulli"/>
                    <w:numPr>
                      <w:ilvl w:val="0"/>
                      <w:numId w:val="1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Built Apps: Meta Data Analyzer, Wizard Tools, E-commerce website</w:t>
                  </w:r>
                </w:p>
              </w:tc>
              <w:tc>
                <w:tcPr>
                  <w:tcW w:w="368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6A9B7A46" w14:textId="77777777" w:rsidR="007128DA" w:rsidRDefault="008100DF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Database programming NATURAL, ADABAS, JCL, COBOL</w:t>
                  </w:r>
                </w:p>
                <w:p w14:paraId="69AEC849" w14:textId="77777777" w:rsidR="007128DA" w:rsidRDefault="008100DF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Operating Systems: IBM z/OS v1.11, Windows NT/98/XP/2000.</w:t>
                  </w:r>
                </w:p>
                <w:p w14:paraId="71469832" w14:textId="77777777" w:rsidR="007128DA" w:rsidRDefault="008100DF">
                  <w:pPr>
                    <w:pStyle w:val="divdocumentulli"/>
                    <w:numPr>
                      <w:ilvl w:val="0"/>
                      <w:numId w:val="2"/>
                    </w:numPr>
                    <w:spacing w:after="60" w:line="260" w:lineRule="atLeast"/>
                    <w:ind w:left="300" w:hanging="192"/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Business </w:t>
                  </w:r>
                  <w:proofErr w:type="gram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Domain :</w:t>
                  </w:r>
                  <w:proofErr w:type="spellStart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Entertainment</w:t>
                  </w:r>
                  <w:proofErr w:type="gram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>,Insurance</w:t>
                  </w:r>
                  <w:proofErr w:type="spellEnd"/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34D54"/>
                      <w:sz w:val="20"/>
                      <w:szCs w:val="20"/>
                    </w:rPr>
                    <w:t xml:space="preserve"> &amp; Manufacturing</w:t>
                  </w:r>
                </w:p>
              </w:tc>
            </w:tr>
          </w:tbl>
          <w:p w14:paraId="701D25F7" w14:textId="77777777" w:rsidR="007128DA" w:rsidRDefault="007128DA">
            <w:pP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</w:p>
        </w:tc>
      </w:tr>
    </w:tbl>
    <w:p w14:paraId="0DE9F332" w14:textId="77777777" w:rsidR="007128DA" w:rsidRDefault="007128DA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400"/>
      </w:tblGrid>
      <w:tr w:rsidR="007128DA" w14:paraId="312A6CCD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236FDF" w14:textId="77777777" w:rsidR="007128DA" w:rsidRDefault="008100D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6187AC61" w14:textId="77777777" w:rsidR="007128DA" w:rsidRDefault="008100DF">
            <w:pPr>
              <w:pStyle w:val="divdocumentdivsectiontitle"/>
              <w:pBdr>
                <w:top w:val="single" w:sz="6" w:space="8" w:color="434D54"/>
                <w:left w:val="single" w:sz="6" w:space="5" w:color="434D54"/>
                <w:bottom w:val="single" w:sz="6" w:space="8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 xml:space="preserve">Work </w:t>
            </w: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History</w:t>
            </w:r>
          </w:p>
        </w:tc>
        <w:tc>
          <w:tcPr>
            <w:tcW w:w="7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ECF46F" w14:textId="77777777" w:rsidR="007128DA" w:rsidRDefault="008100D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196A0F15" w14:textId="77777777" w:rsidR="007128DA" w:rsidRDefault="008100DF">
            <w:pPr>
              <w:pStyle w:val="divParagraph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Senior Software </w:t>
            </w:r>
            <w:proofErr w:type="gramStart"/>
            <w:r>
              <w:rPr>
                <w:rStyle w:val="jobtitl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Engineer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</w:t>
            </w:r>
            <w:proofErr w:type="gramEnd"/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</w:t>
            </w:r>
            <w:r>
              <w:rPr>
                <w:rStyle w:val="sprtr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Larsen &amp; Toubro Infotech - Pune, Maharashtra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02.2018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- Current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14D15A6B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before="100"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Collaborated with cross-functional development team members to analyze potential system solutions based on evolving client 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requirements.</w:t>
            </w:r>
          </w:p>
          <w:p w14:paraId="3E8680C8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Built outstanding and dynamic team of software engineers and developers which significantly boosted overall success of organization.</w:t>
            </w:r>
          </w:p>
          <w:p w14:paraId="49073E31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Orchestrated efficient large-scale software deployments, including testing features and correcting code.</w:t>
            </w:r>
          </w:p>
          <w:p w14:paraId="35E9A6DB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Work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ed with project managers, developers, quality assurance and customers to resolve technical issues.</w:t>
            </w:r>
          </w:p>
          <w:p w14:paraId="5FB2FD38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Introduced agile methodologies and effective development best practices to division to enhance product development.</w:t>
            </w:r>
          </w:p>
          <w:p w14:paraId="70A92921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Gathered and defined customer requirement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s to develop clear specifications for project plans.</w:t>
            </w:r>
          </w:p>
          <w:p w14:paraId="249BC463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Trained and mentored junior developers and engineers, teaching skills and working to improve overall team performance.</w:t>
            </w:r>
          </w:p>
          <w:p w14:paraId="06C9C4F0" w14:textId="77777777" w:rsidR="007128DA" w:rsidRDefault="008100DF">
            <w:pPr>
              <w:pStyle w:val="divdocumentulli"/>
              <w:numPr>
                <w:ilvl w:val="0"/>
                <w:numId w:val="3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Worked closely with other business analysts, development teams and infrastructure sp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ecialists to deliver high availability solutions for mission-critical applications.</w:t>
            </w:r>
          </w:p>
          <w:p w14:paraId="0594DCCB" w14:textId="77777777" w:rsidR="007128DA" w:rsidRDefault="008100DF">
            <w:pPr>
              <w:pStyle w:val="divParagraph"/>
              <w:spacing w:before="300"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Senior Software </w:t>
            </w:r>
            <w:proofErr w:type="gramStart"/>
            <w:r>
              <w:rPr>
                <w:rStyle w:val="jobtitl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Engineer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</w:t>
            </w:r>
            <w:proofErr w:type="gramEnd"/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</w:t>
            </w:r>
            <w:r>
              <w:rPr>
                <w:rStyle w:val="sprtr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Tech Mahindra - Chennai , Tamil Nadu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09.2013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- 02.2018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3AE714AA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before="100"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lastRenderedPageBreak/>
              <w:t xml:space="preserve">Adroit in providing effective resolution to customer queries related to 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production support and improving relationships with the customer by anticipating customer future requirements, thereby ensuring a positive customer experience.</w:t>
            </w:r>
          </w:p>
          <w:p w14:paraId="4E108B15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Worked as an Onsite coordinators from Nissan Motor Manufacturing (UK) LTD, Sunderland, United Ki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ngdom from OCT 2015 to SEP 2016.</w:t>
            </w:r>
          </w:p>
          <w:p w14:paraId="6BB48FD9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Interfacing with clients for Production related issue, conducting analysis and finalizing best solution to permanently fix the Issue.</w:t>
            </w:r>
          </w:p>
          <w:p w14:paraId="08FF7544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Providing application maintenance and enhancement support to the client.</w:t>
            </w:r>
          </w:p>
          <w:p w14:paraId="4B4267E0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Managing &amp; 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providing technical guidance/support to the team.</w:t>
            </w:r>
          </w:p>
          <w:p w14:paraId="4D97E2BA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Defining best practices for project support and documentation.</w:t>
            </w:r>
          </w:p>
          <w:p w14:paraId="56E1D80E" w14:textId="77777777" w:rsidR="007128DA" w:rsidRDefault="008100DF">
            <w:pPr>
              <w:pStyle w:val="divdocumentulli"/>
              <w:numPr>
                <w:ilvl w:val="0"/>
                <w:numId w:val="4"/>
              </w:numPr>
              <w:spacing w:after="60" w:line="260" w:lineRule="atLeast"/>
              <w:ind w:left="340" w:hanging="192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Identifying documents related to components and maintaining detailed study of the same as per the product changes, by getting in touch with the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product developers.</w:t>
            </w:r>
          </w:p>
        </w:tc>
      </w:tr>
    </w:tbl>
    <w:p w14:paraId="439CB489" w14:textId="77777777" w:rsidR="007128DA" w:rsidRDefault="007128DA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400"/>
      </w:tblGrid>
      <w:tr w:rsidR="007128DA" w14:paraId="77274C62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C6D138" w14:textId="77777777" w:rsidR="007128DA" w:rsidRDefault="008100D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7F554F4B" w14:textId="77777777" w:rsidR="007128DA" w:rsidRDefault="008100DF">
            <w:pPr>
              <w:pStyle w:val="divdocumentdivsectiontitle"/>
              <w:pBdr>
                <w:top w:val="single" w:sz="6" w:space="8" w:color="434D54"/>
                <w:left w:val="single" w:sz="6" w:space="5" w:color="434D54"/>
                <w:bottom w:val="single" w:sz="6" w:space="8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Education</w:t>
            </w:r>
          </w:p>
        </w:tc>
        <w:tc>
          <w:tcPr>
            <w:tcW w:w="7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CFFD7D" w14:textId="77777777" w:rsidR="007128DA" w:rsidRDefault="008100D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743C6705" w14:textId="77777777" w:rsidR="007128DA" w:rsidRDefault="008100DF">
            <w:pPr>
              <w:pStyle w:val="divParagraph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SASI Institute of Technology and Engineering, Jawaharlal Nehru technological university - Kakinada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2013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4C491703" w14:textId="77777777" w:rsidR="007128DA" w:rsidRDefault="008100DF">
            <w:pPr>
              <w:pStyle w:val="spanpaddedline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proofErr w:type="spellStart"/>
            <w:proofErr w:type="gramStart"/>
            <w:r>
              <w:rPr>
                <w:rStyle w:val="degre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B.Tech</w:t>
            </w:r>
            <w:proofErr w:type="spellEnd"/>
            <w:proofErr w:type="gramEnd"/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: Electronics &amp; communication</w:t>
            </w:r>
          </w:p>
          <w:p w14:paraId="2B04B305" w14:textId="77777777" w:rsidR="007128DA" w:rsidRDefault="008100DF">
            <w:pPr>
              <w:pStyle w:val="divParagraph"/>
              <w:spacing w:before="300"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Holy Cross junior college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2009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6E5493FD" w14:textId="77777777" w:rsidR="007128DA" w:rsidRDefault="008100DF">
            <w:pPr>
              <w:pStyle w:val="spanpaddedline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12th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3DBE548F" w14:textId="77777777" w:rsidR="007128DA" w:rsidRDefault="008100DF">
            <w:pPr>
              <w:pStyle w:val="divParagraph"/>
              <w:spacing w:before="300"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Nirmala High School -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Machilipatnam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 /  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2007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49BED155" w14:textId="77777777" w:rsidR="007128DA" w:rsidRDefault="008100DF">
            <w:pPr>
              <w:pStyle w:val="spanpaddedline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10th</w:t>
            </w: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 xml:space="preserve"> </w:t>
            </w:r>
          </w:p>
          <w:p w14:paraId="38718C7C" w14:textId="77777777" w:rsidR="007128DA" w:rsidRDefault="008100DF">
            <w:pPr>
              <w:pStyle w:val="field-listing"/>
              <w:spacing w:before="45"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GPA: 79.93</w:t>
            </w:r>
          </w:p>
        </w:tc>
      </w:tr>
    </w:tbl>
    <w:p w14:paraId="39AA358D" w14:textId="77777777" w:rsidR="007128DA" w:rsidRDefault="007128DA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tblInd w:w="40" w:type="dxa"/>
        <w:shd w:val="clear" w:color="auto" w:fill="FFFFFF"/>
        <w:tblLayout w:type="fixed"/>
        <w:tblCellMar>
          <w:left w:w="40" w:type="dxa"/>
          <w:right w:w="0" w:type="dxa"/>
        </w:tblCellMar>
        <w:tblLook w:val="05E0" w:firstRow="1" w:lastRow="1" w:firstColumn="1" w:lastColumn="1" w:noHBand="0" w:noVBand="1"/>
      </w:tblPr>
      <w:tblGrid>
        <w:gridCol w:w="3400"/>
        <w:gridCol w:w="7400"/>
      </w:tblGrid>
      <w:tr w:rsidR="007128DA" w14:paraId="6911D131" w14:textId="77777777">
        <w:trPr>
          <w:tblCellSpacing w:w="0" w:type="dxa"/>
        </w:trPr>
        <w:tc>
          <w:tcPr>
            <w:tcW w:w="3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D53611" w14:textId="77777777" w:rsidR="007128DA" w:rsidRDefault="008100DF">
            <w:pPr>
              <w:pStyle w:val="divdocumentdivsectiontabledivscspdiv"/>
              <w:ind w:left="40"/>
              <w:jc w:val="center"/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7B880DD4" w14:textId="77777777" w:rsidR="007128DA" w:rsidRDefault="008100DF">
            <w:pPr>
              <w:pStyle w:val="divdocumentdivsectiontitle"/>
              <w:pBdr>
                <w:top w:val="single" w:sz="6" w:space="8" w:color="434D54"/>
                <w:left w:val="single" w:sz="6" w:space="5" w:color="434D54"/>
                <w:bottom w:val="single" w:sz="6" w:space="8" w:color="434D54"/>
                <w:right w:val="single" w:sz="6" w:space="5" w:color="434D54"/>
              </w:pBdr>
              <w:ind w:left="155" w:right="615"/>
              <w:jc w:val="center"/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</w:pPr>
            <w:r>
              <w:rPr>
                <w:rStyle w:val="divdocumentdivheading"/>
                <w:rFonts w:ascii="Century Gothic" w:eastAsia="Century Gothic" w:hAnsi="Century Gothic" w:cs="Century Gothic"/>
                <w:b/>
                <w:bCs/>
                <w:caps/>
                <w:color w:val="434D54"/>
                <w:spacing w:val="10"/>
              </w:rPr>
              <w:t>Certifications</w:t>
            </w:r>
          </w:p>
        </w:tc>
        <w:tc>
          <w:tcPr>
            <w:tcW w:w="7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876E2F" w14:textId="77777777" w:rsidR="007128DA" w:rsidRDefault="008100DF">
            <w:pPr>
              <w:pStyle w:val="divdocumentdivsectiontabledivscspdiv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 </w:t>
            </w:r>
          </w:p>
          <w:p w14:paraId="3F9AD7C4" w14:textId="77777777" w:rsidR="007128DA" w:rsidRDefault="008100DF">
            <w:pPr>
              <w:pStyle w:val="p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Salesforce Platform Developer - 1</w:t>
            </w:r>
          </w:p>
          <w:p w14:paraId="63598AE2" w14:textId="77777777" w:rsidR="007128DA" w:rsidRDefault="008100DF">
            <w:pPr>
              <w:pStyle w:val="p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Salesforce.com certified Administrator</w:t>
            </w:r>
          </w:p>
          <w:p w14:paraId="32545A1D" w14:textId="6205B10F" w:rsidR="004A530B" w:rsidRDefault="004A530B">
            <w:pPr>
              <w:pStyle w:val="p"/>
              <w:spacing w:line="260" w:lineRule="atLeast"/>
              <w:ind w:left="40"/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34D54"/>
                <w:sz w:val="20"/>
                <w:szCs w:val="20"/>
              </w:rPr>
              <w:t>PSM - 1</w:t>
            </w:r>
            <w:bookmarkStart w:id="0" w:name="_GoBack"/>
            <w:bookmarkEnd w:id="0"/>
          </w:p>
        </w:tc>
      </w:tr>
    </w:tbl>
    <w:p w14:paraId="6B9329A7" w14:textId="77777777" w:rsidR="007128DA" w:rsidRDefault="007128DA">
      <w:pPr>
        <w:rPr>
          <w:rFonts w:ascii="Century Gothic" w:eastAsia="Century Gothic" w:hAnsi="Century Gothic" w:cs="Century Gothic"/>
          <w:color w:val="494C4E"/>
          <w:sz w:val="20"/>
          <w:szCs w:val="20"/>
        </w:rPr>
      </w:pPr>
    </w:p>
    <w:sectPr w:rsidR="007128DA">
      <w:headerReference w:type="default" r:id="rId9"/>
      <w:footerReference w:type="default" r:id="rId10"/>
      <w:type w:val="continuous"/>
      <w:pgSz w:w="12240" w:h="15840"/>
      <w:pgMar w:top="400" w:right="720" w:bottom="4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80124" w14:textId="77777777" w:rsidR="008100DF" w:rsidRDefault="008100DF">
      <w:pPr>
        <w:spacing w:line="240" w:lineRule="auto"/>
      </w:pPr>
      <w:r>
        <w:separator/>
      </w:r>
    </w:p>
  </w:endnote>
  <w:endnote w:type="continuationSeparator" w:id="0">
    <w:p w14:paraId="17E1D7B7" w14:textId="77777777" w:rsidR="008100DF" w:rsidRDefault="008100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CAA71DF-1727-4396-A128-9A4E067C5249}"/>
    <w:embedBold r:id="rId2" w:fontKey="{52CF4683-F3DA-419B-8114-26581F57CD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52B9AA2C-4F4D-46B0-9C2A-61B1B6E875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84B7AD9-8831-496F-B504-B52C6BE9E1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86B2A" w14:textId="77777777" w:rsidR="007128DA" w:rsidRDefault="008100DF">
    <w:pPr>
      <w:spacing w:line="20" w:lineRule="auto"/>
    </w:pPr>
    <w:r>
      <w:rPr>
        <w:color w:val="FFFFFF"/>
        <w:sz w:val="2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B7CB" w14:textId="77777777" w:rsidR="007128DA" w:rsidRDefault="008100DF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ACDB4" w14:textId="77777777" w:rsidR="008100DF" w:rsidRDefault="008100DF">
      <w:pPr>
        <w:spacing w:line="240" w:lineRule="auto"/>
      </w:pPr>
      <w:r>
        <w:separator/>
      </w:r>
    </w:p>
  </w:footnote>
  <w:footnote w:type="continuationSeparator" w:id="0">
    <w:p w14:paraId="5B038244" w14:textId="77777777" w:rsidR="008100DF" w:rsidRDefault="008100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7C190" w14:textId="77777777" w:rsidR="007128DA" w:rsidRDefault="008100DF">
    <w:pPr>
      <w:spacing w:line="20" w:lineRule="auto"/>
    </w:pP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AC7B6" w14:textId="77777777" w:rsidR="007128DA" w:rsidRDefault="008100DF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18A4B8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B89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D68C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360CE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744B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A4D4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1522A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4E1E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B2F4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3524F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D3C21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C249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CBED7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B28E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2A02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BC6C6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3EC2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E2D4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DE600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12ECC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79223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FA14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67CD2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16A9E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32AA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280D1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7FC3E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766A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0650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9ABB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84EAA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E2B0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460C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74F6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4EF5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265A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28DA"/>
    <w:rsid w:val="004A530B"/>
    <w:rsid w:val="007128DA"/>
    <w:rsid w:val="0081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F0E2A"/>
  <w15:docId w15:val="{20E9A049-1570-4B57-9386-6DB601DF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26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  <w:pPr>
      <w:shd w:val="clear" w:color="auto" w:fill="434D54"/>
    </w:pPr>
    <w:rPr>
      <w:color w:val="FFFFFF"/>
      <w:shd w:val="clear" w:color="auto" w:fill="434D54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name">
    <w:name w:val="div_document_div_name"/>
    <w:basedOn w:val="DefaultParagraphFont"/>
  </w:style>
  <w:style w:type="paragraph" w:customStyle="1" w:styleId="divdocumentdivinnername">
    <w:name w:val="div_document_div_innername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divinnernameCharacter">
    <w:name w:val="div_document_div_innername Character"/>
    <w:basedOn w:val="DefaultParagraphFont"/>
  </w:style>
  <w:style w:type="table" w:customStyle="1" w:styleId="divdocumentdivPARAGRAPHNAME">
    <w:name w:val="div_document_div_PARAGRAPH_NAME"/>
    <w:basedOn w:val="TableNormal"/>
    <w:tblPr/>
  </w:style>
  <w:style w:type="paragraph" w:customStyle="1" w:styleId="divdocumentdivSECTIONCNTC">
    <w:name w:val="div_document_div_SECTION_CNTC"/>
    <w:basedOn w:val="Normal"/>
    <w:pPr>
      <w:shd w:val="clear" w:color="auto" w:fill="434D54"/>
    </w:pPr>
    <w:rPr>
      <w:color w:val="FFFFFF"/>
      <w:shd w:val="clear" w:color="auto" w:fill="434D54"/>
    </w:rPr>
  </w:style>
  <w:style w:type="character" w:customStyle="1" w:styleId="divaddress">
    <w:name w:val="div_address"/>
    <w:basedOn w:val="div"/>
    <w:rPr>
      <w:color w:val="FFFFFF"/>
      <w:sz w:val="20"/>
      <w:szCs w:val="20"/>
      <w:bdr w:val="none" w:sz="0" w:space="0" w:color="auto"/>
      <w:vertAlign w:val="baseline"/>
    </w:rPr>
  </w:style>
  <w:style w:type="paragraph" w:customStyle="1" w:styleId="divdocumentdivsectionbgsectiondivinneraddress">
    <w:name w:val="div_document_div_section_bgsection_div_inneraddress"/>
    <w:basedOn w:val="Normal"/>
  </w:style>
  <w:style w:type="character" w:customStyle="1" w:styleId="sprtr">
    <w:name w:val="sprtr"/>
    <w:basedOn w:val="DefaultParagraphFont"/>
  </w:style>
  <w:style w:type="character" w:customStyle="1" w:styleId="sprtrsprtr">
    <w:name w:val="sprtr + sprtr"/>
    <w:basedOn w:val="DefaultParagraphFont"/>
    <w:rPr>
      <w:vanish/>
    </w:rPr>
  </w:style>
  <w:style w:type="character" w:customStyle="1" w:styleId="divdocumentdivsectionbgsectiondivinneraddressCharacter">
    <w:name w:val="div_document_div_section_bgsection_div_inneraddress Character"/>
    <w:basedOn w:val="DefaultParagraphFont"/>
  </w:style>
  <w:style w:type="table" w:customStyle="1" w:styleId="divdocumentdivSECTIONCNTCparagraph">
    <w:name w:val="div_document_div_SECTION_CNTC_paragraph"/>
    <w:basedOn w:val="TableNormal"/>
    <w:tblPr/>
  </w:style>
  <w:style w:type="paragraph" w:customStyle="1" w:styleId="divdocumentdivSECTIONALNK">
    <w:name w:val="div_document_div_SECTION_ALNK"/>
    <w:basedOn w:val="Normal"/>
    <w:pPr>
      <w:shd w:val="clear" w:color="auto" w:fill="434D54"/>
    </w:pPr>
    <w:rPr>
      <w:color w:val="FFFFFF"/>
      <w:shd w:val="clear" w:color="auto" w:fill="434D54"/>
    </w:rPr>
  </w:style>
  <w:style w:type="character" w:customStyle="1" w:styleId="divadnlLnks">
    <w:name w:val="div_adnlLnks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sectionbgsectiondivinneradnlLnks">
    <w:name w:val="div_document_div_section_bgsection_div_inneradnlLnks"/>
    <w:basedOn w:val="Normal"/>
  </w:style>
  <w:style w:type="character" w:customStyle="1" w:styleId="divdocumentdivsectionbgsectiondivinneradnlLnksCharacter">
    <w:name w:val="div_document_div_section_bgsection_div_inneradnlLnks Character"/>
    <w:basedOn w:val="DefaultParagraphFont"/>
  </w:style>
  <w:style w:type="table" w:customStyle="1" w:styleId="divdocumentdivSECTIONALNKparagraph">
    <w:name w:val="div_document_div_SECTION_ALNK_paragraph"/>
    <w:basedOn w:val="TableNormal"/>
    <w:tblPr/>
  </w:style>
  <w:style w:type="paragraph" w:customStyle="1" w:styleId="divParagraph">
    <w:name w:val="div Paragraph"/>
    <w:basedOn w:val="Normal"/>
  </w:style>
  <w:style w:type="character" w:customStyle="1" w:styleId="divdocumentdivsectionbgsectiondivsectiondivheading">
    <w:name w:val="div_document_div_section_bgsection + div_section_div_heading"/>
    <w:basedOn w:val="DefaultParagraphFont"/>
  </w:style>
  <w:style w:type="paragraph" w:customStyle="1" w:styleId="divdocumentdivsectiontabledivscspdiv">
    <w:name w:val="div_document_div_sectiontable_div_scspdiv"/>
    <w:basedOn w:val="Normal"/>
    <w:pPr>
      <w:spacing w:line="600" w:lineRule="atLeast"/>
    </w:pPr>
  </w:style>
  <w:style w:type="paragraph" w:customStyle="1" w:styleId="divdocumentdivsectiontitle">
    <w:name w:val="div_document_div_sectiontitle"/>
    <w:basedOn w:val="Normal"/>
    <w:pPr>
      <w:pBdr>
        <w:top w:val="none" w:sz="0" w:space="8" w:color="auto"/>
        <w:bottom w:val="none" w:sz="0" w:space="8" w:color="auto"/>
      </w:pBdr>
      <w:spacing w:line="220" w:lineRule="atLeast"/>
    </w:pPr>
    <w:rPr>
      <w:sz w:val="22"/>
      <w:szCs w:val="22"/>
    </w:rPr>
  </w:style>
  <w:style w:type="character" w:customStyle="1" w:styleId="divdocumentdivsectiontitleCharacter">
    <w:name w:val="div_document_div_sectiontitle Character"/>
    <w:basedOn w:val="DefaultParagraphFont"/>
    <w:rPr>
      <w:sz w:val="22"/>
      <w:szCs w:val="22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">
    <w:name w:val="div_document_div_paragraph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/>
  </w:style>
  <w:style w:type="character" w:customStyle="1" w:styleId="divdocumentdivheading">
    <w:name w:val="div_document_div_heading"/>
    <w:basedOn w:val="DefaultParagraphFont"/>
  </w:style>
  <w:style w:type="paragraph" w:customStyle="1" w:styleId="divdocumentmaincolumn">
    <w:name w:val="div_document_maincolumn"/>
    <w:basedOn w:val="Normal"/>
  </w:style>
  <w:style w:type="paragraph" w:customStyle="1" w:styleId="divdocumentulli">
    <w:name w:val="div_document_ul_li"/>
    <w:basedOn w:val="Normal"/>
  </w:style>
  <w:style w:type="character" w:customStyle="1" w:styleId="divdocumentulliCharacter">
    <w:name w:val="div_document_ul_li Character"/>
    <w:basedOn w:val="DefaultParagraphFont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paragraph" w:customStyle="1" w:styleId="jobline">
    <w:name w:val="jobline"/>
    <w:basedOn w:val="Normal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egree">
    <w:name w:val="degree"/>
    <w:basedOn w:val="DefaultParagraphFont"/>
    <w:rPr>
      <w:b/>
      <w:bCs/>
    </w:rPr>
  </w:style>
  <w:style w:type="paragraph" w:customStyle="1" w:styleId="field-listing">
    <w:name w:val="field-listing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2862</Characters>
  <Application>Microsoft Office Word</Application>
  <DocSecurity>0</DocSecurity>
  <Lines>23</Lines>
  <Paragraphs>6</Paragraphs>
  <ScaleCrop>false</ScaleCrop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Tammana Sai Teja</dc:title>
  <cp:lastModifiedBy>Reetu Tewary</cp:lastModifiedBy>
  <cp:revision>1</cp:revision>
  <dcterms:created xsi:type="dcterms:W3CDTF">2020-12-16T17:22:00Z</dcterms:created>
  <dcterms:modified xsi:type="dcterms:W3CDTF">2020-12-16T17:22:00Z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+DIAAB+LCAAAAAAABAAVmkXWs1oQRQdEAw3SeA3c3enh7s7o3/cPICxu3ao6eyeh2B/JwhQNMTSM0yiBCD8KFigS5QkBh2Hqtq4iN3faJeeVCf1C2EoOqsgJD3knFHBUmMU+uyCD1YA3MlnmNF+ss/UeBmS13QR+FIxpFFqVBjmfDPGrljhyUj7BQS6sX6a3DyqfO/kiqZ3tdbkyQsiBo2iQPjbWwG4MXPPNtlqu/YlO+8NEGpOcZ26KH6ktTk3</vt:lpwstr>
  </property>
  <property fmtid="{D5CDD505-2E9C-101B-9397-08002B2CF9AE}" pid="3" name="x1ye=1">
    <vt:lpwstr>WZh+5diJNUpQPFpOJz5s+Cte5kEcQcTyTxd6wFOopme5ubMJregkAHO6LNeuGFixWUdYUz5lh2Tdz0GLhK7j4GqXblaSuKhcVKZlFhUSWUMnBvj9cOiStppr85J4aimYJuoCAueeBpOpgsgjjOQ012afof0bNqKyrjxhkBv6Lcsv3460AKIBlESowmV3VBvyOcEDPcbqaRVp71dtm2+jVYSrytqyxu6jcRYRygpqR9u1I4FNJsO7ePykNyWdl7K</vt:lpwstr>
  </property>
  <property fmtid="{D5CDD505-2E9C-101B-9397-08002B2CF9AE}" pid="4" name="x1ye=10">
    <vt:lpwstr>psQp1+yz42oVbo9M9SNb6wKBL6kL9m5j4ueSZPWEYRTySVhwcqecujoE5wN+XcfJuJqF/wl1pXR2nzoYtn6SaGkfx1usWufp/O7dcSYOlqnrnCnLG7h8LRButBAgwrp+79+B1o2fc2di/zJT7LxWdmBiWe8RIkv3Y9yIfc9KiUxvNWLBiSa49Y0gFz7lh+c2UQ4f2Vwzqhs/eapseiMAT/KX9xokLsBG5Lya6wNuPWMXB5wo3N+YBqonIr4X2c5</vt:lpwstr>
  </property>
  <property fmtid="{D5CDD505-2E9C-101B-9397-08002B2CF9AE}" pid="5" name="x1ye=11">
    <vt:lpwstr>q2zJomALFI8b9pqF51k837+8/yFw4Ti3ZPeBmJtpsbQFfx6ltSh88Xtb5X5FMUEC7LhYG9oXxX0t/IKpzzjzUdgaY01liFkzygILwATM5kkt6xnRsBfh65Wo79gAmGo5qr1f8XM0KI11Ljm4YdWNGMkE6M8QT+EY+Yq/nglHN17ihE4BjI0Xf/C7Z6AB29PZGfUVnQTlDguRAFrttY/8RzzJf3jgOQvicr4ljwJPZZfDYQ5Zcv07roeQJflkaDS</vt:lpwstr>
  </property>
  <property fmtid="{D5CDD505-2E9C-101B-9397-08002B2CF9AE}" pid="6" name="x1ye=12">
    <vt:lpwstr>Cf4giKbzBo6q6flx3i6oMmEpOjJWBBxYhbxE/gzOG5kjn0Y+Uf4p3rBKJphIUsIYGiQiMF1m880MgmfR9VoXO4xwqkaBTdI2oKy6AKLO8wH03JDPz6ooC6NwspLfV9p9jqvcUsZZ+byXf4BoDItknvwyO6J1/158qI1RgJd5a20cCkbsQF4iZT7PX9KA46YnmYn9S1UXOf5SDmTOVhFKUAob45P2q93jgmebnf24b6vttLpuqxoua//VjbiaC3e</vt:lpwstr>
  </property>
  <property fmtid="{D5CDD505-2E9C-101B-9397-08002B2CF9AE}" pid="7" name="x1ye=13">
    <vt:lpwstr>vavEnKCCLAtfmuAcRfANYLJG9hc1MUPkOeusKXbWTlkKSOHcQnt2i/5gBgqXqJ5TyOROhusp6XdhkW+obj+nh3r2PBwhp1YsZ31LTgJVriIg1pzUH93ufNGR6k2kX2JDSASQO7cj0gEHEafvqsBrYQwxiJz804gzzGLQvOuFP5snTeXzgCTP7o+LkeYYlo40YrsACc7UG/iThaZzT8ZaRGKdl7Ne2aNRt7UgyRt1WCP63Ip/rHSI92YgQoH2qXf</vt:lpwstr>
  </property>
  <property fmtid="{D5CDD505-2E9C-101B-9397-08002B2CF9AE}" pid="8" name="x1ye=14">
    <vt:lpwstr>2Ak2KVWV9ZQg704/w9RJFGuL0vlUDTd/LSvJ9JjZuHlRVVlKAtWFAf+Vt61BP/4h4ymZsJoAyIUoVn2h/hnMihXN2qX8dicYvHBeJT60rY7lxxi/uc3pmbH166Z/Y5kTQxMD3ye9NY3/qtAwYZWc19BM+I0RBM+Ljc8lYZ36Lz7yI5Sk7VT4ua9O8EupJvoDy5jMs6KaqEoQu2EntdG+FwCOCwEwmrNtH45CeWWcG12x7c5P0D0IwPr8c3NL+f9</vt:lpwstr>
  </property>
  <property fmtid="{D5CDD505-2E9C-101B-9397-08002B2CF9AE}" pid="9" name="x1ye=15">
    <vt:lpwstr>2gaSsybARehIdcpzlkeWRC8U4tkKGhI7xivJ5F+AMUHz4kC/0BtqqWRKS2P8UNRP5TMGnv+Wv86UC0Loe9b5VYt8G03RqxK5rcg2S+OxTNmFyw71FUnKOGulR0+gpvlKlqnpHq/PS/glgAB0og00Yflvpml9owNoy+mkvVGJlnXA8CRhsyaN7no4xuuCuXncN1120703ZuJiyG7YXuOY4AQ8DRpFUMMihIOqJSBdB5H3xBc70eHeLZS1TItM1tf</vt:lpwstr>
  </property>
  <property fmtid="{D5CDD505-2E9C-101B-9397-08002B2CF9AE}" pid="10" name="x1ye=16">
    <vt:lpwstr>S9QGoM8A/iqwaLAwh1EQb8tLFDL/6nkhkfz2Eey3HytBYnjP8Yn4/NM8PBXOYUJ93qYZ6JfBEN4u6LO1LP5UF9KaisXKsg2yBI8ESlyNjBKQ3TS9d2SQPXAr1AblrPV24mpj3iIEyYhxqDG3OHRUZCDBuwsQNCcuAEJsjBlLFlFFkOllm8c8KNNQDQTZSYiMNh1GjVZ8i5REssh99IiKGR2dYQML1hxj9690y8K8isOHPKGyZSVYbcet4P0oAQr</vt:lpwstr>
  </property>
  <property fmtid="{D5CDD505-2E9C-101B-9397-08002B2CF9AE}" pid="11" name="x1ye=17">
    <vt:lpwstr>wVqeZGLbdMheQZ65uHKMxjUz8LU8OvfzHsmT/PHQDnHKZj6SKVjBVLimxYo/rAk3uPrVjMJoqsIrqVCoLWmCIUZQ9Irg3IbRY3JlU/wzdsZeJJVd+XCReiv9qaoERTz1ZBP5QMz5qmoIEYpJ+OlbddWk6I9hsRhoUny0ilLHQMQW+XqhShOzIwOzf1t+IVI1eU2siyLxunhxwZ2koSmxb4whtqX/T3nRESCxhoEFbsnWWxj9siNiIYGGcA3MiVQ</vt:lpwstr>
  </property>
  <property fmtid="{D5CDD505-2E9C-101B-9397-08002B2CF9AE}" pid="12" name="x1ye=18">
    <vt:lpwstr>dg5Z5ijTrZXGZ2q/0MB6AqYPhlMVwUdSKwh0uhK/TeNdsiDSPq2t/6bNLnHkJP5MWtbQ1u2S5iH0aJP8a6fVktvhuBQr/Ws0ubZ0+AjmXbWsLUsRv7TJiDfTvApJflYb/r4F0y8sApO3dSG4f7k03A07yS59aR/aMl9Am1+buN5/VuD0TAv8VrjnaFoqFBziSH7H8a2GPW7jARccT7rYovwvem4Fq+pOSSpJ+uL5bvItW3f1zCIb/eYTpgkrvrT</vt:lpwstr>
  </property>
  <property fmtid="{D5CDD505-2E9C-101B-9397-08002B2CF9AE}" pid="13" name="x1ye=19">
    <vt:lpwstr>8iAHkuYC8MK0ZQyENx4eGf5uazbm80odDcyRrgg2jnmQpgkmpeATLCkV4wzpLhfYMyGAYE8avZMzcOMA0645I8z2jPefUvoKvPEesTLdwPfq7cBmM6N5GJu9yWKaVgExbbBfLBW9Wwcb2EKGVz1/B/8Ag9qwadl0RaL9N4SQnnggN/khPLFZ8AFA1mw/w18Ih+YCKXh1hA+1muo56SeF0VzJrUDc/oZXQcQszV4Q3z0RbP3crWWh/XueydH5uK8</vt:lpwstr>
  </property>
  <property fmtid="{D5CDD505-2E9C-101B-9397-08002B2CF9AE}" pid="14" name="x1ye=2">
    <vt:lpwstr>Fj/mQTwn78KyRTQmZx3w5Jwx3V1Zk9PNFrOb4PpSY7HiEz1/VFj4D0TNwrgYDZ7fCIhTT2KcXp8j0BVexIBhASVO9imZS+qY8ulXYVIYrX8gCNxE42wdL3kEmewWG44ab7XfeD9xyDIJ7dCGeGViNAq6hHFdvSnEazE7e5yePddM40V6O9FufmeGVQHpbHIKlW1V5bI/WZtutpExS/bIYeJRAX7W3XypWkFiNhLmQtPb17fLl6W2Gy0IsNlQx4B</vt:lpwstr>
  </property>
  <property fmtid="{D5CDD505-2E9C-101B-9397-08002B2CF9AE}" pid="15" name="x1ye=20">
    <vt:lpwstr>I0NBZVOZsg0zvKh0+kB+hs2Al3atdB856pY528Al0GoiQC+lIRmfVlueEHwt9TOYO6BFJDsvs5yiKkzYNp+ML3rZBhQ9T9CzE8tfdsn0Jmo6PUQAi8ZsBjwiD6d/W0KvBKkCgOq0gEG6yaj3F/wmOQCADwsirwF3S/dMVnfO47tp93oRw4KloLZ2CkYacUBXp2vDPWT/qXLSr9XHRlbTVaCyGshH9LclZRgsuIBG3l9EF0Ggjs8dfGHTdwTeWtz</vt:lpwstr>
  </property>
  <property fmtid="{D5CDD505-2E9C-101B-9397-08002B2CF9AE}" pid="16" name="x1ye=21">
    <vt:lpwstr>EdHE7GLOWdpHqUjngya3zR2BRvYoMOORd2f9M4GIt5kxW17g9up1s/SA/R1SGYmlJzcqYXvAbaDhMcEE7e/2LjmzJep1JoRlu4P2WHEihXpFSLfp1tbL95Ottz4FtkGpNSqJkNTuThtjzaFQBCZUndyk4RJeMAaksrFrrIqM/jsIlkxM0xWRetom3/ZvcKpSiw0cTDCQhx25dEI2BGuzPoasg4GYnrVNy/dLbdbPrTyy1donMFruz8iZ3/zfr/4</vt:lpwstr>
  </property>
  <property fmtid="{D5CDD505-2E9C-101B-9397-08002B2CF9AE}" pid="17" name="x1ye=22">
    <vt:lpwstr>h59h5U7r25wH7IcCPHbRbY4Y9XLPh/IRg4jev+Lc/oC4Xq6kSYUfw/9/6j9H0jUU6aXUgP3uXwKRECKbvmJD0UInIGrUcLpPu3VkhOMd+TrVD6pT28XyoXXupvRZ+M/rr9lCcKS0C6Gni8+Yubc8OqJU8drE3SyY0o1Iftggme96A6hCXVRjc5o5MbwNhoT8eIQnbhja5u9h5j8k7ftnX5ZoR6Lw1AvrKJvRJT8CXusGiKIF1eT1UvlRSMTV8Zt</vt:lpwstr>
  </property>
  <property fmtid="{D5CDD505-2E9C-101B-9397-08002B2CF9AE}" pid="18" name="x1ye=23">
    <vt:lpwstr>4vrpOKSSqBnm1S4CVsoNLAByiGo6PqApanZtBUd8REKuKuQ3rRMWMJ4/r53zVSj2XHHDERYSTngm2/bUA3aKUH4LeBnucXpPbmHJ0DUPN0IrWFPc95PhI7ieXQXE/Z9ptP0yQdqz0ymy38JxcmUwl2pAzw0lGtN6j0hIfT90iRS00vAGJH4OxP1VECn2lAsr+GBXkURFyfoed4JeTy1GiDVV1jB0z+EtVEAs0z9nLxX8lE+6hp5Eqs6lvzhSLSJ</vt:lpwstr>
  </property>
  <property fmtid="{D5CDD505-2E9C-101B-9397-08002B2CF9AE}" pid="19" name="x1ye=24">
    <vt:lpwstr>qTeoiJBSgO++W2VSscy9ARZqRRqBy8QPZfM93Sk/GTegkmZaEwH9gD/L5LF7jf7KmG4VCwOPLpxKovf4OV0Tv69uixdNpQf0yF11u23IcKSRjQOtIShOZ7FKqxo+1xy9Ep70VxgSB7JRWYgXqlyr8annxCS9eySd+yXYyA3eXqUXhjN1001QCKNvOaTMfZaOvoaLlU5CvEGQchppwq86FIrxzkhldfC7Se6hfV447XE72wZnKEJYT3cz0ku/fHj</vt:lpwstr>
  </property>
  <property fmtid="{D5CDD505-2E9C-101B-9397-08002B2CF9AE}" pid="20" name="x1ye=25">
    <vt:lpwstr>2hB6wm/zZAt8kk0Gq3z77R5w0s3thTOI3r9pBYqWDR1pOracFP4lJqkhu39RzjhZ+PkkBoiaWuGhQGje7h+mPnViG7h+rHV6r1tEzRIf6YEM3jDn+KxR6tF/FRORSENsxSDglmkEZ75huOmSL4IK6z7dYIZC4ybJ5y571bXcR115ARbwTnScRWfALFnJVuHDCEx3Vaua/Pm4EzyugdIklfMyi5+ZCG6/Ibe2RpsKhgh2BH9J+1hNG1LdfiSPryW</vt:lpwstr>
  </property>
  <property fmtid="{D5CDD505-2E9C-101B-9397-08002B2CF9AE}" pid="21" name="x1ye=26">
    <vt:lpwstr>SGdt6N18BNRUgatHtiVWMnpc+TqqyG47nW26bIAOCflw2IxnUEhSjBmg3Kgtt0MuzTAPIBYZsLvUUOptkZV3YZUfXil3T4qhK6xIbFsUCXs5T5bvFU1swUa6EitSJAyp/AXdrnvdbNAlvuewpt9Fim/er2SwMZaXHLgtQ7O9Fyzgj6Bit/XA9KkhlsI3DE3oJm+pBVe893VrTtS1nwakXd3SnPD7mkuZI3e27GYCV+FUz8OHFvwTZBMT0h0QL79</vt:lpwstr>
  </property>
  <property fmtid="{D5CDD505-2E9C-101B-9397-08002B2CF9AE}" pid="22" name="x1ye=27">
    <vt:lpwstr>87AJ69ep27Gn4lCQB8t6k5KT+yB5NsH2Z5SeCGUiMEJ3a2XonKs+TMUOSUsgOfAlYzX25FYEZ0pfbhSf3GSgwbUKpyJdzw+Khesv4/9duRnLY5FiSfGyep9WVc/zreP280n+U6aflKZ376WHw8yEmZBE4EQD8GkNBQs37N1C9Xri9Biguh6MmKoJNkbhPEpno5ysH3dLj7RtNTQwEqR73k8sGSOfmCFApT8MTEKciiSwdaO0EvyjAvizJ7lnUXx</vt:lpwstr>
  </property>
  <property fmtid="{D5CDD505-2E9C-101B-9397-08002B2CF9AE}" pid="23" name="x1ye=28">
    <vt:lpwstr>g6gJtBYBZ3c03f6KLg2dsu495IVeHpriQef39jWjjk1cmdu/SapTPab7A2YMw+YMOtzmH/jrtHjbvT1UJUT77fr3QxTUBzkdUO51QtVD3tN3sO6Hoy6e73nxFw8/T6o45U+xYUkdRf+HgEFPoP5eZvg2AoO9T4DwlqP2COBXKQ8Vceqn1JyhvBRbLDRVLado7voc/rGzfoTmR4otpzbR/W6WGqYksZx877zUB83eH/ib735S8nCy1XnuU/EHNut</vt:lpwstr>
  </property>
  <property fmtid="{D5CDD505-2E9C-101B-9397-08002B2CF9AE}" pid="24" name="x1ye=29">
    <vt:lpwstr>rlJcmDaNQ1KMj5NVxqBIAASQubuNp8Rf/RyRbhBL1Ikz3fUOQirMpZrlI/ReItpRmxcHt2Ax18PwYV+dZEXhBlbygq0+oUVWRuK3+6A6CK1caFaSGN5d6pJg7fsm7qKnUzWa1mqh0zpB0U9VlIiH5CQpTDizIOAxHZO0kB4rnIKphDYEfuPnsYKtgEwWbxWHzGzHLksIxB7/NjunNwWixmdpuNrw/GdRXrBMquENkMfHO6AB2CHf+ah/+CAP4oy</vt:lpwstr>
  </property>
  <property fmtid="{D5CDD505-2E9C-101B-9397-08002B2CF9AE}" pid="25" name="x1ye=3">
    <vt:lpwstr>/AbstbCSkiQ4Ivb+mit/DRzlCWPF9sPL342BPoMM2VsttDpdTm+cALhxNVXgk7CUC9j5vTjQePvwX6e8EEENjPBIAs5674G4zP7eOknwE0lvM4Xv5RaPbwYm3dA34HEEBJqbUDr9YoKeOtDFLf1c+Kw+SkL0GqXnZ1+ZjkPEaU8d0MqPW7JgDBEK78SLYSEqde3DfezS+OrnSgXblUj2m1G3SoGDMbeOJi9wx/9Zjg57bQ6BnVaReC0nDWvaXWo</vt:lpwstr>
  </property>
  <property fmtid="{D5CDD505-2E9C-101B-9397-08002B2CF9AE}" pid="26" name="x1ye=30">
    <vt:lpwstr>qwhsW5X5t2xCCSqMkLqtfxAqh6N3HDx0KD/8n5sNR6i7Q9hDgwLww8laJUBl9N/0nLXy8IG5RwUg4uMmwCZVAHmUaaETrkR/gD5mp+GJWF8PQmaWjtuYwphiaqKEYIg4f70wEJeoOvcFECiLPu6qMkfz+DF01L9vsy4yfb86ZYb/Kq9ZuQe3V5iVboOe2iyrVogaeSWmSI1ERmdM5NrN98pWFfApP+k6XGUqrPjL3kJx4Eh23oOk4m+p5RmygoQ</vt:lpwstr>
  </property>
  <property fmtid="{D5CDD505-2E9C-101B-9397-08002B2CF9AE}" pid="27" name="x1ye=31">
    <vt:lpwstr>mJpdqGIuiWW+GJLWwbplw8nrcZMqxhzhFS9aB3tTf3C8CgdCEjJH+0vQJ9UrHys+G8Vr4jxsWPyNLSlV5CCB0ig93esfmeQI6rkhD3C39UosX+cJ1wRqUJicU6ePtW01LLIwMPdpH1iOZJCxuE3srC6hexBKea49cQlOyUskuDrjQW+yP0l5dhehRbcxflj+jXKr7C2wYJUEG4KofVSAIFnmsy1L2CCerxL4Xi4UE1xyk6gN70yr1qvzuKMNf7P</vt:lpwstr>
  </property>
  <property fmtid="{D5CDD505-2E9C-101B-9397-08002B2CF9AE}" pid="28" name="x1ye=32">
    <vt:lpwstr>kw43ZknZuFnit/bOWh2exDwpI8Gko2LgK4muLCvrb4Dcaeiu2dI7xp+egNRBA50qS5BQNCjvoliOxtP+TszFneapC6687D4GrNjykWIFlokzQY0eVCxUXzwp+5CeSVk7mAqMjNrhJKD1aiN9lW/jTygHewUZrTnm3YugUD7u0Wn8VftpNk4Mi79k/3BfdSSNC3mcA/azf3FKIMnau4JDB4OPKKvPfgZ/Pdd4rZY2WlbU7BMk374/cpBWyecDKec</vt:lpwstr>
  </property>
  <property fmtid="{D5CDD505-2E9C-101B-9397-08002B2CF9AE}" pid="29" name="x1ye=33">
    <vt:lpwstr>kln9bb7wysaHQnzZkF49G2BeJzXoVTUAAHCshaoRr/rZ/mBmyTjX6gFtoPyk8ZgZDH3G2Xzqut1DxeoZvQdWxdX69MPv79yMCjs+kScp/umpRSfHXerI9THMwvjJyW/Sz499hALq+FBagstzG6/5GeblFxeOmyy10/JneH2e5IiNWIv6wRILDZI0+QLCFcgEdOPln22Psu+CaQ6cfOOxXdjxnjnG6CQurEnoWYU5SBwUzG+9tSPP+3txjabumhc</vt:lpwstr>
  </property>
  <property fmtid="{D5CDD505-2E9C-101B-9397-08002B2CF9AE}" pid="30" name="x1ye=34">
    <vt:lpwstr>4lfyis95+LxHeLXuuNwtO6wepUVL2iDHku/rGFjEdG93mnXKEmGB1aSLgL2trHx6+aewbr5cDWLBFCYao34H5Y6Aw4YgbsUOzQ2srr3yp7TCSFwbU+6aZYEt7Y+dLExCLvWq+6gQ6SEo++FTRch4T2PE9fZv87hkG33p8OcA1HDBToZ8HKyZSG1tOKZSFY8DvenN04MP4GrH+fd965mK4rdILqOQpWm3OvYHMzPu9uv8GPbRpMDIH7OwvLvfGYL</vt:lpwstr>
  </property>
  <property fmtid="{D5CDD505-2E9C-101B-9397-08002B2CF9AE}" pid="31" name="x1ye=35">
    <vt:lpwstr>76EBv/yzWo/NL4n4bAr06RFyPnT0gmAaSdBqq0xUfxBZlJ/R+k9doOGCcW4cyW1W851ZNxzSSGfvj14TAseR37EpMUUtdEdpx3D/AzWnjQf08wyV2Kh0frC1N9BEW/kNB++xR4VuwDdTCw4/emCy4iFRl8jeln7p1BKV53tXcZld8z2fdANiVc3uTTDcjkjdHq3mij2+fcUiqrNZ84yMK5lHwoY5hkv0CP/SnDHn/9IOhY0z9VduwChnIOnmrAc</vt:lpwstr>
  </property>
  <property fmtid="{D5CDD505-2E9C-101B-9397-08002B2CF9AE}" pid="32" name="x1ye=36">
    <vt:lpwstr>becBvBJ2HCT+MQC3oNzn12rxiuUEIaXjFu5PWdsb/eaItG2UCMZSfy8ZeM/6jjdCOK0Rus7tT07ikxyvzjaF7RHYvxnwdMMcPstyPfD77B8FmkHC/u3fkT3YA4pCKEuJEC7hP258ycsQegrDuTy5zWEc9ulGYncHDbbmH/FDvrNLZG/eoikFfwcddzbPeHqWauqz6nZBtnz2Cen9J51jMLbdZejvHz2OPw5oYfQJFlDYC2YXxiQa3y0RxKiSELc</vt:lpwstr>
  </property>
  <property fmtid="{D5CDD505-2E9C-101B-9397-08002B2CF9AE}" pid="33" name="x1ye=37">
    <vt:lpwstr>Wellq+x3VTeyb3F1Wp6nvT+SDcR+Q/q4aHDteVKdwD7nYezrLDXWeZMdf60XQH1+3ANIZpAD5XWeD4x7vtK1vP0FFiIf51Y4Bc9tJk+zDQ8b0/mGg+Gtvpd6W0PMWfjy+Sdp+f3Z69TB+ld563g/iN2U5g8Z3J/UrkCxWl8SkPGxEhcFK8njAgbwPBpl0S7e5AOk0UVvhBoAUjdtYEqL6fljiFUp+yBgfjwWzcKcakgQJy9ffWXSs9bXeucwCVU</vt:lpwstr>
  </property>
  <property fmtid="{D5CDD505-2E9C-101B-9397-08002B2CF9AE}" pid="34" name="x1ye=38">
    <vt:lpwstr>sqwNPDMNF5IOj0b+0TY7i5eNjem19k+EAcT81lQReolOuHAsZuQd9baM0e6YvL6LmLPTBuhw5prhrP+JFo4AboKmg1f3M7YcPsjxOxNpKVlJUXvSSX2GtVzYiPfz0+D8b0mwU1uRcMTCEuzZIO12dRmj177CYYo2B8olOSEcn3cilppVXnF6KtFTmIh4VB33yAn4bWGxMs2FnCYq+QyNJv4ep8JK+ntUON/JtOK3H0dBtHOfsegPgB4EBzx1kxj</vt:lpwstr>
  </property>
  <property fmtid="{D5CDD505-2E9C-101B-9397-08002B2CF9AE}" pid="35" name="x1ye=39">
    <vt:lpwstr>CgRqbDfKt5n+HgLp2c+ckVKiQT4CUicSBTWquYe2hcmPu2fmxR5VXZa9citeoIST0ffFTQOkvk3QU4IsddtcGIXcD9J0Q2j2b+7+Tvi4ADwKGsg4h9sWzSou7bje8TSFckY4YrrzFVCBX6948ZAzDTDr4zSosGMYjz8W4OT4igWbB3ClOK82TdcdtJdlwSOjiSf5Z7kLckjh+OzDGG0Z2262Rn+LtztqnTAm/biOxMOuo+2RK6FXXfjAszouRAl</vt:lpwstr>
  </property>
  <property fmtid="{D5CDD505-2E9C-101B-9397-08002B2CF9AE}" pid="36" name="x1ye=4">
    <vt:lpwstr>WLQzwoabLAE1mPiMWk8ZZsCSlkmLis5qaJG1jvOza5dcFK5KQmrbADv8Tt8nbuoT9GGE+clrGrgHGjswN3TIF0NwaJGKYw0TCx4urSxsbDrC+I3yS+Z25nnIq2UgB839cKsKFe6EOQeC6KaW3xCkrVhvEsRjwwhspe/ODbBQcT9z9N8uF6ux1rv6QZsfPee0XtUU7yQ4QFr7SxWQVTsVxcZniHDBpF7NIFJ+Vh+q5hNhyET1CCh8sIj6nvx8MRf</vt:lpwstr>
  </property>
  <property fmtid="{D5CDD505-2E9C-101B-9397-08002B2CF9AE}" pid="37" name="x1ye=40">
    <vt:lpwstr>JheItUmW4yKZqPzQF8UjsLhNSxL4PUfvCnEE9OypMGcrI6uAVVEumuLFZIS6MjNf4gr7x2PvYt3ACMIXp4pVnzeML0Bb4OFTZvq3Toz3ss2E2cVwrtAvb0fF1PW99hZCtQ8bQ+JUuY0+Xo/TxBZkJ26/Y2IRYPyDbc930V/cquUjaMixRU/5UcZmYF+bxibIID5IcHoO/tYXIQebg6+DrKf8DOP6Q2xjOVUI4RyaZvdVdqFywqBtM+7YN0pNQxb</vt:lpwstr>
  </property>
  <property fmtid="{D5CDD505-2E9C-101B-9397-08002B2CF9AE}" pid="38" name="x1ye=41">
    <vt:lpwstr>DX613xv6aN52Ts5/nJeywalUD8EqEat5oRc5nddL8pHKCl9EaBfttLeUolQv8ilk4Uhk8jsWoclRH8JkmsyLvl/6c+3fu81M5xnzaynWdwKVcLJ8ZKfrQEGOQhTz627vox2bSH750w6ZEyGDEoPIjFXZK8TOcINKvfoxXQsf4y5Pqhyyy2P9RvHELzPyHT8aRiw8QUd7mmOhu5DXqxGO7KJVvdKsDaFbv2BTbZbWv7uYRmBUS6EQuVw+9cXuC3x</vt:lpwstr>
  </property>
  <property fmtid="{D5CDD505-2E9C-101B-9397-08002B2CF9AE}" pid="39" name="x1ye=42">
    <vt:lpwstr>JRyVm3dgRQahCVMZHBmpoPJ2X6xE5YVGV23uwFyrurGuIjSPUoLbBvhh2a4PjeQETRBcm7q6G23E0vVn+QjegtrzOnlUvdItJfoSoKDpvyW9r6AD15stiOWtfYn4ILQU4uIqDHZyN82ogkb0eAZOhXG3jy7kbCHLsw7gmr8lX4+WvY3Z+phQQteIus/oUTvntV9FFBqVTODE+xeUP8coKDNaYe93qEnmxWOJiDEM+ExAZ/lZnGFBWlExIg6hnlx</vt:lpwstr>
  </property>
  <property fmtid="{D5CDD505-2E9C-101B-9397-08002B2CF9AE}" pid="40" name="x1ye=43">
    <vt:lpwstr>GRjzDy6Urq0ib+wJLiGu2TDESXHDfeVuBpIsqfU275Ia3vEXE+a4xRGjzI8ptduCi3oKLXNwJl8NsrklP0epWM8qyJtHFydtwyJ/Ee+z0nqQTJW4nb9DEMbNTZah7qjDrUTFivr2sj5Phn5yfLMHqeJOaZZlLUUCVKM0jUWF6FyIwzO8RcCgijQYQp2N37txplawB/d+Zz9AovRKQwqm3qwvNq6KxxrLFd5/LCJTfvdJtZFUKB1uzOTMETjTv0z</vt:lpwstr>
  </property>
  <property fmtid="{D5CDD505-2E9C-101B-9397-08002B2CF9AE}" pid="41" name="x1ye=44">
    <vt:lpwstr>SBG1QNdHUYjrPusIYk73rGz9Q7eVEBJuS28t4rmXSwY8ap9b9NSRxndSEIWHHOBerDm/9DwgZY/IfLAFolxi0vus9VF9ncy0/vGCnTPUfUUH3rf0OIeu4GjlIcMV9+B1b+VNBx1MjBfX4Nga+xZvLS8Jc4EODO0FlTc/BtmfPcn+uPZH6P2OvH0P8dJyCdl9g6aVt1QmK6RquYsZYMTlwhVen6WFr9uflAtGHgNTdny5s7wNT4DfL6oHz7SoJeO</vt:lpwstr>
  </property>
  <property fmtid="{D5CDD505-2E9C-101B-9397-08002B2CF9AE}" pid="42" name="x1ye=45">
    <vt:lpwstr>FPyjrjchnehghuPbP1+mZCY6Z9gUHR7buyZ2+j6kVDsYh+BFbQD4ifgk8NacrtCd/9wl002FYKPD8mXL4MyG/cs/jdWJDfitCoNCBsqvAEnP0ou5OH6I1tEL5CM36rWYQck263ypkgplEBODfqHH+9xWX11Ph3LOkBRg246w3WHmiHEjd++o2rFi8CBr7rcTqb3RZJ3b//Rcv9vq2Dn9TURAjXqnHz5LWSpf1A2Ym7Bbh5tz9c4ZxWf1opKfLSN</vt:lpwstr>
  </property>
  <property fmtid="{D5CDD505-2E9C-101B-9397-08002B2CF9AE}" pid="43" name="x1ye=46">
    <vt:lpwstr>sLwUtZv/X/ZMe+PLd4jHgezmd3xRBi8DG7qXFv662d6gRhY/MrK7uVf+xJ1vA5KSaUlubglRGBMimiGN6T4UrHL7RvD1SAbSXt/4HJEjVVV/P+dfyuYp1fDtHwyRwNq2meQmv7gH4Hdily76EaEMXuIJXRn5qjbFCxXXJUXlIvIBJeSWPv437zY0WCDbVpSS0dzHrohbTJ2gIZqabncH9HtAXyt+aylsLuPsVGZB7F1nTaOi1Yg9G8aAeVq8haA</vt:lpwstr>
  </property>
  <property fmtid="{D5CDD505-2E9C-101B-9397-08002B2CF9AE}" pid="44" name="x1ye=47">
    <vt:lpwstr>aJajiA+3XbQF27PvfrEnvBJ5i+0QU7rqK5VIsy6wAJMnNYUgouO05ERSkJzvuLg1mVqcIJTXO5GpczHiEE1r0Q74HrfoJLLrp5iCFmvgx2igUBlqH4tTwdnuRWQoKnyjzeou5/8M1CaAG0TOY34SNVe90p7IXzziqmUUUjpKU4iZhmZ+xn7W0Cy8qy+FA+AL+LCpdxkuoyysRd/mtgQmZCHZPnvqxpRt9PQnFCuwK6B6bZMwXAi+8zSflhXAy0I</vt:lpwstr>
  </property>
  <property fmtid="{D5CDD505-2E9C-101B-9397-08002B2CF9AE}" pid="45" name="x1ye=48">
    <vt:lpwstr>/JGBd6cBtR6QfGcskKQygJFOnlpJ6sNF5/55DZj/bfTYhe3jJxuf9cySk3Vc1NXNj6D4kW7KG6S03N6oVb7/lip7UMlnz9lyq6+Vbfy3ZsBKMgQTE1wHjMCzJtHAlOAwvwD0XmnfEQ2ouNbfds1h8sM4g8xcas+/SdEcSxoBUcvBo9YUINPheSLjUMsepMz64+eHdua+tKrBWd1fTu56gDRk4U2F5aDRGpQahQHhlsVvzE9yBiMfotAgYmhzZ/V</vt:lpwstr>
  </property>
  <property fmtid="{D5CDD505-2E9C-101B-9397-08002B2CF9AE}" pid="46" name="x1ye=49">
    <vt:lpwstr>A/iDtbKRw3gvDTcKXoh4cqMYXDRKT5KdEuQcdgOW+90/a61hAqZ0e42Cx+yE4oIISzVFBL6O+Qav+LYM9fERxPCpktkuio5MNwnKv0I+G6LRv9R5l9laU8yRtt3yiWm88M5jURc+8SmetY43SM7dH0kSuInGF612GPX5/mbnzZ0/xXTazHqv/SsgWE4ucrpGhwYkSxA61gdH8k47yQ1AiOePg720kEiqB0+j4fbVvogTzYnAgRf0D6D+1kjkof7</vt:lpwstr>
  </property>
  <property fmtid="{D5CDD505-2E9C-101B-9397-08002B2CF9AE}" pid="47" name="x1ye=5">
    <vt:lpwstr>KK6IYX66koDHrtZ9ZthRgoJnqwymYWkwfX952SU5/LVN7jsmNCz7GDg3YPEGM1Dc1mVtv01Vtv7q1om+hmihdxWC3IUm0kpOPHmjF4dIQn6hjMpcr5pogKVCZEuz1rz3xY9iBACquW8lWmVEqZAj4LMwplOAHrvtJISC1SvR7xtoBZg4+3fipt/5IgTcY2Otl5wwe/H30LAa7c0BVnWNqf3jNzNun88bw0zrkbzjDJ1SQIyj71Jq1vWmhMqgcLs</vt:lpwstr>
  </property>
  <property fmtid="{D5CDD505-2E9C-101B-9397-08002B2CF9AE}" pid="48" name="x1ye=50">
    <vt:lpwstr>L5kFfux28hv4EkotYcpMacFEuAq01k3RFa+AxJAf/eX4TTd8RLPyysCxSlNEv4MdLauX9MpBsAF6RKP9i3PgsrJYCZhM5kgQ4rof7JqoE1UvoHyXkn15C9hGBzqVHRUJ1bWkI2WzEWMgbly1zzR7f634LtzDJ0OxFr65WIFdIAQIRzm7/n3g3iI8zIpD6RRoYsJPkRUy7yVjz1k9rtoF5tXmcjnKvklzyi+bdBkZq1F6zQlYUn3WjZx1hc0K+/D</vt:lpwstr>
  </property>
  <property fmtid="{D5CDD505-2E9C-101B-9397-08002B2CF9AE}" pid="49" name="x1ye=51">
    <vt:lpwstr>HVQ1eC3x6N+3xS83OtqgvshQhkRTzAwZg4xK3+qWCwZ9lG6TxHYn/mJasF0FwA3yNDN4qhFN5AFqTVGy/OlkAyRWX8vwHWbSsHAAfqokAIa9rH46T10T1SeyUksgw2ig2y8QgbJU+o7vWeDVhWtBFXtULj6EdSPpO8eZreXIIRFd9T0puPf//33P2LQECP4MgAA</vt:lpwstr>
  </property>
  <property fmtid="{D5CDD505-2E9C-101B-9397-08002B2CF9AE}" pid="50" name="x1ye=6">
    <vt:lpwstr>5bev8lyUAFHEA8dmy91bH/WHPTy1X9HWTZDwdv3qNy5TMiHRjBzjLOWET4K3kSy/VQhAc/T6u4BruLtkTPTj40K8XhOu6Yd6NvBOGNfwym5RFvVesCKv2L9XKmSQUleeyla1AhJFxttbLdRwe2+NYLJkDxjISDgSg1cmHkcvifEATvr7PMq/9p7+Jbr8h+EEZ+ULa8QMrOrWRlmYhW6IDiOJyyf+u3WdmiS7qtrHwQPThnyYFIc1mAG6Acm9xed</vt:lpwstr>
  </property>
  <property fmtid="{D5CDD505-2E9C-101B-9397-08002B2CF9AE}" pid="51" name="x1ye=7">
    <vt:lpwstr>BGUSvRZUB4rQokE48sV+qzAMexT4fEMDlDPLM5kqS7yy07TmgdTY4+hij10m9pZwn2C/26NWsA2NDwQt2BrBTbRFLKBYSXNZ5t6wYK8/3wlSUZEsOvzZRnP7oP+vDP45eOe/S0G7jqsuKx4Z5XqZ4kN3IiT6tPWufiAweU5ylPxIENvPchyoGkbOlhJbF077IkzeEW4YHrsd2YWlnQFD6ajU2qAtiwxDh4jPXyazTVjr2+lygDgAkHPzr5Ln9O3</vt:lpwstr>
  </property>
  <property fmtid="{D5CDD505-2E9C-101B-9397-08002B2CF9AE}" pid="52" name="x1ye=8">
    <vt:lpwstr>9fzMhCEofO2ahaNIN2uGqOA/vUNG39gMdalDWv8QVRrFUqtWcyhlHcuxb2WzLGmpXPSHHGJcJB9I0PJT6dWKKC0vXW/c1E7DBkHFxOkGEOt1HjCwQcFq6L062sfrIY0Hbqoq7SsPzaJVTX/T5jYM0Ue4Q1kFQxhDqumr+8CiHaj3seJfUtWH4y+Ld6ibXPeQn4pfhxbs4YRviTwKY1c40g/Da15hWtlXlpCFHKRugnf6mygTVxuDGQwH4VXaB4j</vt:lpwstr>
  </property>
  <property fmtid="{D5CDD505-2E9C-101B-9397-08002B2CF9AE}" pid="53" name="x1ye=9">
    <vt:lpwstr>L2QZdMME9FC1QWsx/kFDCZrmha1DVlddtLByGNVxnRtoZWRq3K9K6HUDp+bYjBevmwd87gjYIBaKnmEcDwLNsoojowDRiWyA8s+140jCjgYFJkeMv9bkO4BVgNFGJPuzozjXGlYqNLoct0MGQGklNyZhQCEIkJb/J5K/BvwjbI+60nz4/3nhrZAUHh/j5c6SOvdFgp72/HP1NkGT5748xQUm8Vfcmp7wLPoSkvZCK1JGExZdHfEInrjMz3WNUPM</vt:lpwstr>
  </property>
</Properties>
</file>