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7BB4E05" w14:textId="77777777" w:rsidR="005902E8" w:rsidRDefault="00252EA1">
      <w:pPr>
        <w:pStyle w:val="divdocumentdivname"/>
        <w:pBdr>
          <w:bottom w:val="single" w:sz="8" w:space="10" w:color="000000"/>
        </w:pBdr>
        <w:spacing w:line="680" w:lineRule="atLeast"/>
        <w:jc w:val="center"/>
        <w:rPr>
          <w:rFonts w:ascii="Palatino Linotype" w:eastAsia="Palatino Linotype" w:hAnsi="Palatino Linotype" w:cs="Palatino Linotype"/>
          <w:b/>
          <w:bCs/>
          <w:smallCaps/>
          <w:sz w:val="48"/>
          <w:szCs w:val="48"/>
        </w:rPr>
      </w:pPr>
      <w:r>
        <w:rPr>
          <w:rStyle w:val="span"/>
          <w:rFonts w:ascii="Palatino Linotype" w:eastAsia="Palatino Linotype" w:hAnsi="Palatino Linotype" w:cs="Palatino Linotype"/>
          <w:b/>
          <w:bCs/>
          <w:smallCaps/>
          <w:sz w:val="48"/>
          <w:szCs w:val="48"/>
        </w:rPr>
        <w:t>BRIDGET</w:t>
      </w:r>
      <w:r>
        <w:rPr>
          <w:rFonts w:ascii="Palatino Linotype" w:eastAsia="Palatino Linotype" w:hAnsi="Palatino Linotype" w:cs="Palatino Linotype"/>
          <w:b/>
          <w:bCs/>
          <w:smallCaps/>
          <w:sz w:val="48"/>
          <w:szCs w:val="48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b/>
          <w:bCs/>
          <w:smallCaps/>
          <w:sz w:val="48"/>
          <w:szCs w:val="48"/>
        </w:rPr>
        <w:t>NDE</w:t>
      </w:r>
    </w:p>
    <w:p w14:paraId="27ACD5BB" w14:textId="77777777" w:rsidR="005902E8" w:rsidRDefault="00252EA1">
      <w:pPr>
        <w:pStyle w:val="divdocumentdivlowerborder"/>
        <w:spacing w:before="4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 </w:t>
      </w:r>
    </w:p>
    <w:p w14:paraId="2C903E74" w14:textId="77777777" w:rsidR="005902E8" w:rsidRDefault="00252EA1">
      <w:pPr>
        <w:pStyle w:val="div"/>
        <w:spacing w:line="0" w:lineRule="atLeast"/>
        <w:rPr>
          <w:rFonts w:ascii="Palatino Linotype" w:eastAsia="Palatino Linotype" w:hAnsi="Palatino Linotype" w:cs="Palatino Linotype"/>
          <w:sz w:val="0"/>
          <w:szCs w:val="0"/>
        </w:rPr>
      </w:pPr>
      <w:r>
        <w:rPr>
          <w:rFonts w:ascii="Palatino Linotype" w:eastAsia="Palatino Linotype" w:hAnsi="Palatino Linotype" w:cs="Palatino Linotype"/>
          <w:sz w:val="0"/>
          <w:szCs w:val="0"/>
        </w:rPr>
        <w:t> </w:t>
      </w:r>
    </w:p>
    <w:p w14:paraId="34B8A19D" w14:textId="230E18D3" w:rsidR="005902E8" w:rsidRDefault="00E97C8E">
      <w:pPr>
        <w:pStyle w:val="divaddress"/>
        <w:pBdr>
          <w:bottom w:val="none" w:sz="0" w:space="6" w:color="auto"/>
        </w:pBdr>
        <w:spacing w:before="140"/>
        <w:rPr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  <w:sz w:val="22"/>
          <w:szCs w:val="22"/>
        </w:rPr>
        <w:t>D</w:t>
      </w:r>
      <w:r w:rsidR="0033759B">
        <w:rPr>
          <w:rStyle w:val="span"/>
          <w:rFonts w:ascii="Palatino Linotype" w:eastAsia="Palatino Linotype" w:hAnsi="Palatino Linotype" w:cs="Palatino Linotype"/>
          <w:sz w:val="22"/>
          <w:szCs w:val="22"/>
        </w:rPr>
        <w:t>allas, Tx 75019</w:t>
      </w:r>
      <w:bookmarkStart w:id="0" w:name="_GoBack"/>
      <w:bookmarkEnd w:id="0"/>
      <w:r w:rsidR="00252EA1">
        <w:rPr>
          <w:rStyle w:val="divaddressli"/>
          <w:rFonts w:ascii="Palatino Linotype" w:eastAsia="Palatino Linotype" w:hAnsi="Palatino Linotype" w:cs="Palatino Linotype"/>
        </w:rPr>
        <w:t xml:space="preserve"> •</w:t>
      </w:r>
      <w:r w:rsidR="00252EA1">
        <w:rPr>
          <w:rFonts w:ascii="Palatino Linotype" w:eastAsia="Palatino Linotype" w:hAnsi="Palatino Linotype" w:cs="Palatino Linotype"/>
        </w:rPr>
        <w:t xml:space="preserve"> </w:t>
      </w:r>
      <w:r w:rsidR="00252EA1">
        <w:rPr>
          <w:rStyle w:val="span"/>
          <w:rFonts w:ascii="Palatino Linotype" w:eastAsia="Palatino Linotype" w:hAnsi="Palatino Linotype" w:cs="Palatino Linotype"/>
          <w:sz w:val="22"/>
          <w:szCs w:val="22"/>
        </w:rPr>
        <w:t>8322923902 </w:t>
      </w:r>
      <w:r w:rsidR="00252EA1">
        <w:rPr>
          <w:rStyle w:val="divaddressli"/>
          <w:rFonts w:ascii="Palatino Linotype" w:eastAsia="Palatino Linotype" w:hAnsi="Palatino Linotype" w:cs="Palatino Linotype"/>
        </w:rPr>
        <w:t>•</w:t>
      </w:r>
      <w:r w:rsidR="00252EA1">
        <w:rPr>
          <w:rFonts w:ascii="Palatino Linotype" w:eastAsia="Palatino Linotype" w:hAnsi="Palatino Linotype" w:cs="Palatino Linotype"/>
        </w:rPr>
        <w:t xml:space="preserve"> </w:t>
      </w:r>
      <w:r w:rsidR="00252EA1">
        <w:rPr>
          <w:rStyle w:val="span"/>
          <w:rFonts w:ascii="Palatino Linotype" w:eastAsia="Palatino Linotype" w:hAnsi="Palatino Linotype" w:cs="Palatino Linotype"/>
          <w:sz w:val="22"/>
          <w:szCs w:val="22"/>
        </w:rPr>
        <w:t>bridgetbih45@gmail.com</w:t>
      </w:r>
      <w:r w:rsidR="00252EA1">
        <w:rPr>
          <w:rFonts w:ascii="Palatino Linotype" w:eastAsia="Palatino Linotype" w:hAnsi="Palatino Linotype" w:cs="Palatino Linotype"/>
        </w:rPr>
        <w:t xml:space="preserve"> </w:t>
      </w:r>
    </w:p>
    <w:p w14:paraId="2A1CC3BA" w14:textId="77777777" w:rsidR="005902E8" w:rsidRDefault="00252EA1">
      <w:pPr>
        <w:pStyle w:val="divdocumentdivsectiontitle"/>
        <w:spacing w:before="240" w:after="10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Professional Summary</w:t>
      </w:r>
    </w:p>
    <w:p w14:paraId="2C8D792F" w14:textId="63A6D58D" w:rsidR="005902E8" w:rsidRDefault="00252EA1">
      <w:pPr>
        <w:pStyle w:val="ulli"/>
        <w:numPr>
          <w:ilvl w:val="0"/>
          <w:numId w:val="1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Professional certified scrum master with over 8 years of IT experience working on end to end Software Development life cycle projects.</w:t>
      </w:r>
    </w:p>
    <w:p w14:paraId="4A6EC5E8" w14:textId="77777777" w:rsidR="005902E8" w:rsidRDefault="00252EA1">
      <w:pPr>
        <w:pStyle w:val="ulli"/>
        <w:numPr>
          <w:ilvl w:val="0"/>
          <w:numId w:val="1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Experienced in driving large project teams and with high-quality deliverables meeting timelines and budgetary targets.</w:t>
      </w:r>
    </w:p>
    <w:p w14:paraId="16AB3A36" w14:textId="77777777" w:rsidR="005902E8" w:rsidRDefault="00252EA1">
      <w:pPr>
        <w:pStyle w:val="ulli"/>
        <w:numPr>
          <w:ilvl w:val="0"/>
          <w:numId w:val="1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Experience working with both local distributed teams coupled with robust exposure to Agile Scrum, Kanban, XP, Hybrid &amp; Waterfall methodologies.</w:t>
      </w:r>
    </w:p>
    <w:p w14:paraId="41E4F6CB" w14:textId="77777777" w:rsidR="005902E8" w:rsidRDefault="00252EA1">
      <w:pPr>
        <w:pStyle w:val="ulli"/>
        <w:numPr>
          <w:ilvl w:val="0"/>
          <w:numId w:val="1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A visionary leader, an excellent motivator and mentor with great communication, team building, interpersonal and analytical skills.</w:t>
      </w:r>
    </w:p>
    <w:p w14:paraId="07DCA709" w14:textId="77777777" w:rsidR="005902E8" w:rsidRDefault="00252EA1">
      <w:pPr>
        <w:pStyle w:val="ulli"/>
        <w:numPr>
          <w:ilvl w:val="0"/>
          <w:numId w:val="1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Skillful in resolving numerous project impediments related to optimal resource utilization, scope creep, requirements gatherings, team conflict, project fatigue, schedule compression, divergent business needs and tactical matters.</w:t>
      </w:r>
    </w:p>
    <w:p w14:paraId="3700BD37" w14:textId="76545C70" w:rsidR="005902E8" w:rsidRDefault="00252EA1">
      <w:pPr>
        <w:pStyle w:val="ulli"/>
        <w:numPr>
          <w:ilvl w:val="0"/>
          <w:numId w:val="1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Functioned as a Scrum Master for multiple teams, facilitating Agile ceremonies &amp; meetings such as sprint planning, backlog grooming, daily stand-ups, sprint reviews and retrospectives.</w:t>
      </w:r>
    </w:p>
    <w:p w14:paraId="531C050F" w14:textId="77777777" w:rsidR="00325E2B" w:rsidRDefault="00325E2B" w:rsidP="00325E2B">
      <w:pPr>
        <w:pStyle w:val="ulli"/>
        <w:numPr>
          <w:ilvl w:val="0"/>
          <w:numId w:val="1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</w:rPr>
      </w:pPr>
      <w:bookmarkStart w:id="1" w:name="_Hlk43827026"/>
      <w:r>
        <w:rPr>
          <w:rFonts w:ascii="Palatino Linotype" w:eastAsia="Palatino Linotype" w:hAnsi="Palatino Linotype" w:cs="Palatino Linotype"/>
        </w:rPr>
        <w:t xml:space="preserve">We use cisco to enable a better communication with distributed   teams in and also increase collaboration amongst teams </w:t>
      </w:r>
    </w:p>
    <w:bookmarkEnd w:id="1"/>
    <w:p w14:paraId="1D6B2B00" w14:textId="77777777" w:rsidR="00325E2B" w:rsidRDefault="00325E2B">
      <w:pPr>
        <w:pStyle w:val="ulli"/>
        <w:numPr>
          <w:ilvl w:val="0"/>
          <w:numId w:val="1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</w:rPr>
      </w:pPr>
    </w:p>
    <w:p w14:paraId="3267C29E" w14:textId="77777777" w:rsidR="005902E8" w:rsidRDefault="00252EA1">
      <w:pPr>
        <w:pStyle w:val="divdocumentdivsectiontitle"/>
        <w:spacing w:before="240" w:after="10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Skills</w:t>
      </w:r>
    </w:p>
    <w:tbl>
      <w:tblPr>
        <w:tblStyle w:val="divdocumenttable"/>
        <w:tblW w:w="0" w:type="auto"/>
        <w:tblInd w:w="5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278"/>
        <w:gridCol w:w="5278"/>
      </w:tblGrid>
      <w:tr w:rsidR="005902E8" w14:paraId="067A3C05" w14:textId="77777777">
        <w:tc>
          <w:tcPr>
            <w:tcW w:w="5278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1A206DB" w14:textId="77777777" w:rsidR="005902E8" w:rsidRDefault="00252EA1">
            <w:pPr>
              <w:pStyle w:val="ulli"/>
              <w:numPr>
                <w:ilvl w:val="0"/>
                <w:numId w:val="2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Methodologies: Agile, Waterfall, Hybrid</w:t>
            </w:r>
          </w:p>
          <w:p w14:paraId="4FEDE922" w14:textId="77777777" w:rsidR="005902E8" w:rsidRDefault="00252EA1">
            <w:pPr>
              <w:pStyle w:val="ulli"/>
              <w:numPr>
                <w:ilvl w:val="0"/>
                <w:numId w:val="2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Agile Frameworks : Scrum, SAFe, TDD, kanban</w:t>
            </w:r>
          </w:p>
          <w:p w14:paraId="75159491" w14:textId="77777777" w:rsidR="005902E8" w:rsidRDefault="00252EA1">
            <w:pPr>
              <w:pStyle w:val="ulli"/>
              <w:numPr>
                <w:ilvl w:val="0"/>
                <w:numId w:val="2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Project management</w:t>
            </w:r>
          </w:p>
          <w:p w14:paraId="57F168FF" w14:textId="77777777" w:rsidR="005902E8" w:rsidRDefault="00252EA1">
            <w:pPr>
              <w:pStyle w:val="ulli"/>
              <w:numPr>
                <w:ilvl w:val="0"/>
                <w:numId w:val="2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Conflict management</w:t>
            </w:r>
          </w:p>
          <w:p w14:paraId="6355F53F" w14:textId="77777777" w:rsidR="005902E8" w:rsidRDefault="00252EA1">
            <w:pPr>
              <w:pStyle w:val="ulli"/>
              <w:numPr>
                <w:ilvl w:val="0"/>
                <w:numId w:val="2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Agile Coaching</w:t>
            </w:r>
          </w:p>
          <w:p w14:paraId="73AE6054" w14:textId="77777777" w:rsidR="005902E8" w:rsidRDefault="00252EA1">
            <w:pPr>
              <w:pStyle w:val="ulli"/>
              <w:numPr>
                <w:ilvl w:val="0"/>
                <w:numId w:val="2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It &amp; Business planning</w:t>
            </w:r>
          </w:p>
          <w:p w14:paraId="03B26CAE" w14:textId="77777777" w:rsidR="005902E8" w:rsidRDefault="00252EA1">
            <w:pPr>
              <w:pStyle w:val="ulli"/>
              <w:numPr>
                <w:ilvl w:val="0"/>
                <w:numId w:val="2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Agile transformation</w:t>
            </w:r>
          </w:p>
          <w:p w14:paraId="6F0013EB" w14:textId="7778A7E0" w:rsidR="005902E8" w:rsidRDefault="00252EA1">
            <w:pPr>
              <w:pStyle w:val="ulli"/>
              <w:numPr>
                <w:ilvl w:val="0"/>
                <w:numId w:val="2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Servant leadership</w:t>
            </w:r>
          </w:p>
          <w:p w14:paraId="6ACD2C9E" w14:textId="4C40308A" w:rsidR="00494811" w:rsidRDefault="00494811">
            <w:pPr>
              <w:pStyle w:val="ulli"/>
              <w:numPr>
                <w:ilvl w:val="0"/>
                <w:numId w:val="2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Software BA experience detail oriented</w:t>
            </w:r>
          </w:p>
          <w:p w14:paraId="47B86E07" w14:textId="77777777" w:rsidR="005902E8" w:rsidRDefault="00252EA1">
            <w:pPr>
              <w:pStyle w:val="ulli"/>
              <w:numPr>
                <w:ilvl w:val="0"/>
                <w:numId w:val="2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Capacity Planning</w:t>
            </w:r>
          </w:p>
          <w:p w14:paraId="03677ECB" w14:textId="77777777" w:rsidR="00B143AB" w:rsidRDefault="00B143AB">
            <w:pPr>
              <w:pStyle w:val="ulli"/>
              <w:numPr>
                <w:ilvl w:val="0"/>
                <w:numId w:val="2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Hybrid and multi-cloud</w:t>
            </w:r>
          </w:p>
          <w:p w14:paraId="74A1ED5D" w14:textId="77777777" w:rsidR="00456EFA" w:rsidRDefault="00456EFA">
            <w:pPr>
              <w:pStyle w:val="ulli"/>
              <w:numPr>
                <w:ilvl w:val="0"/>
                <w:numId w:val="2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Strong programming skills</w:t>
            </w:r>
          </w:p>
          <w:p w14:paraId="5DEAC4BA" w14:textId="77777777" w:rsidR="0043048B" w:rsidRDefault="0043048B">
            <w:pPr>
              <w:pStyle w:val="ulli"/>
              <w:numPr>
                <w:ilvl w:val="0"/>
                <w:numId w:val="2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Experience in application consulting projects</w:t>
            </w:r>
          </w:p>
          <w:p w14:paraId="71090DDD" w14:textId="7C081A6D" w:rsidR="00494811" w:rsidRDefault="00494811" w:rsidP="00494811">
            <w:pPr>
              <w:pStyle w:val="ulli"/>
              <w:spacing w:line="340" w:lineRule="atLeast"/>
              <w:ind w:left="250"/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5278" w:type="dxa"/>
            <w:tcBorders>
              <w:left w:val="single" w:sz="8" w:space="0" w:color="FEFDFD"/>
            </w:tcBorders>
            <w:tcMar>
              <w:top w:w="5" w:type="dxa"/>
              <w:left w:w="10" w:type="dxa"/>
              <w:bottom w:w="5" w:type="dxa"/>
              <w:right w:w="5" w:type="dxa"/>
            </w:tcMar>
            <w:hideMark/>
          </w:tcPr>
          <w:p w14:paraId="0365BBEB" w14:textId="77777777" w:rsidR="005902E8" w:rsidRDefault="00252EA1">
            <w:pPr>
              <w:pStyle w:val="ulli"/>
              <w:numPr>
                <w:ilvl w:val="0"/>
                <w:numId w:val="3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User Story estimation</w:t>
            </w:r>
          </w:p>
          <w:p w14:paraId="70E6D7BF" w14:textId="77777777" w:rsidR="005902E8" w:rsidRDefault="00252EA1">
            <w:pPr>
              <w:pStyle w:val="ulli"/>
              <w:numPr>
                <w:ilvl w:val="0"/>
                <w:numId w:val="3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Risk mitigation planning</w:t>
            </w:r>
          </w:p>
          <w:p w14:paraId="62EFAF20" w14:textId="77777777" w:rsidR="005902E8" w:rsidRDefault="00252EA1">
            <w:pPr>
              <w:pStyle w:val="ulli"/>
              <w:numPr>
                <w:ilvl w:val="0"/>
                <w:numId w:val="3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Stakeholder management</w:t>
            </w:r>
          </w:p>
          <w:p w14:paraId="201E3877" w14:textId="77777777" w:rsidR="005902E8" w:rsidRDefault="00252EA1">
            <w:pPr>
              <w:pStyle w:val="ulli"/>
              <w:numPr>
                <w:ilvl w:val="0"/>
                <w:numId w:val="3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Cross-functional supervision</w:t>
            </w:r>
          </w:p>
          <w:p w14:paraId="4268FEE7" w14:textId="77777777" w:rsidR="005902E8" w:rsidRDefault="00252EA1">
            <w:pPr>
              <w:pStyle w:val="ulli"/>
              <w:numPr>
                <w:ilvl w:val="0"/>
                <w:numId w:val="3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Great Communication</w:t>
            </w:r>
          </w:p>
          <w:p w14:paraId="5107BD4F" w14:textId="77777777" w:rsidR="005902E8" w:rsidRDefault="00252EA1">
            <w:pPr>
              <w:pStyle w:val="ulli"/>
              <w:numPr>
                <w:ilvl w:val="0"/>
                <w:numId w:val="3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Projects Scheduling</w:t>
            </w:r>
          </w:p>
          <w:p w14:paraId="30F64DED" w14:textId="77777777" w:rsidR="005902E8" w:rsidRDefault="00252EA1">
            <w:pPr>
              <w:pStyle w:val="ulli"/>
              <w:numPr>
                <w:ilvl w:val="0"/>
                <w:numId w:val="3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Software Development</w:t>
            </w:r>
          </w:p>
          <w:p w14:paraId="741848D9" w14:textId="77777777" w:rsidR="005902E8" w:rsidRDefault="00252EA1">
            <w:pPr>
              <w:pStyle w:val="ulli"/>
              <w:numPr>
                <w:ilvl w:val="0"/>
                <w:numId w:val="3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QA Analysis</w:t>
            </w:r>
          </w:p>
          <w:p w14:paraId="135D48E1" w14:textId="77777777" w:rsidR="005902E8" w:rsidRDefault="00252EA1">
            <w:pPr>
              <w:pStyle w:val="ulli"/>
              <w:numPr>
                <w:ilvl w:val="0"/>
                <w:numId w:val="3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System Migrations/Integrations</w:t>
            </w:r>
          </w:p>
          <w:p w14:paraId="11404D41" w14:textId="77777777" w:rsidR="00B143AB" w:rsidRDefault="00B143AB">
            <w:pPr>
              <w:pStyle w:val="ulli"/>
              <w:numPr>
                <w:ilvl w:val="0"/>
                <w:numId w:val="3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Application modernization</w:t>
            </w:r>
          </w:p>
          <w:p w14:paraId="77DCEE31" w14:textId="77777777" w:rsidR="0094683D" w:rsidRDefault="0094683D">
            <w:pPr>
              <w:pStyle w:val="ulli"/>
              <w:numPr>
                <w:ilvl w:val="0"/>
                <w:numId w:val="3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Strong hand on Linux experience</w:t>
            </w:r>
          </w:p>
          <w:p w14:paraId="62AF9F2C" w14:textId="1A024F8B" w:rsidR="0094683D" w:rsidRDefault="00456EFA">
            <w:pPr>
              <w:pStyle w:val="ulli"/>
              <w:numPr>
                <w:ilvl w:val="0"/>
                <w:numId w:val="3"/>
              </w:numPr>
              <w:spacing w:line="340" w:lineRule="atLeast"/>
              <w:ind w:left="460" w:hanging="210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Experience with cloud technologies such as Azure, AWS or google cloud</w:t>
            </w:r>
          </w:p>
        </w:tc>
      </w:tr>
    </w:tbl>
    <w:p w14:paraId="1A5D47E9" w14:textId="77777777" w:rsidR="005902E8" w:rsidRDefault="00252EA1">
      <w:pPr>
        <w:pStyle w:val="divdocumentdivsectiontitle"/>
        <w:spacing w:before="240" w:after="10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Additional Information</w:t>
      </w:r>
    </w:p>
    <w:p w14:paraId="079C830D" w14:textId="77777777" w:rsidR="005902E8" w:rsidRDefault="00252EA1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Style w:val="Strong1"/>
          <w:rFonts w:ascii="Palatino Linotype" w:eastAsia="Palatino Linotype" w:hAnsi="Palatino Linotype" w:cs="Palatino Linotype"/>
          <w:b/>
          <w:bCs/>
        </w:rPr>
        <w:lastRenderedPageBreak/>
        <w:t xml:space="preserve">PM Tools: </w:t>
      </w:r>
      <w:r>
        <w:rPr>
          <w:rFonts w:ascii="Palatino Linotype" w:eastAsia="Palatino Linotype" w:hAnsi="Palatino Linotype" w:cs="Palatino Linotype"/>
        </w:rPr>
        <w:t>Jira &amp; Confluence, Rally, TFS, MS Project, Sharepoint, Slack, Cisco Webex, Google Jamboard</w:t>
      </w:r>
    </w:p>
    <w:p w14:paraId="1A5C2F30" w14:textId="77777777" w:rsidR="005902E8" w:rsidRDefault="00252EA1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Style w:val="Strong1"/>
          <w:rFonts w:ascii="Palatino Linotype" w:eastAsia="Palatino Linotype" w:hAnsi="Palatino Linotype" w:cs="Palatino Linotype"/>
          <w:b/>
          <w:bCs/>
        </w:rPr>
        <w:t>Microsoft Office Suite</w:t>
      </w:r>
      <w:r>
        <w:rPr>
          <w:rFonts w:ascii="Palatino Linotype" w:eastAsia="Palatino Linotype" w:hAnsi="Palatino Linotype" w:cs="Palatino Linotype"/>
        </w:rPr>
        <w:t xml:space="preserve"> : Project, Word, Excel, PowerPoint and Visio</w:t>
      </w:r>
    </w:p>
    <w:p w14:paraId="5D8B1762" w14:textId="77777777" w:rsidR="005902E8" w:rsidRDefault="00252EA1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Style w:val="Strong1"/>
          <w:rFonts w:ascii="Palatino Linotype" w:eastAsia="Palatino Linotype" w:hAnsi="Palatino Linotype" w:cs="Palatino Linotype"/>
          <w:b/>
          <w:bCs/>
        </w:rPr>
        <w:t>Familial Technologies:</w:t>
      </w:r>
      <w:r>
        <w:rPr>
          <w:rFonts w:ascii="Palatino Linotype" w:eastAsia="Palatino Linotype" w:hAnsi="Palatino Linotype" w:cs="Palatino Linotype"/>
        </w:rPr>
        <w:t xml:space="preserve"> Java, .NET, C, Pyton, Swift, React, SQL, Python,Node.Js ,Python, AWS, Javascript</w:t>
      </w:r>
    </w:p>
    <w:p w14:paraId="3C0CE75D" w14:textId="77777777" w:rsidR="005902E8" w:rsidRDefault="00252EA1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Style w:val="Strong1"/>
          <w:rFonts w:ascii="Palatino Linotype" w:eastAsia="Palatino Linotype" w:hAnsi="Palatino Linotype" w:cs="Palatino Linotype"/>
          <w:b/>
          <w:bCs/>
        </w:rPr>
        <w:t>Certifications:</w:t>
      </w:r>
      <w:r>
        <w:rPr>
          <w:rFonts w:ascii="Palatino Linotype" w:eastAsia="Palatino Linotype" w:hAnsi="Palatino Linotype" w:cs="Palatino Linotype"/>
        </w:rPr>
        <w:t xml:space="preserve"> Professional Scrum Master 1 (PSM 1)</w:t>
      </w:r>
    </w:p>
    <w:p w14:paraId="5614AFAE" w14:textId="77777777" w:rsidR="005902E8" w:rsidRDefault="00252EA1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Style w:val="Strong1"/>
          <w:rFonts w:ascii="Palatino Linotype" w:eastAsia="Palatino Linotype" w:hAnsi="Palatino Linotype" w:cs="Palatino Linotype"/>
          <w:b/>
          <w:bCs/>
        </w:rPr>
        <w:t>Work Authorization:</w:t>
      </w:r>
      <w:r>
        <w:rPr>
          <w:rFonts w:ascii="Palatino Linotype" w:eastAsia="Palatino Linotype" w:hAnsi="Palatino Linotype" w:cs="Palatino Linotype"/>
        </w:rPr>
        <w:t xml:space="preserve"> GreenCard ; Authorized to work in the US for any employer</w:t>
      </w:r>
    </w:p>
    <w:p w14:paraId="72A47854" w14:textId="77777777" w:rsidR="005902E8" w:rsidRDefault="00252EA1">
      <w:pPr>
        <w:pStyle w:val="divdocumentdivsectiontitle"/>
        <w:spacing w:before="240" w:after="10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Work History</w:t>
      </w:r>
    </w:p>
    <w:p w14:paraId="2AA931B7" w14:textId="6A8EF8B8" w:rsidR="005902E8" w:rsidRDefault="00252EA1">
      <w:pPr>
        <w:pStyle w:val="divdocumentsinglecolumn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Style w:val="spanjobtitle"/>
          <w:rFonts w:ascii="Palatino Linotype" w:eastAsia="Palatino Linotype" w:hAnsi="Palatino Linotype" w:cs="Palatino Linotype"/>
        </w:rPr>
        <w:t>Scrum Master</w:t>
      </w:r>
      <w:r>
        <w:rPr>
          <w:rStyle w:val="span"/>
          <w:rFonts w:ascii="Palatino Linotype" w:eastAsia="Palatino Linotype" w:hAnsi="Palatino Linotype" w:cs="Palatino Linotype"/>
        </w:rPr>
        <w:t>, 06/2017 to 0</w:t>
      </w:r>
      <w:r w:rsidR="00F07217">
        <w:rPr>
          <w:rStyle w:val="span"/>
          <w:rFonts w:ascii="Palatino Linotype" w:eastAsia="Palatino Linotype" w:hAnsi="Palatino Linotype" w:cs="Palatino Linotype"/>
        </w:rPr>
        <w:t>7</w:t>
      </w:r>
      <w:r>
        <w:rPr>
          <w:rStyle w:val="span"/>
          <w:rFonts w:ascii="Palatino Linotype" w:eastAsia="Palatino Linotype" w:hAnsi="Palatino Linotype" w:cs="Palatino Linotype"/>
        </w:rPr>
        <w:t>/2020</w:t>
      </w:r>
      <w:r>
        <w:rPr>
          <w:rStyle w:val="spanpaddedline"/>
          <w:rFonts w:ascii="Palatino Linotype" w:eastAsia="Palatino Linotype" w:hAnsi="Palatino Linotype" w:cs="Palatino Linotype"/>
        </w:rPr>
        <w:t xml:space="preserve"> </w:t>
      </w:r>
    </w:p>
    <w:p w14:paraId="37E5156B" w14:textId="016A76B1" w:rsidR="005902E8" w:rsidRDefault="00456EFA">
      <w:pPr>
        <w:pStyle w:val="spanpaddedlineParagraph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Style w:val="spancompanyname"/>
          <w:rFonts w:ascii="Palatino Linotype" w:eastAsia="Palatino Linotype" w:hAnsi="Palatino Linotype" w:cs="Palatino Linotype"/>
        </w:rPr>
        <w:t>Amazon</w:t>
      </w:r>
      <w:r w:rsidR="00252EA1">
        <w:rPr>
          <w:rStyle w:val="span"/>
          <w:rFonts w:ascii="Palatino Linotype" w:eastAsia="Palatino Linotype" w:hAnsi="Palatino Linotype" w:cs="Palatino Linotype"/>
        </w:rPr>
        <w:t xml:space="preserve"> – </w:t>
      </w:r>
      <w:r>
        <w:rPr>
          <w:rStyle w:val="span"/>
          <w:rFonts w:ascii="Palatino Linotype" w:eastAsia="Palatino Linotype" w:hAnsi="Palatino Linotype" w:cs="Palatino Linotype"/>
        </w:rPr>
        <w:t>Dallas</w:t>
      </w:r>
      <w:r w:rsidR="00252EA1">
        <w:rPr>
          <w:rStyle w:val="span"/>
          <w:rFonts w:ascii="Palatino Linotype" w:eastAsia="Palatino Linotype" w:hAnsi="Palatino Linotype" w:cs="Palatino Linotype"/>
        </w:rPr>
        <w:t>, TX</w:t>
      </w:r>
    </w:p>
    <w:p w14:paraId="6A737ED6" w14:textId="77777777" w:rsidR="005902E8" w:rsidRDefault="00252EA1">
      <w:pPr>
        <w:pStyle w:val="ulli"/>
        <w:numPr>
          <w:ilvl w:val="0"/>
          <w:numId w:val="4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bookmarkStart w:id="2" w:name="_Hlk40183967"/>
      <w:r>
        <w:rPr>
          <w:rStyle w:val="span"/>
          <w:rFonts w:ascii="Palatino Linotype" w:eastAsia="Palatino Linotype" w:hAnsi="Palatino Linotype" w:cs="Palatino Linotype"/>
        </w:rPr>
        <w:t>Scrum master leading Application Development and Maintenance teams developing and implementing multiple projects related to Dart's platform applications and services</w:t>
      </w:r>
    </w:p>
    <w:p w14:paraId="6BD5D731" w14:textId="77777777" w:rsidR="005902E8" w:rsidRDefault="00252EA1">
      <w:pPr>
        <w:pStyle w:val="ulli"/>
        <w:numPr>
          <w:ilvl w:val="0"/>
          <w:numId w:val="4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Also led a team of cross-functional resources on engineering and development of Statements Infrastructure platform to integrate the process and usage of customer account data into one single Operational Data Store (ODS)</w:t>
      </w:r>
    </w:p>
    <w:p w14:paraId="05AD71E2" w14:textId="77777777" w:rsidR="005902E8" w:rsidRDefault="00252EA1">
      <w:pPr>
        <w:pStyle w:val="ulli"/>
        <w:numPr>
          <w:ilvl w:val="0"/>
          <w:numId w:val="4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Facilitating agile scrum ceremonies for 3 teams; including backlog grooming , sprint planning , daily scrums , sprint demos and sprint retrospectives</w:t>
      </w:r>
    </w:p>
    <w:p w14:paraId="69F6A0F9" w14:textId="77777777" w:rsidR="005902E8" w:rsidRDefault="00252EA1">
      <w:pPr>
        <w:pStyle w:val="ulli"/>
        <w:numPr>
          <w:ilvl w:val="0"/>
          <w:numId w:val="4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Collaborated with program managers and project teams in creating documentation of working agreement, definition of ready and definition of done for the scrum team</w:t>
      </w:r>
    </w:p>
    <w:p w14:paraId="358A614D" w14:textId="77777777" w:rsidR="005902E8" w:rsidRDefault="00252EA1">
      <w:pPr>
        <w:pStyle w:val="ulli"/>
        <w:numPr>
          <w:ilvl w:val="0"/>
          <w:numId w:val="4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Assisted in Gathering project requirements, defining scopes, allocating resources and establishing meeting schedules meeting to facilitate and execute project demands</w:t>
      </w:r>
    </w:p>
    <w:p w14:paraId="18C38F95" w14:textId="77777777" w:rsidR="005902E8" w:rsidRDefault="00252EA1">
      <w:pPr>
        <w:pStyle w:val="ulli"/>
        <w:numPr>
          <w:ilvl w:val="0"/>
          <w:numId w:val="4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Closely collaborated with development team members to identify and quickly address problems</w:t>
      </w:r>
    </w:p>
    <w:p w14:paraId="2167FAFB" w14:textId="77777777" w:rsidR="005902E8" w:rsidRDefault="00252EA1">
      <w:pPr>
        <w:pStyle w:val="ulli"/>
        <w:numPr>
          <w:ilvl w:val="0"/>
          <w:numId w:val="4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Empowered and motivated project teams to be highly productive, promote collaboration and continuous improvement to our work process</w:t>
      </w:r>
    </w:p>
    <w:p w14:paraId="2D143D56" w14:textId="77777777" w:rsidR="005902E8" w:rsidRDefault="00252EA1">
      <w:pPr>
        <w:pStyle w:val="ulli"/>
        <w:numPr>
          <w:ilvl w:val="0"/>
          <w:numId w:val="4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Analyzed and utilized reporting systems and metrics such as (burn-down and velocity charts) to keep project members and management in loop with latest information and project progress</w:t>
      </w:r>
    </w:p>
    <w:p w14:paraId="7C81D106" w14:textId="77777777" w:rsidR="005902E8" w:rsidRDefault="00252EA1">
      <w:pPr>
        <w:pStyle w:val="ulli"/>
        <w:numPr>
          <w:ilvl w:val="0"/>
          <w:numId w:val="4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Provided timely, accurate, and actionable information to program stakeholders in a structured and transparent way</w:t>
      </w:r>
    </w:p>
    <w:p w14:paraId="1B3CC9A5" w14:textId="77777777" w:rsidR="005902E8" w:rsidRDefault="00252EA1">
      <w:pPr>
        <w:pStyle w:val="ulli"/>
        <w:numPr>
          <w:ilvl w:val="0"/>
          <w:numId w:val="4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Coached teams in adopting and implementing Agile best practices , providing necessary training to create positive mindset to Agile methodologies and internalizing scrum values</w:t>
      </w:r>
    </w:p>
    <w:p w14:paraId="0610792A" w14:textId="77777777" w:rsidR="005902E8" w:rsidRDefault="00252EA1">
      <w:pPr>
        <w:pStyle w:val="ulli"/>
        <w:numPr>
          <w:ilvl w:val="0"/>
          <w:numId w:val="4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Worked with product owners to consistently groom, order and maintain product backlogs</w:t>
      </w:r>
    </w:p>
    <w:p w14:paraId="4104F8E7" w14:textId="74FAE45E" w:rsidR="005902E8" w:rsidRDefault="00252EA1">
      <w:pPr>
        <w:pStyle w:val="ulli"/>
        <w:numPr>
          <w:ilvl w:val="0"/>
          <w:numId w:val="4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Scheduled and facilitated planning and analysis sessions with vendors and internal teams</w:t>
      </w:r>
    </w:p>
    <w:p w14:paraId="0D2E6DAE" w14:textId="77777777" w:rsidR="00325E2B" w:rsidRDefault="00325E2B" w:rsidP="00325E2B">
      <w:pPr>
        <w:pStyle w:val="ulli"/>
        <w:numPr>
          <w:ilvl w:val="0"/>
          <w:numId w:val="1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We use cisco to enable a better communication with distributed   teams in and also increase collaboration amongst teams </w:t>
      </w:r>
    </w:p>
    <w:p w14:paraId="5817EBC6" w14:textId="77777777" w:rsidR="00325E2B" w:rsidRDefault="00325E2B" w:rsidP="00325E2B">
      <w:pPr>
        <w:pStyle w:val="ulli"/>
        <w:spacing w:line="340" w:lineRule="atLeast"/>
        <w:ind w:left="460"/>
        <w:rPr>
          <w:rStyle w:val="span"/>
          <w:rFonts w:ascii="Palatino Linotype" w:eastAsia="Palatino Linotype" w:hAnsi="Palatino Linotype" w:cs="Palatino Linotype"/>
        </w:rPr>
      </w:pPr>
    </w:p>
    <w:bookmarkEnd w:id="2"/>
    <w:p w14:paraId="76CD9C0B" w14:textId="77777777" w:rsidR="005902E8" w:rsidRDefault="00252EA1">
      <w:pPr>
        <w:pStyle w:val="divdocumentsinglecolumn"/>
        <w:spacing w:before="200" w:line="340" w:lineRule="atLeast"/>
        <w:rPr>
          <w:rFonts w:ascii="Palatino Linotype" w:eastAsia="Palatino Linotype" w:hAnsi="Palatino Linotype" w:cs="Palatino Linotype"/>
        </w:rPr>
      </w:pPr>
      <w:r>
        <w:rPr>
          <w:rStyle w:val="spanjobtitle"/>
          <w:rFonts w:ascii="Palatino Linotype" w:eastAsia="Palatino Linotype" w:hAnsi="Palatino Linotype" w:cs="Palatino Linotype"/>
        </w:rPr>
        <w:t>Scrum Master</w:t>
      </w:r>
      <w:r>
        <w:rPr>
          <w:rStyle w:val="span"/>
          <w:rFonts w:ascii="Palatino Linotype" w:eastAsia="Palatino Linotype" w:hAnsi="Palatino Linotype" w:cs="Palatino Linotype"/>
        </w:rPr>
        <w:t>, 02/2014 to 02/2017</w:t>
      </w:r>
      <w:r>
        <w:rPr>
          <w:rStyle w:val="spanpaddedline"/>
          <w:rFonts w:ascii="Palatino Linotype" w:eastAsia="Palatino Linotype" w:hAnsi="Palatino Linotype" w:cs="Palatino Linotype"/>
        </w:rPr>
        <w:t xml:space="preserve"> </w:t>
      </w:r>
    </w:p>
    <w:p w14:paraId="48E841F0" w14:textId="77777777" w:rsidR="005902E8" w:rsidRDefault="00252EA1">
      <w:pPr>
        <w:pStyle w:val="spanpaddedlineParagraph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Style w:val="spancompanyname"/>
          <w:rFonts w:ascii="Palatino Linotype" w:eastAsia="Palatino Linotype" w:hAnsi="Palatino Linotype" w:cs="Palatino Linotype"/>
        </w:rPr>
        <w:t>Frost Bank</w:t>
      </w:r>
      <w:r>
        <w:rPr>
          <w:rStyle w:val="span"/>
          <w:rFonts w:ascii="Palatino Linotype" w:eastAsia="Palatino Linotype" w:hAnsi="Palatino Linotype" w:cs="Palatino Linotype"/>
        </w:rPr>
        <w:t xml:space="preserve"> – Houston, TX</w:t>
      </w:r>
    </w:p>
    <w:p w14:paraId="11367C6A" w14:textId="77777777" w:rsidR="005902E8" w:rsidRDefault="00252EA1">
      <w:pPr>
        <w:pStyle w:val="ulli"/>
        <w:numPr>
          <w:ilvl w:val="0"/>
          <w:numId w:val="5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bookmarkStart w:id="3" w:name="_Hlk45087943"/>
      <w:r>
        <w:rPr>
          <w:rStyle w:val="span"/>
          <w:rFonts w:ascii="Palatino Linotype" w:eastAsia="Palatino Linotype" w:hAnsi="Palatino Linotype" w:cs="Palatino Linotype"/>
        </w:rPr>
        <w:t xml:space="preserve">Actively participated in sprint planning activities, daily stand ups, sprint reviews, sprint retrospectives conflict resolution meetings . Also tasked with tracking and redefining various </w:t>
      </w:r>
      <w:r>
        <w:rPr>
          <w:rStyle w:val="span"/>
          <w:rFonts w:ascii="Palatino Linotype" w:eastAsia="Palatino Linotype" w:hAnsi="Palatino Linotype" w:cs="Palatino Linotype"/>
        </w:rPr>
        <w:lastRenderedPageBreak/>
        <w:t>metrics (burn-down charts, backlog health, chuan, cycle time, and velocity reports) to optimize projects delivery</w:t>
      </w:r>
    </w:p>
    <w:p w14:paraId="724FBB62" w14:textId="77777777" w:rsidR="005902E8" w:rsidRDefault="00252EA1">
      <w:pPr>
        <w:pStyle w:val="ulli"/>
        <w:numPr>
          <w:ilvl w:val="0"/>
          <w:numId w:val="5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Coached development teams to become self-organized, cross-functional and highly efficient while delivering high quality software</w:t>
      </w:r>
    </w:p>
    <w:p w14:paraId="77D48660" w14:textId="77777777" w:rsidR="005902E8" w:rsidRDefault="00252EA1">
      <w:pPr>
        <w:pStyle w:val="ulli"/>
        <w:numPr>
          <w:ilvl w:val="0"/>
          <w:numId w:val="5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Ensured that all team members had the necessary education and agile training to effectively participate and collaborate on the team</w:t>
      </w:r>
    </w:p>
    <w:p w14:paraId="2F3400BF" w14:textId="77777777" w:rsidR="005902E8" w:rsidRDefault="00252EA1">
      <w:pPr>
        <w:pStyle w:val="ulli"/>
        <w:numPr>
          <w:ilvl w:val="0"/>
          <w:numId w:val="5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Actively participated in scrum of scrum meetings with other scrum masters and program managers</w:t>
      </w:r>
    </w:p>
    <w:p w14:paraId="790D5A34" w14:textId="77777777" w:rsidR="005902E8" w:rsidRDefault="00252EA1">
      <w:pPr>
        <w:pStyle w:val="ulli"/>
        <w:numPr>
          <w:ilvl w:val="0"/>
          <w:numId w:val="5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Collaborated with project leaders to identify and resolve organization impediments impacting implementation of project strategy</w:t>
      </w:r>
    </w:p>
    <w:p w14:paraId="104A6D49" w14:textId="77777777" w:rsidR="005902E8" w:rsidRDefault="00252EA1">
      <w:pPr>
        <w:pStyle w:val="ulli"/>
        <w:numPr>
          <w:ilvl w:val="0"/>
          <w:numId w:val="5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Coordinated and participated in bi-weekly estimation meetings to provide high-level estimates (Story Points) for product backlog items</w:t>
      </w:r>
    </w:p>
    <w:p w14:paraId="124F4EAE" w14:textId="77777777" w:rsidR="005902E8" w:rsidRDefault="00252EA1">
      <w:pPr>
        <w:pStyle w:val="ulli"/>
        <w:numPr>
          <w:ilvl w:val="0"/>
          <w:numId w:val="5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Constantly Communicated projects' transformation progress via weekly updates to management highlighting successes, risks, areas of improvement, and suggested resolutions</w:t>
      </w:r>
    </w:p>
    <w:p w14:paraId="078A35CB" w14:textId="77777777" w:rsidR="005902E8" w:rsidRDefault="00252EA1">
      <w:pPr>
        <w:pStyle w:val="ulli"/>
        <w:numPr>
          <w:ilvl w:val="0"/>
          <w:numId w:val="5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Facilitated documenting, publishing and executing the team's continuous improvement plan for high process improvement items (based on retrospectives)</w:t>
      </w:r>
    </w:p>
    <w:p w14:paraId="5C3E5249" w14:textId="77777777" w:rsidR="005902E8" w:rsidRDefault="00252EA1">
      <w:pPr>
        <w:pStyle w:val="ulli"/>
        <w:numPr>
          <w:ilvl w:val="0"/>
          <w:numId w:val="5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Effectively maintained team consensus and win-win agreements</w:t>
      </w:r>
    </w:p>
    <w:p w14:paraId="5DE7946F" w14:textId="77777777" w:rsidR="005902E8" w:rsidRDefault="00252EA1">
      <w:pPr>
        <w:pStyle w:val="ulli"/>
        <w:numPr>
          <w:ilvl w:val="0"/>
          <w:numId w:val="5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Helped teams complete tasks successfully and on-time and resolved roadblock and conflict encountered by team members</w:t>
      </w:r>
    </w:p>
    <w:p w14:paraId="18363EF8" w14:textId="77777777" w:rsidR="005902E8" w:rsidRDefault="00252EA1">
      <w:pPr>
        <w:pStyle w:val="ulli"/>
        <w:numPr>
          <w:ilvl w:val="0"/>
          <w:numId w:val="5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Planned and track work with Jira, using confluence for daily collaboration and documentation of requirements, meeting notes and retrospectives</w:t>
      </w:r>
    </w:p>
    <w:bookmarkEnd w:id="3"/>
    <w:p w14:paraId="741A5EFF" w14:textId="77777777" w:rsidR="005902E8" w:rsidRDefault="00252EA1">
      <w:pPr>
        <w:pStyle w:val="divdocumentsinglecolumn"/>
        <w:spacing w:before="200" w:line="340" w:lineRule="atLeast"/>
        <w:rPr>
          <w:rFonts w:ascii="Palatino Linotype" w:eastAsia="Palatino Linotype" w:hAnsi="Palatino Linotype" w:cs="Palatino Linotype"/>
        </w:rPr>
      </w:pPr>
      <w:r>
        <w:rPr>
          <w:rStyle w:val="spanjobtitle"/>
          <w:rFonts w:ascii="Palatino Linotype" w:eastAsia="Palatino Linotype" w:hAnsi="Palatino Linotype" w:cs="Palatino Linotype"/>
        </w:rPr>
        <w:t>Data Analyst/Agile PM</w:t>
      </w:r>
      <w:r>
        <w:rPr>
          <w:rStyle w:val="span"/>
          <w:rFonts w:ascii="Palatino Linotype" w:eastAsia="Palatino Linotype" w:hAnsi="Palatino Linotype" w:cs="Palatino Linotype"/>
        </w:rPr>
        <w:t>, 03/2012 to 11/2013</w:t>
      </w:r>
      <w:r>
        <w:rPr>
          <w:rStyle w:val="spanpaddedline"/>
          <w:rFonts w:ascii="Palatino Linotype" w:eastAsia="Palatino Linotype" w:hAnsi="Palatino Linotype" w:cs="Palatino Linotype"/>
        </w:rPr>
        <w:t xml:space="preserve"> </w:t>
      </w:r>
    </w:p>
    <w:p w14:paraId="32BB519A" w14:textId="77777777" w:rsidR="005902E8" w:rsidRDefault="00252EA1">
      <w:pPr>
        <w:pStyle w:val="spanpaddedlineParagraph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Style w:val="spancompanyname"/>
          <w:rFonts w:ascii="Palatino Linotype" w:eastAsia="Palatino Linotype" w:hAnsi="Palatino Linotype" w:cs="Palatino Linotype"/>
        </w:rPr>
        <w:t>Precision Technologies Corp.</w:t>
      </w:r>
      <w:r>
        <w:rPr>
          <w:rStyle w:val="span"/>
          <w:rFonts w:ascii="Palatino Linotype" w:eastAsia="Palatino Linotype" w:hAnsi="Palatino Linotype" w:cs="Palatino Linotype"/>
        </w:rPr>
        <w:t xml:space="preserve"> – Dallas, TX</w:t>
      </w:r>
    </w:p>
    <w:p w14:paraId="57364940" w14:textId="77777777" w:rsidR="005902E8" w:rsidRDefault="00252EA1">
      <w:pPr>
        <w:pStyle w:val="ulli"/>
        <w:numPr>
          <w:ilvl w:val="0"/>
          <w:numId w:val="6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Collaborated with Insurance IMOs to set up data analysis and reporting standards to improve visibility of key performance metrics and risk factors</w:t>
      </w:r>
    </w:p>
    <w:p w14:paraId="58A500F4" w14:textId="77777777" w:rsidR="005902E8" w:rsidRDefault="00252EA1">
      <w:pPr>
        <w:pStyle w:val="ulli"/>
        <w:numPr>
          <w:ilvl w:val="0"/>
          <w:numId w:val="6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Performed financial analysis on new projects to forecast financial metrics such as IRR, cash flow and profitability</w:t>
      </w:r>
    </w:p>
    <w:p w14:paraId="4D226F46" w14:textId="77777777" w:rsidR="005902E8" w:rsidRDefault="00252EA1">
      <w:pPr>
        <w:pStyle w:val="ulli"/>
        <w:numPr>
          <w:ilvl w:val="0"/>
          <w:numId w:val="6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Corrected any data entry error to prevent later issues such as duplication or data degradation</w:t>
      </w:r>
    </w:p>
    <w:p w14:paraId="3D13BA14" w14:textId="77777777" w:rsidR="005902E8" w:rsidRDefault="00252EA1">
      <w:pPr>
        <w:pStyle w:val="ulli"/>
        <w:numPr>
          <w:ilvl w:val="0"/>
          <w:numId w:val="6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Performed system analysis, documentation, testing, implementation and user support for platform transitions</w:t>
      </w:r>
    </w:p>
    <w:p w14:paraId="38D66F74" w14:textId="77777777" w:rsidR="005902E8" w:rsidRDefault="00252EA1">
      <w:pPr>
        <w:pStyle w:val="ulli"/>
        <w:numPr>
          <w:ilvl w:val="0"/>
          <w:numId w:val="6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Conducted analysis and reporting on revenue forecasts, trader performance, diligence team performance, etc. to evaluate and improve company efficiency/profitability and business intelligence</w:t>
      </w:r>
    </w:p>
    <w:p w14:paraId="157E74FC" w14:textId="77777777" w:rsidR="005902E8" w:rsidRDefault="00252EA1">
      <w:pPr>
        <w:pStyle w:val="ulli"/>
        <w:numPr>
          <w:ilvl w:val="0"/>
          <w:numId w:val="6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Analyzed data and designed marketing campaigns to effectively reach out to prospective leads</w:t>
      </w:r>
    </w:p>
    <w:p w14:paraId="2F5A91BC" w14:textId="77777777" w:rsidR="005902E8" w:rsidRDefault="00252EA1">
      <w:pPr>
        <w:pStyle w:val="ulli"/>
        <w:numPr>
          <w:ilvl w:val="0"/>
          <w:numId w:val="6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Collaborate with software developers to implement proprietary business tools for daily trading and diligence operations</w:t>
      </w:r>
    </w:p>
    <w:p w14:paraId="409596E3" w14:textId="77777777" w:rsidR="005902E8" w:rsidRDefault="00252EA1">
      <w:pPr>
        <w:pStyle w:val="ulli"/>
        <w:numPr>
          <w:ilvl w:val="0"/>
          <w:numId w:val="6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Set up agile framework ceremonies for 1 data migration team and guided the team to have better understanding of agile principles and protocol</w:t>
      </w:r>
    </w:p>
    <w:p w14:paraId="45CA6824" w14:textId="77777777" w:rsidR="005902E8" w:rsidRDefault="00252EA1">
      <w:pPr>
        <w:pStyle w:val="ulli"/>
        <w:numPr>
          <w:ilvl w:val="0"/>
          <w:numId w:val="6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Helped teams in resolving project issues and process limitations</w:t>
      </w:r>
    </w:p>
    <w:p w14:paraId="010A1994" w14:textId="77777777" w:rsidR="005902E8" w:rsidRDefault="00252EA1">
      <w:pPr>
        <w:pStyle w:val="divdocumentdivsectiontitle"/>
        <w:spacing w:before="240" w:after="10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Education</w:t>
      </w:r>
    </w:p>
    <w:p w14:paraId="7B83F6D6" w14:textId="77777777" w:rsidR="005902E8" w:rsidRDefault="00252EA1">
      <w:pPr>
        <w:pStyle w:val="divdocumentsinglecolumn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Style w:val="spandegree"/>
          <w:rFonts w:ascii="Palatino Linotype" w:eastAsia="Palatino Linotype" w:hAnsi="Palatino Linotype" w:cs="Palatino Linotype"/>
        </w:rPr>
        <w:t>Bachelor of Science</w:t>
      </w:r>
      <w:r>
        <w:rPr>
          <w:rStyle w:val="span"/>
          <w:rFonts w:ascii="Palatino Linotype" w:eastAsia="Palatino Linotype" w:hAnsi="Palatino Linotype" w:cs="Palatino Linotype"/>
        </w:rPr>
        <w:t>: Management Information Systems, 01/2011</w:t>
      </w:r>
      <w:r>
        <w:rPr>
          <w:rStyle w:val="singlecolumnspanpaddedlinenth-child1"/>
          <w:rFonts w:ascii="Palatino Linotype" w:eastAsia="Palatino Linotype" w:hAnsi="Palatino Linotype" w:cs="Palatino Linotype"/>
        </w:rPr>
        <w:t xml:space="preserve"> </w:t>
      </w:r>
    </w:p>
    <w:p w14:paraId="10A1792A" w14:textId="77777777" w:rsidR="005902E8" w:rsidRDefault="00252EA1">
      <w:pPr>
        <w:pStyle w:val="spanpaddedlineParagraph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Style w:val="spancompanyname"/>
          <w:rFonts w:ascii="Palatino Linotype" w:eastAsia="Palatino Linotype" w:hAnsi="Palatino Linotype" w:cs="Palatino Linotype"/>
        </w:rPr>
        <w:lastRenderedPageBreak/>
        <w:t>University of Buea</w:t>
      </w:r>
      <w:r>
        <w:rPr>
          <w:rStyle w:val="span"/>
          <w:rFonts w:ascii="Palatino Linotype" w:eastAsia="Palatino Linotype" w:hAnsi="Palatino Linotype" w:cs="Palatino Linotype"/>
        </w:rPr>
        <w:t xml:space="preserve"> - Cameroon</w:t>
      </w:r>
    </w:p>
    <w:sectPr w:rsidR="005902E8">
      <w:pgSz w:w="12240" w:h="15840"/>
      <w:pgMar w:top="520" w:right="840" w:bottom="52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47E66E98-76C1-4255-A8AF-0406C6874F1A}"/>
    <w:embedBold r:id="rId2" w:fontKey="{F1238610-F5F2-4AC8-8B33-FFAA0778835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0540442-2085-498E-A8E0-66F73C63A48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291B4C5-20AE-4E68-9789-86879D6318E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1A188C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2B037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1686D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B3EBD2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96800A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E106E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F86DCC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14489E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C4E9C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0670652E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033EAB5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CAD6EE1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FD8886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978436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B46137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CE282A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284067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E384B9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4490BB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E663F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98ADFF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554D1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B0C5E7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98046B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572053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4E27AF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752AA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BE2ACDAC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B72A4D4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8F82E0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C72047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E22B64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17615F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6F2DD3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9A2D9B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3FCBA2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84727E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CEE1B4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BE2DEA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7864EE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5B6599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D7067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D4410C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0BEE41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124BE1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2D7AFAF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7B18ED4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9BACE1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4FC76B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AA4DCF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676E92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C70A4E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504254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F662A3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2E8"/>
    <w:rsid w:val="00074F29"/>
    <w:rsid w:val="001619AC"/>
    <w:rsid w:val="00252EA1"/>
    <w:rsid w:val="00325E2B"/>
    <w:rsid w:val="0033759B"/>
    <w:rsid w:val="0043048B"/>
    <w:rsid w:val="00456EFA"/>
    <w:rsid w:val="00494811"/>
    <w:rsid w:val="005902E8"/>
    <w:rsid w:val="0094683D"/>
    <w:rsid w:val="00B143AB"/>
    <w:rsid w:val="00C10E2D"/>
    <w:rsid w:val="00E97C8E"/>
    <w:rsid w:val="00EA0825"/>
    <w:rsid w:val="00F07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8A884"/>
  <w15:docId w15:val="{3B35A4B9-C29F-4424-92B8-C183ECF10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340" w:lineRule="atLeast"/>
    </w:p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documentdivname">
    <w:name w:val="div_document_div_name"/>
    <w:basedOn w:val="Normal"/>
    <w:rPr>
      <w:color w:val="000000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lowerborder">
    <w:name w:val="div_document_div_lowerborder"/>
    <w:basedOn w:val="Normal"/>
    <w:pPr>
      <w:pBdr>
        <w:top w:val="single" w:sz="24" w:space="0" w:color="000000"/>
      </w:pBdr>
      <w:spacing w:line="0" w:lineRule="atLeast"/>
    </w:pPr>
    <w:rPr>
      <w:color w:val="000000"/>
      <w:sz w:val="0"/>
      <w:szCs w:val="0"/>
    </w:rPr>
  </w:style>
  <w:style w:type="paragraph" w:customStyle="1" w:styleId="div">
    <w:name w:val="div"/>
    <w:basedOn w:val="Normal"/>
  </w:style>
  <w:style w:type="paragraph" w:customStyle="1" w:styleId="divdocumentdivSECTIONCNTC">
    <w:name w:val="div_document_div_SECTION_CNTC"/>
    <w:basedOn w:val="Normal"/>
    <w:pPr>
      <w:pBdr>
        <w:bottom w:val="none" w:sz="0" w:space="6" w:color="auto"/>
      </w:pBdr>
    </w:pPr>
  </w:style>
  <w:style w:type="paragraph" w:customStyle="1" w:styleId="divaddress">
    <w:name w:val="div_address"/>
    <w:basedOn w:val="div"/>
    <w:pPr>
      <w:spacing w:line="320" w:lineRule="atLeast"/>
      <w:jc w:val="center"/>
    </w:pPr>
    <w:rPr>
      <w:sz w:val="22"/>
      <w:szCs w:val="22"/>
    </w:rPr>
  </w:style>
  <w:style w:type="character" w:customStyle="1" w:styleId="divaddressli">
    <w:name w:val="div_address_li"/>
    <w:basedOn w:val="DefaultParagraphFont"/>
  </w:style>
  <w:style w:type="paragraph" w:customStyle="1" w:styleId="divdocumentsection">
    <w:name w:val="div_document_section"/>
    <w:basedOn w:val="Normal"/>
  </w:style>
  <w:style w:type="paragraph" w:customStyle="1" w:styleId="divdocumentdivheading">
    <w:name w:val="div_document_div_heading"/>
    <w:basedOn w:val="Normal"/>
  </w:style>
  <w:style w:type="paragraph" w:customStyle="1" w:styleId="divdocumentdivsectiontitle">
    <w:name w:val="div_document_div_sectiontitle"/>
    <w:basedOn w:val="Normal"/>
    <w:pPr>
      <w:spacing w:line="380" w:lineRule="atLeast"/>
    </w:pPr>
    <w:rPr>
      <w:color w:val="000000"/>
      <w:sz w:val="28"/>
      <w:szCs w:val="28"/>
    </w:rPr>
  </w:style>
  <w:style w:type="paragraph" w:customStyle="1" w:styleId="divdocumentsinglecolumn">
    <w:name w:val="div_document_singlecolumn"/>
    <w:basedOn w:val="Normal"/>
  </w:style>
  <w:style w:type="paragraph" w:customStyle="1" w:styleId="ulli">
    <w:name w:val="ul_li"/>
    <w:basedOn w:val="Normal"/>
  </w:style>
  <w:style w:type="table" w:customStyle="1" w:styleId="divdocumenttable">
    <w:name w:val="div_document_table"/>
    <w:basedOn w:val="TableNormal"/>
    <w:tblPr/>
  </w:style>
  <w:style w:type="paragraph" w:customStyle="1" w:styleId="p">
    <w:name w:val="p"/>
    <w:basedOn w:val="Normal"/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paddedline">
    <w:name w:val="span_paddedline"/>
    <w:basedOn w:val="span"/>
    <w:rPr>
      <w:sz w:val="24"/>
      <w:szCs w:val="24"/>
      <w:bdr w:val="none" w:sz="0" w:space="0" w:color="auto"/>
      <w:vertAlign w:val="baseline"/>
    </w:rPr>
  </w:style>
  <w:style w:type="paragraph" w:customStyle="1" w:styleId="spanpaddedlineParagraph">
    <w:name w:val="span_paddedline Paragraph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12177</TotalTime>
  <Pages>4</Pages>
  <Words>1058</Words>
  <Characters>6035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BRIDGET NDE</vt:lpstr>
    </vt:vector>
  </TitlesOfParts>
  <Company/>
  <LinksUpToDate>false</LinksUpToDate>
  <CharactersWithSpaces>7079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BRIDGET NDE</dc:title>
  <dc:creator>bridget nde</dc:creator>
  <cp:lastModifiedBy>bridget nde</cp:lastModifiedBy>
  <cp:revision>7</cp:revision>
  <dcterms:created xsi:type="dcterms:W3CDTF">2020-07-14T14:08:00Z</dcterms:created>
  <dcterms:modified xsi:type="dcterms:W3CDTF">2020-08-06T20:02:00Z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OEUAAB+LCAAAAAAABAAcmrV241AURT9IhdCCUszM6sTMZOnrx5kmRYos6b17z9nbDskjpEByEAeTPAQhOEcRAglTAonyAoN9MGZURV1Rx+lRAJ4EC7cVkdZdqw62t37wimRYkA5lkKU/BeITy1OQbZwuABOforBgNUeuLN/S6ZXsOSUfMBFfnh7frvez1WGPLJOlQpOUK08u0xRjZUeDCVaku+skQ11hHVeCmy8CNwCc3knPNSxlsoGR8C2s0/z</vt:lpwstr>
  </property>
  <property fmtid="{D5CDD505-2E9C-101B-9397-08002B2CF9AE}" pid="3" name="x1ye=1">
    <vt:lpwstr>N8aJvNRxnpxp8wk1bfRqXyDIfyM59QhlhdpluB8TB4Av78ZIDmk1NeitqA7hASlYi6wva6sJToUNqDj4lYmNdlfCQCOADeKYvfdzdufR9xc+5povUqDwkkhFyYFoRLjsQRdVz0R2/OrHF5qylpcDG4JZJOUOiS/4MMh9KPZ9zDWdirNLac4KAlIyX4zC3Qab6Ngwoya7oS1qbmdwEnyyUrOFz523E6mtur80lknwaLrQJOskRDOWciyjVlh+ihP</vt:lpwstr>
  </property>
  <property fmtid="{D5CDD505-2E9C-101B-9397-08002B2CF9AE}" pid="4" name="x1ye=10">
    <vt:lpwstr>HP/F/BGzBR3B8T6PzkK0uwy0k7aO7XB4E40FK3cN5dz28c1+zGIjJJ6UTozUfTLZ/RkpsHOsBCw50WIwqX07W/Ky569A09PfZF1RcJm/5Bq+w3UgHaHjB0mB7aba96Wa6GKDmBP6zYikkSj/pQyCLDXYfufJ+4w8qo5xmWQruGsT+x0O0ubMdwAIFJeaGhEMJDfyo1b8Yq7ZDyVFqILpSnoG/9xvmNeSY3ZAz2l2dTX8X7XukzrdIiQ+RE0peuZ</vt:lpwstr>
  </property>
  <property fmtid="{D5CDD505-2E9C-101B-9397-08002B2CF9AE}" pid="5" name="x1ye=11">
    <vt:lpwstr>zsURwSjOtICWN0UVGGodjvEX7kmM+hmTIUW3YAvcsVmyawzND2M/g29wDTFacmQXzEfOIvj35cnr8ML0Ek5OQZnVie8k8+nNsYg3m8LG2xtmZFJpCsobdQYDEExkl6DHnBg7dFPXvbeteK1bPAneob7i+VKx5PBcrEKnDB47rHmCkU8yqyskVzFgB5nus3xzOc1uBaOzBci8OPB9/OekBCIpb0vgBXkWZVrERUopqXvRhfRh5uUlbrXFdiUuBPA</vt:lpwstr>
  </property>
  <property fmtid="{D5CDD505-2E9C-101B-9397-08002B2CF9AE}" pid="6" name="x1ye=12">
    <vt:lpwstr>XiLKemTjLYdP4THO2txCOdMrk0ZNwQ69FTfUwPLLYSewnfNcF5yvzDf8LSTququmztKOu9+K3yc1hZGkq8U2adtzqlO09aYFOEP92XwppeNxImYj/HwxZGQS0K23cWXjZe21iy5iLUXjK2poKgPCSaG0TiUZVcBXGF2cDxA+ztlkKn6jSv76XrJtuJ9GYPO4RAHM5Z5GyItzb5FFo1vdpoQmjdFORjIu9AqxApbZ0hx5tuglBGQ0t6NI33ZH+Hs</vt:lpwstr>
  </property>
  <property fmtid="{D5CDD505-2E9C-101B-9397-08002B2CF9AE}" pid="7" name="x1ye=13">
    <vt:lpwstr>qzplX4FgotG+XCz8TmD5rCZNojTPRPgRxNWbMB1soBabyvc/2dzVs+nOQ0XcxTvuKAOcWSUNqwXvebgXlfpSLqYaFqN1ngIvABmb/YEAdzYagq9bGjJykIPNbW+xaIcnjUtbcWH4EJjhptpos+12ybDQqN4Wjcy0WETCuMWk0ZpSJiWMjwXBpyRMJ3si9vRNSy0mXOsY0gcuWMlgeQ6DbViGQTmyLzt7GgXk5w5KR1kE/dMpCRA1LUhKIhYMtk3</vt:lpwstr>
  </property>
  <property fmtid="{D5CDD505-2E9C-101B-9397-08002B2CF9AE}" pid="8" name="x1ye=14">
    <vt:lpwstr>fJrT1gDO7JUPEoJ/8Bi3gHkeAz1VU7+t3sNqMCiYPHahkWHLAlsH55jALYrrLa+eYeUBkXbRRRNckKmOEnrGDdJG5lTTMyWddzUqfw5L8Rbu7RvBts6AJZX95bmPRS2+/qdh3Jr1IWN2aeDgP2Vm4jbBPQV95WtJpXShy7mCeYXcdDnHmvw6fBLi9C/NtHBU9vrqlzBwVbz0g7WStueHssDsNglWZIWKX+nKTTrRvJhz3s2dlLATDvP0VYWjMXE</vt:lpwstr>
  </property>
  <property fmtid="{D5CDD505-2E9C-101B-9397-08002B2CF9AE}" pid="9" name="x1ye=15">
    <vt:lpwstr>sDx449cZ2Rq8udjNG6H+y7WFmX7ZFOb5fUCiGf2Bf7KM83r1kcZdmwelkkNgRkYrMwGVmcGMqAOHUAsWIjrB3d/S9DA5VN4cD+9ClmtNmOLLwxS4VMd30mT7FeBrtunGgcNb62YI3LYnjWfE8gc0Er7ekn6KjiV5qNAY96HiDzVy84f3In8egxlrtbQwZaLFIuBenx8/8OLAwlIgercTtETDXLRyzBG1fUgxB3y14A2TdAGzfAob8ZKtUJlFNlw</vt:lpwstr>
  </property>
  <property fmtid="{D5CDD505-2E9C-101B-9397-08002B2CF9AE}" pid="10" name="x1ye=16">
    <vt:lpwstr>iZgSlZeLOmZv08UOCFcF8BbLwuuYlhimRWXeKRJSiL9PsQkiu/pGeE9YDcbUFYZFSXjMBYdrX8nzstq5o7sPpTtYvvwhKkMwsysJfb4SaLQ/gjfqx5Z/zQCQHNpYrIIlQZaqZNAdj0gpz2vYFeSlw7gqg/NFKU/xO/LptGUPODD5bsppZM4Qncx5Ut5ayBC03rJbzoOJMf5j60BjSIwEM+x7IA70tOtT1lrbidVvQwVu/F7lhsWJrfA3ognICIZ</vt:lpwstr>
  </property>
  <property fmtid="{D5CDD505-2E9C-101B-9397-08002B2CF9AE}" pid="11" name="x1ye=17">
    <vt:lpwstr>6G0XcSBkjHdACosDOTgG53estKw1w5qTW7VYsRk+VibDUPn5o1UCFsk65uAmN/UQ9vIHknGqzC7G7khl1sv3bSS3M7I4vfq0HtAk6JTD5DGovFnn906/nBHSCl4sC9XgERZQ9UkJGHcTJqsctZYNNkMmZNHdOm8DwCS4Z6k2cz544UQz4NwLfgnNeyAXtbHH5NL5uCyFLSNzgs2nmym7cEeDq9NJUuJI4da9OJ2IZXKR4+aTMEZGzVA8H5nhSL7</vt:lpwstr>
  </property>
  <property fmtid="{D5CDD505-2E9C-101B-9397-08002B2CF9AE}" pid="12" name="x1ye=18">
    <vt:lpwstr>WEh/3zP8KCoa7eVz3W6KrqGxUhl1loEhwa+Cahr7o6WQmelwUutjs9viVysa9iKXJh39ykNsOXn+2n+hN0N13bMJiADr1GbUra18zAxrjBplHCDyljLU9BIMxsV96AKLhE0B1y+AfDk8GU7UD6mc2mw9IFTx8rZPtKBgj/ZBfcft1F6IuhuMd3iJcvrrGIUM9zNFa757KZ/GZ1ToHhLS2kCusV+/GlzM6Ie7TKX2K9NCSVE5hQ94Tu4RnSlGyOV</vt:lpwstr>
  </property>
  <property fmtid="{D5CDD505-2E9C-101B-9397-08002B2CF9AE}" pid="13" name="x1ye=19">
    <vt:lpwstr>VtascW6falFEpRD2k9st4KmyHD8ASMXW4r3Jn0mA5KSFISD1xC4KU6F8M3Rm83ReJNJEUGU8QFAQ/lPGlWcvM5sUrzWKg7VvyiMpDMmQc6Pg9CNnDZFHxxJ0+9t5xS37XKue5HFnVQ4vNNGyC6AaS5dqRn3py7gjuVBMf8o3tdhbN2QUUdrhk4biakPA+bXRLK9x5zdhUWTotUnrwruc5Ln4qAuVCyODQ9SmtR2qiGLebF9WHnAs4zYj2tkJzCy</vt:lpwstr>
  </property>
  <property fmtid="{D5CDD505-2E9C-101B-9397-08002B2CF9AE}" pid="14" name="x1ye=2">
    <vt:lpwstr>s0gx5+p5f/ZBRaj1bpOXjGeJAW6jU4RYBSvrNFW14Jva/euTy4tS1TPXxlyeC3gJXPjmSyGqCxo0z3rA3qvHSjaFHfLt7u8UTnxu4Zb9UE61ME45IFfE1aRK8XmcvZ1DG5rLs2YBQ2K5nCbebbnQVQWB+GfDfu0WmJdxQv6RgrQ6GgoE5A6rcoWn9gSkb/ijDpEnFtCXBsLLuXMzRWf8FMokyb46gZH+9srgo5hubDTjObwWFF3M86XGjB6gCj1</vt:lpwstr>
  </property>
  <property fmtid="{D5CDD505-2E9C-101B-9397-08002B2CF9AE}" pid="15" name="x1ye=20">
    <vt:lpwstr>FhQk8/NV0UkMPOQSP1Q4HlM1BLQCFMT1K2XcDvxvXM+t4+vNBtinHxPJNxvZHMGr3Q8GrlqoeYPc0c6YFw24YJY2NicbeB5J736mOGqtDHFoYaqXxZsOBOF8ch/5llkQ6kC0q5dYw9SdxT6qT9t3xw11uwCKkyOUtDR+npH48yvQU16211AX00MpNJUtJpdo4C94JSdkmF8paeSX+Uz6Y1TV+Kudt4oIZFKWa45o/xwkfHKKKWANQuWjb0dzM8F</vt:lpwstr>
  </property>
  <property fmtid="{D5CDD505-2E9C-101B-9397-08002B2CF9AE}" pid="16" name="x1ye=21">
    <vt:lpwstr>mZEU/h+P7RYpNxehYFAUHC8s7lvj9QK9/bEt9Kd/h59ei/5s6RKJCqYNRxc9ZvxnTvTYqVRliB5fWJ3gaglkS86pcq6r0BIhTRj3jGnfNMHY8mQJfl6mFqRXFK1x7LLFhv79XW4Wc6puxPmGASc2yneIWlZ9v+ka5PjJTl78f91UQSOLCvUNciBV8GTlSmXNaU5PMCbDvPJYORacfTU0CeBQPGefTwrPS+OzmEoI8SeQtjk1F1dbhi8+WWYCa62</vt:lpwstr>
  </property>
  <property fmtid="{D5CDD505-2E9C-101B-9397-08002B2CF9AE}" pid="17" name="x1ye=22">
    <vt:lpwstr>4Qm+WNl/jW2+V8JIMqKTMZQrWERp8lVGUR68PeXtRbY8LLvtiZuaxWq2OatkUQ8HngAzwRB7Qhp44Xhj4iJzNHRRm3fbhE5QLpw0S8740gewAkAZ5+nmCewv3iPvMyIsMwgpW/Ri8Z7Wurvc9rD3LBCRH77oBK+pOB5gItR7vPBctoxpb8ZEnJMHmqwURrC8ehafMarLxieANcc2EHZSvnf7Nr0Eg5L8TqmqV/5K3VKgcLIqGIYZS/btIM8Egmv</vt:lpwstr>
  </property>
  <property fmtid="{D5CDD505-2E9C-101B-9397-08002B2CF9AE}" pid="18" name="x1ye=23">
    <vt:lpwstr>BriugZrrKXYp4R7Fnr6RF+ShRGEXgjRDUzIStHFt/1ObnH+03/IqrWWj9o6PaabqkNiebl6e9YMQ+Kzwm9TNdz7FD7W+WnP1HXFkVIW45/2V6fGZ7vLPVQ/qPWjcd7znWymlJM2sAinnXUCmRwTgCS2NK+E2gSuiV33cFmhnROY5i9jSIR30N+3sUqQh/WpRLIoph6WwgwiehlPL8UJTR5us3Z3EDCadPLrGzl1mjbGUcYnbFkC9DuKbNZAf/vo</vt:lpwstr>
  </property>
  <property fmtid="{D5CDD505-2E9C-101B-9397-08002B2CF9AE}" pid="19" name="x1ye=24">
    <vt:lpwstr>iKXpvxE5f0XPeAMCgn1yoUm2XJhrmZDYrfBtSI9+ACk/nDv6O7p7Hqrq+0lZdcrIXN0KVt7zlhBNIgmT+xtLDC6RWsqUGRMl429Ismdy5qWeqMH5FYBvh158FM0IHlou7cURNujHLWq0Mg+FEmXPg8t1AAtRDRsGQ3b0nIvahnVl2dh0k1Fqcwoo8SEsvS6C3qsEWCr71QFbIedK6FjZ8KWdiWqrmcm9WvJgJ0zBXbbnCOB0AaBbsV8n0mI9Q3j</vt:lpwstr>
  </property>
  <property fmtid="{D5CDD505-2E9C-101B-9397-08002B2CF9AE}" pid="20" name="x1ye=25">
    <vt:lpwstr>lzB8pagIj/oDcbIDivY7016iRWTrEwNywELiOlRW9uT1hHH3ZReRTVT78ghJ0QQ8RCD6K3ImGdcLS/dNAoHpyq2Icg8P9TotylFtrgVHOvyuoB9USx+qgEGTljLhqRlBMB0yQLPSCH/k4gTymQ6Y+gbEwJc60xC0u/zZHGYVesGlk0pwzXDkYD9bb5FW0RoYTdi9apjiUCs3rEVMLTxAJ1Q9OGy5Yyx+ObNUO4gtU6EHeBOfZc7ggvLwSdfaM14</vt:lpwstr>
  </property>
  <property fmtid="{D5CDD505-2E9C-101B-9397-08002B2CF9AE}" pid="21" name="x1ye=26">
    <vt:lpwstr>nWu8JP8S0SYxMcxv2GaFeq6zZU9c6jh1wx8VuGk6PfXYe/PUMY/gaVWVpz7vvYY9bVa58cbJAMbZlouCjX944rIVTScuo5H3wre5rFhPEGILlcXel5gvWMPka1cG63GNqGFeUtIlqSAdcLmPtH7704PQOhsJab5670TMHtuNuK1MH7ckCOHOlGNLEZAyOMeyqF/ZW+89OQRZ8cSPYtvsFLehoRlLtfXdshe9BsG4yASTGakZSoZzdc5x0O+hfOX</vt:lpwstr>
  </property>
  <property fmtid="{D5CDD505-2E9C-101B-9397-08002B2CF9AE}" pid="22" name="x1ye=27">
    <vt:lpwstr>+/6IkwaO5ugafrq+FzTZRv0C2loXepckBQE0MhytPMfN74IFtQptB44dkxH++6AVKLFj1ys65MxNAtT3q2aZWDx+COokHTOcVxi4meQhoiffzejxxigaAVISdh+XKwlSjarx61bkFHQSGo4fSsk0KKcQrd4PeSfDHo9kmelI0nfiYGpnvS/IUzpqsaZh+PmxWQ3GdDh85wqw7TWi3Q/77254xaisfUN+22r7u4zb4QKEvK4/1iZNhwRxfRKwBqB</vt:lpwstr>
  </property>
  <property fmtid="{D5CDD505-2E9C-101B-9397-08002B2CF9AE}" pid="23" name="x1ye=28">
    <vt:lpwstr>LwFWPtSbaU5NU2Qifpt2RM71l7KWWYOZ0iIUnkX0iWaEYXlaVsUvvo06E73KofmaJ7U3oL0lak+5qe21NlDokspS8UUjF/RsO/VtkFUfc9SkOHnf14rbzkaUYAmzbebjvC1nXR++ZkqgSEnIbA7q0Hf79tn8e2Cw/ADfysTJRHEdS9tKF0tdpKZ7FdyccHTCCdvNJBiJdqbhZBiXc7XPAjiVGUQPYTG9LcTxW0DZpAlfFzp/vP+TBdnY5OqO9wq</vt:lpwstr>
  </property>
  <property fmtid="{D5CDD505-2E9C-101B-9397-08002B2CF9AE}" pid="24" name="x1ye=29">
    <vt:lpwstr>CdG7nbCiPGFvVLOpdrKx/9AStdalXboKURIgHVRFWeCxiJUOnhQ3Iq4vqTFqRj5VkjOEpkLNXM4OVhZUc/Hg+23LlyXT+4PcsZ0xpieTPznn1fRDo13B4BhaevIbl3bFe6OqX1soq2GDux/6lnrIlobWiFoijIjWxi/tymbXxIu2OEbSUbGPqK5B1osoxFoUSXfzlTCBt554ehoLGsL+wCTn+wjB2lPLQsGqaIX8xBMBlLRhIRChmZf1Km6Inf3</vt:lpwstr>
  </property>
  <property fmtid="{D5CDD505-2E9C-101B-9397-08002B2CF9AE}" pid="25" name="x1ye=3">
    <vt:lpwstr>boppchKUs4rnBh4c2mCDRFyb9TBem/QEbkpyntCHD9ysIMoCn0dQdBNwAn2iKrHVK1ob2MOmjyyjDqenVC2ci8/MHqo2yiVrSlyEf4y323aXA0kEANQJi+IA265Az0F9i5axrrVSiogYOh3P4sW0JSRBTNO14BbUW6m4dqD9s92mwRwp2BXSaBOXVHmgAMMOAfoVM1qeGuNrFTt5NSJX/JgeHBQCkYewURi0i7LydLbc10c8azXHFRFFo+023Qv</vt:lpwstr>
  </property>
  <property fmtid="{D5CDD505-2E9C-101B-9397-08002B2CF9AE}" pid="26" name="x1ye=30">
    <vt:lpwstr>2GM7Ajr4w/xDf0jTGGL6/Z0Gd/FWIb32Y9tZMw01/YmdebcPBlJZwtCGg8GJe7qjH/OwjLVJ9Iw7BMaPpmF7b46467lWnFSq/YZ5qCu30siIrROr8XYuCgdyVmwec/eLT135iXhOCzKsBy3Kz7LsYKqZLVAGbwcv0WdEogndMmra5DFAmffEZMWOjhDcwv3Lixe8IA7qnjh3xOdzgB1pVbO63jGTLSC9VF3rmZYl2dsaHyK7yhty1WQGcpQ0ht5</vt:lpwstr>
  </property>
  <property fmtid="{D5CDD505-2E9C-101B-9397-08002B2CF9AE}" pid="27" name="x1ye=31">
    <vt:lpwstr>o3FVRqCk7prAwq+7KaUi11PoglhiuEH7/OE3s9Ngup6bfzed+foh2JPRmU+MhIply3ZC7zMNzkA+sIQPVZmn76l29XKHXpW+V8/TIngzShfYWpUEbbhlbPCeoA7JDWqzvEs2AIOMmuYKSGwzS4nRWE6yllvOyTZxJTKvCK+g1lcUUVhkG3aecv0w1MJEkrjWj44gcZ9/lm/PtGJA+I38Lqx5Bc7fAtRfSjtwevz7prwHc+kpEdnQWFJlCxhIp2Q</vt:lpwstr>
  </property>
  <property fmtid="{D5CDD505-2E9C-101B-9397-08002B2CF9AE}" pid="28" name="x1ye=32">
    <vt:lpwstr>+Yp39iN4Zq6WxGarOAIJRl7kw5NC8LMoQ98uvfYDZ29vas/HPvKAVyH75/bLBWXf9phthlM2s8911BgL0XLgh8cOWc60cCEdm5pDjkk6djhF584qHr0tt7m3gpgqmqkxf5zxzWHPKE4lKlaDJe0z36pPUCxlYMFitaARnKuvFWmL0nzG4qnbukDYMCeTAEBXqXpnp5GzCM0fgFmIyExWMHcDeouejyndviqRMp18Z+BVnO/lexkOYC1NuOb5Qh/</vt:lpwstr>
  </property>
  <property fmtid="{D5CDD505-2E9C-101B-9397-08002B2CF9AE}" pid="29" name="x1ye=33">
    <vt:lpwstr>/vUNJJnnxHhKX40H7m3Svx6A/B5An4w7eYCelEEL1EVRyWI0RdLLSV/rJzJHfGOvs1g4c0hmvwWfa9vYZDUhsACza7QplfmgtdL5Fc7mdp+pavO36G2sUgJXU9WbMqGwmhRD+DAxrQ7gWcddi1jq7xY105JkBNhDzNecgzm8GOZjevBZu2A0uBcEfEv7Sgiisjs+9cYgBnEvxQG425IOzg/Z4ziVmcy36R6oJ9KSflPpzN4v0Dqs92WOvuLj1Ck</vt:lpwstr>
  </property>
  <property fmtid="{D5CDD505-2E9C-101B-9397-08002B2CF9AE}" pid="30" name="x1ye=34">
    <vt:lpwstr>6xDvxBFs4hbbkBr0fJbdMuSWdOtbKsH7dapcBIyguCI0/Pvajvc5fpxKZLg0VZ47KaQNLidAcBtgkIOSXlFwrY9zQYfSin29Lus2DDyisKtH04EOxZopXQCzW6YeZ1buGxWZQXhPO0S5FSWrANNwlKyazA/GllTgAWN8+nmkLguP7NZ2L3Ppu6SxKGwGOoQWMMXXH6pq1uQLFQmi36cJ/7nXAqgRQr12Eyj5keUcIXcmFf+e4+LsF2tiLyDxshv</vt:lpwstr>
  </property>
  <property fmtid="{D5CDD505-2E9C-101B-9397-08002B2CF9AE}" pid="31" name="x1ye=35">
    <vt:lpwstr>Hs6uGvCOZM459TyuH64qAUVZnTEr9ZLurlyujuPxLzBjGqC3q+xfaAGOA3tfB0vj3GwauCXdsVdsWb6KLd6fWjVzkqy0XvVvdteykyjzHAoCLE3YpD0xaWYTD80ETprPzyHFYdQy7g6Z4X+ii6g/fGa8c52dsG0DM8LAte/7CdRSSG6rm+Ij64BFtoE7VenLvqb6oy6pBVCg1X9znCmocOFgA6cIVsrOp1l9BhlDpIKzKbyMZRiEffp413odjo/</vt:lpwstr>
  </property>
  <property fmtid="{D5CDD505-2E9C-101B-9397-08002B2CF9AE}" pid="32" name="x1ye=36">
    <vt:lpwstr>hl6NHigbjLt0dxspnYntNYy8/SEJQKA4PjbDVzDipnTPb50BTKVwKDcK3/VL/d7XMQsOtzZzUnZlrqCUO0XxHL+32p8p9GsgfDjekMQTLXJCKkwC5e5zdN1g827uL7JUblpcsfZdc2zqplhuMz0ObISCWDCbLm4I7j3+/qYoa535s/VkC52XFcDjd3AY8EZ4c/iwUyGzP/X9a1sSOduzLAwXAipdVbeLhXjMkszs8LPVOsQ5URN6m0p5jUPL/3Q</vt:lpwstr>
  </property>
  <property fmtid="{D5CDD505-2E9C-101B-9397-08002B2CF9AE}" pid="33" name="x1ye=37">
    <vt:lpwstr>dMUUaYy4uNBVA+SCyyiDUyRTi7y1n8efAa9NedvXTOFkGJ4/nt/tmuauCG5JKqkm29NmezkXxN8vB4vJ2eziCMhYNGKEFmDzvcPD8Kdd30oiVcrVM7HdFu9WziCsWCURlF58V9FeZsspDIJwE7ZKNOqUtV+9i+Y5Iokbmq75NKOryc4QuCYKwj5b18Bh7JR4DtMUAracNBg5OK7HVsfA6OLflIHqfferXslGTSEpJurLACj2uyx65fSCI6nMwBn</vt:lpwstr>
  </property>
  <property fmtid="{D5CDD505-2E9C-101B-9397-08002B2CF9AE}" pid="34" name="x1ye=38">
    <vt:lpwstr>FgYKqB20gveVQAnycyfRXgUCKGaC6Gtb/U4yvN5vg8gKnQTw7hmxQtsBnHumn2wRHveWgnb0oqDaq4tAPANwFOOse7wc77azDQN18+16RdbATm766LEtcSVdu1tA/9/BoDjuHwelLJ+Yj6uay4Mi+09v29Q1MY4bsvIW0lrgcnZD1Qc1ny4pwXYZq3q5Po99S+1auCHyOe73Kikyz02QhwYbD8UUbsSGuT4URgi76rNDpylWtj7t9fdf/28aN2Z</vt:lpwstr>
  </property>
  <property fmtid="{D5CDD505-2E9C-101B-9397-08002B2CF9AE}" pid="35" name="x1ye=39">
    <vt:lpwstr>2f9sB0iIla/ccFkQ9nl2XNnfVJONhcryc3OHM61N+ND1oA0xco01FuZQp/jEDTblL4h8qtOALyJHrlJTiE/DDlv+J1WoImmfMpBwuH+gOq0L+Bd6O9mmeHnIW3wU/SvUMjlzBl45bwvJyWzhJ1YJ3y0t/LzJkAZx+1RaPGKNot1gXzfz8e3hlyh5yFh96xt2hMJbuqMxNI//C5gzAKdyBEjdGB+oEmkWhR9w7lOfgmEIdIRLbkC0d+YFicd2mYI</vt:lpwstr>
  </property>
  <property fmtid="{D5CDD505-2E9C-101B-9397-08002B2CF9AE}" pid="36" name="x1ye=4">
    <vt:lpwstr>SzY/oE4WFEtfWb9t9VNM0DExsJJHbDO+hvNvK2/cpMzhVz54+T6sj8TJ12a+EU+oUVyY1YpEstfSrTWcVuQYmq7H8hEj0is/ERLi6wZGzKIsXAE7m3Y7/gxzQoiZc0G4t4OxQOMLubneH4CTsqY4xbnTIrK3Yc7VlGhnMpTPsQZDdv4N12w3Z87hyMaV8NmSlG5i+201UNVs74t6vNsSWnHUNTyVGivaRmf4SOSRauYocEPkIR9uMjlV4WxZEzZ</vt:lpwstr>
  </property>
  <property fmtid="{D5CDD505-2E9C-101B-9397-08002B2CF9AE}" pid="37" name="x1ye=40">
    <vt:lpwstr>BS0Cte7oVscN2qPurEq8Hk0WWgJu++UEhQlCiZ7lMsfLGtY0q4YKu/Rin+11HmTzEx2LtBvOb5evTXpQa/mssokNNNAxKW3hfJnVWFdVOoRiN4EACATZM+oC1fr71TSeuk4RHfZcxV0IsjTUZZvmQvWAWYifjH6g/S/mvetD7Q5UMu+yj7W2Oqu5HgwYTIQJfcX3+l7rbn/ky3BBYTBGz03EOmb1HzWPCJ77PrcK6Nf1345XvjkZ+eWCPC8OqE6</vt:lpwstr>
  </property>
  <property fmtid="{D5CDD505-2E9C-101B-9397-08002B2CF9AE}" pid="38" name="x1ye=41">
    <vt:lpwstr>qS+xOMbrNeljOjbmqz8wUQEsd9OcNdndyf9D8rkli2UMXnoNveLxnRLC52ncfLPJtXWl/iq6/vp0BGsyEEzNaDKG5HnK7ds93QCqqIvChWPEHbxE68+wvvbTos++Y0Nu8GWr1bn9LD9CsH4OzENMGlm6dcHguTQtQvMqiviy84ISioFdR5aoQwGMAK57PquLIyJU1vwX7pQbHouMNXmmpTdIovNSS3CjPF0B1qOECn2gcBQV2HJ1d398r/lnnEa</vt:lpwstr>
  </property>
  <property fmtid="{D5CDD505-2E9C-101B-9397-08002B2CF9AE}" pid="39" name="x1ye=42">
    <vt:lpwstr>ZJ2VX8DxDd4yUgyj1ko14E0Zam8aeo24JiSdNNqaxAOuTjRySaKKQxAmbdPccKJNWn+Rl3wRQhy+Wy1z1/TR0j8jRv5ZJKVKYPQ1z5DvD+wGTBJrvGbKqWMGHzCW1TofAtUHtn4mhjB851z3GtRDe8kM/r6DfXzWNraBAm+GVuYBP5i4oR7D6SerlIlStAO+R4yUod0jHfeuXdw5r3YdtHHFp4F0hBYdZiRNABmS+v4mcp1Xdf9X6uAWMzbeVUd</vt:lpwstr>
  </property>
  <property fmtid="{D5CDD505-2E9C-101B-9397-08002B2CF9AE}" pid="40" name="x1ye=43">
    <vt:lpwstr>XoBT1Nefohuo8UAkYxHvoCGWwZ8bKKDfekHtrx1fT/+jLzECX4IuXqkhGvI8HmB9/zdm8/ec1O537JCpwLhfPRD+HQeA1K+Hhc6zZFazNi4CsSOxSOZ8RHuHsphuz1VjaNGSgYucGFSliI70nF+eZuoG+/yYX+o93HdFJZe2qhyuUM57e8f++pB4y5HuaHTCqdypgSIZPOyimP3dradI341FZfMs4ka6FGuxxANgnRsdGGXEtTEr/xlx5+eYfbA</vt:lpwstr>
  </property>
  <property fmtid="{D5CDD505-2E9C-101B-9397-08002B2CF9AE}" pid="41" name="x1ye=44">
    <vt:lpwstr>sZjCn98YIo8AzVmFpdo5OJrBiWWnihUq/FMzun+ae0pJA2XuEVNPuLoXDEQ6klLLkcO0EC9d+YbqE+RBxpCURrjUAABAGo1EmbjseuCZyw9Jsvs2C7ndvhg5aaP4GXVbq8/HkmBFTqo2ixTa0h0Pg7g2m319PO08NnhJzKyXDjQBNkRQVaS5i5RZSl0wy7c+zRJB4MH2K2sczwVV8YSFiQPRgvWjiIdl//vTlNMGZhymLHPC5pVgKFh+4MLvFa/</vt:lpwstr>
  </property>
  <property fmtid="{D5CDD505-2E9C-101B-9397-08002B2CF9AE}" pid="42" name="x1ye=45">
    <vt:lpwstr>noq0NZYIaLJgNbz5foRNqAA0pSCr+saqM3epUSzuT1xRSCjnU4pF91T8OJWnTBideMDUmrSAWpRUVAdAZ/pou7uFUj3d1aGH3xiFBs5zJsvPajR8ed54oKpzfnXa1oiaI2f/kjVUxGfOSiq0Y5RVMlmX4G2VnH4knhdqM+ayw234DExvWWOVKnA2sBL74mrWHYZdbun1TrVAnPZO+d4IJIt/4luh9Lec5XHhETty8vPY3wBE9YQUHQ/oA92PcAz</vt:lpwstr>
  </property>
  <property fmtid="{D5CDD505-2E9C-101B-9397-08002B2CF9AE}" pid="43" name="x1ye=46">
    <vt:lpwstr>4hQJMty/nNp8T5s/OdL7fNz8md6YJWF07WwyY7NgmzP7ghvJ+CT/7jby/53lzERoRUdO1I6k7wIr7J7OI9NU8ciu/GFo1C7G8ELrr2mSKug1FJ6IEPnJaNQgHDnXrcoZbqt83bDOHhH96N/liTzOcwiRNd4lECbSsxaJ5Gr3v7+YQ1HtE5fPp6lpckK4yqzEog6pTfmlf9JT91LyFbVP5Ku7St7OZpkcDgJsIK/BU/GvregINISkCIsxm2BMieB</vt:lpwstr>
  </property>
  <property fmtid="{D5CDD505-2E9C-101B-9397-08002B2CF9AE}" pid="44" name="x1ye=47">
    <vt:lpwstr>BwU5IdPIFWOlS6zrf3Xc0tvPg1bklZDfyKUpLacqfIj/PQaX9wiR1bShxqUi3Xo7OSWqZS0Z4xwbFBP2lcHjPYTCvvySxQiNc+HOgBHIW18nncrUE39SMuhfSDos9vkYDh+fXIJqPaoN16JSX9zFPhF2hK8ZRrkGXyUDdqCoC46Fb7oGDpwWt3BtBB3oe7GK6K243x/sA2YYPJd4fpKFcBA5p17c0SQxpfwK4Y7VrrtVwlhhV3VnJ60aDGUICcy</vt:lpwstr>
  </property>
  <property fmtid="{D5CDD505-2E9C-101B-9397-08002B2CF9AE}" pid="45" name="x1ye=48">
    <vt:lpwstr>yMMVG3ZwgjCJY5YPyuFlXC+VDSo/naYjUWo0xVtfFCA4Bflhv6O5/ULrMc2aslZIED7sk8iXWKIOmi8kp0vSmnqVunhrOJMQR7PC9uVj7wrs8q0WH8ip78/IrqZORwRKCK9QVpcJrEoIYEy8+iN5pPLU5luTH3GeuCSgn93H9jyMMCnmLNdfonkrb9aDgWc6hm9riHkmrbJQV4JaG/29fULkS3OOSZneXAU8BG12OldzSKp2M2m/XQqkSMSUc4a</vt:lpwstr>
  </property>
  <property fmtid="{D5CDD505-2E9C-101B-9397-08002B2CF9AE}" pid="46" name="x1ye=49">
    <vt:lpwstr>aGWuWEszvyGqpDwBMY6x/HWiIQSjdpsPVRhfm7flES5rWXCc3KCWyI6lT1goh1Xby2gBQTw9U1MN0v/OElyYwYsjUcRUCtLRdvBUSXoARCze6R8tWLykYAbeDfA+OUW+Wrn5jkDEhkSEXzOR2v3Xr4eEnDxB4qrWsJrMK9KD3WvvTZRCCIdNj1dBf/+hxAsJfOYXBT30Hz5lVeyFVQUgigspIL2nNXWMVNGH+HAbq2j2RBrZyAUaqodJjZNObXI</vt:lpwstr>
  </property>
  <property fmtid="{D5CDD505-2E9C-101B-9397-08002B2CF9AE}" pid="47" name="x1ye=5">
    <vt:lpwstr>/DeMCSWZKdZdE5jkCI047h8b90wFjEfYBw6nY/HYjJK9WVZO/w6KmqlaDCCku/ovjNow99sDBVpS+wx44x4QSG29WlaHQ7jw3nwC2XMnT5zJlC9Z9xCzQLmpq7LcxA+jGZXhfwIM8oWDFGFY2472vbkOeVNB1+BE2WimnpWJvshQYb30CzQrKry6/+GzZIORR+easHsBi4te6JXK23QpwBk6txPN2P+ZV1tjIGV1zU/Jr8BeldG2O/Z4Vhz7Zic</vt:lpwstr>
  </property>
  <property fmtid="{D5CDD505-2E9C-101B-9397-08002B2CF9AE}" pid="48" name="x1ye=50">
    <vt:lpwstr>Ry5TDRKiTYyNb56dIuoiufvlMov6VGrza9C1vBdNleAiQFaC4sXEEpMKT2udXC/qqxJBu79NqDfaCURii5XqDsALfSuWT8HlGvRn4CwwxPks+u6Jmk6ZPBA/eEdsGMmr7dZNlyIXGy6deAaRsNbhPU2K/81hxmK5sZ4hLbLnZis+C68SfyaV21U9CTqHx68syG+DTymKO0eki0C+FEDjpUZ8WGHRlRTfAZW+P9U/xqa0CD9lxDozu1ByT7hUJ58</vt:lpwstr>
  </property>
  <property fmtid="{D5CDD505-2E9C-101B-9397-08002B2CF9AE}" pid="49" name="x1ye=51">
    <vt:lpwstr>JEujhwKwgOknhiqUujGews/JMYMic5AV+OK/lY2hsjagRDbaYKrcq8ioOfzdZx1uKqtbGcIUe4gIC5WPz7faaBGtHKnUqTNluFXNXTEjSti2PzFzIMM9ZZo8QmxpiHvTKedUB9FOCFpE68HrHLxGkUaAuVtND51tJxXb+xfIH4CZF6GneE5S9APFVtT5Rm8dh0+OVSeF7kbNyKjb//6CH+yCroI7BatylJ3OVJDEW5atQaNdk2pSQ92HprDeDu/</vt:lpwstr>
  </property>
  <property fmtid="{D5CDD505-2E9C-101B-9397-08002B2CF9AE}" pid="50" name="x1ye=52">
    <vt:lpwstr>V3CWfYHIVKfSgi/nOBtcjuY8HbtvWbwb6C2Q58x4ONGBEOCDn9K9dNP/6S8X0J2kcFz5XaPfYETAAbwKf96tx5sAEPBfsbZrEXlYHgkcT2HSOj+YEffSefO8AgoluN1CYUuc1aKow+7JBBEaYoW+l4sKNq4zw8TYUeFgP57WQj0LSsgEw86Mh9nsIqAn0e6T3aSQ5qX0qkWiycc1SStkoIMq2tfv1JaZZzC6wraG8YjdAJB674hdp4BGGcoOUJt</vt:lpwstr>
  </property>
  <property fmtid="{D5CDD505-2E9C-101B-9397-08002B2CF9AE}" pid="51" name="x1ye=53">
    <vt:lpwstr>GPVNajy+QFo/n7mKontDW8jDAPby0dR+8SPPQc30pwXIQkI8uBslO/3kE3ulz1KHFcU4+0JYr0/lHesJ7znHHBDV7Zyy/lqrg23ibk6eM1jit9oLxX/v6l1Nmad4tml+YLDhqUHgTh3tVSnjdKq0P1x5BKwAyZRlpmUAifPbT87OVXAQWcSFkM4c/rBK0B9JaggKouzvLXTjmx96FdU2lspjprvYiMZOS3ppvp/j7wVSGIQcXxwC9htRzdEniej</vt:lpwstr>
  </property>
  <property fmtid="{D5CDD505-2E9C-101B-9397-08002B2CF9AE}" pid="52" name="x1ye=54">
    <vt:lpwstr>n60PDxqkpWPLr1R5sviiG2h4GEpQPUhopOn2gJe8IIkEgqMlh00V4hEkIYffLhtmerjPKKdfCevfLhhM7VqbjTyB0zP9MNIzASRJIQ6TLZW3eBxO1q7H5MBoBfmrCXlrz1nsWbPontu3EJU4FgV4GKu+WFDIeqYUay4SMZUcou3k7j4JYDzAY+LFkumR4iAs9H1WTBfLk0YLbfHU3wYBrHw/tRisQRkoc1uBbcfBikiY0Ru2+IQvk0zX574p4gK</vt:lpwstr>
  </property>
  <property fmtid="{D5CDD505-2E9C-101B-9397-08002B2CF9AE}" pid="53" name="x1ye=55">
    <vt:lpwstr>rIQQnqcq6JhmordjLErEhNiiBg0MvjY5A1qh4NpahpMEW4e3jRO5RpIyUPLhtCmXPEp1KcpBHazspdfScL3hrvTv5+6dPXsuZecdrvj+Wi1lCeHkPZiXcsHqB68YKewAnBQzcPktVq2Pxfnhox95Av5TQztAkLhRXu/RDsqtyo/D6wGepNiUJDD6DtpbbJKMAoLiaD4DtwleBzFGqxumyMInnnsgPTRKn2lmOWoPzydyl/8+5CRQaOsCJM2oY5T</vt:lpwstr>
  </property>
  <property fmtid="{D5CDD505-2E9C-101B-9397-08002B2CF9AE}" pid="54" name="x1ye=56">
    <vt:lpwstr>fEYX88Mb/meyQuCK0tdYrNn1YVUklynJ/r49Rn4ygMs83DTQ44Nr+AxayUZ+43++wGxZzEZh63VPg3Fmw1fveh/+1TeL34f5ooq4YaR3fWubQ6LEh7+gkpRphiyZtoOTbA/7aAeaKihc5s9RBFFoCnE1eDePfS62/+IguHCIacY5HH9SaF4X2gDrYivWn5HXp0z679AMyL1zqPd+gwkXIWFqbcHbOPGN8MEBqalqc0I77PBxVcl7m8C4tOcXd8l</vt:lpwstr>
  </property>
  <property fmtid="{D5CDD505-2E9C-101B-9397-08002B2CF9AE}" pid="55" name="x1ye=57">
    <vt:lpwstr>XZ6eqKIHzxSD2K1T8rneIY4J9QYOXHuw/4k8JHIvhm3VRC6EQw/IX4KcchZ5y4sngD81t8jvg3ll+Ao89GXksHuTb1dkcqu7k9dLBtqjkrNDyE6fvC8G5CgIfDL35umRsLZixtd+2SBHtM3RdiKQWuHd+h3jHr0qdrn2VM7QjPiBXcikzOPT7+TvCQeP3loTFeo6gAQl3cXFyuqI/5bpVeE2w45zRqmT3nwv7idA3ps/rmn54G0vtmfmf7Yb1nF</vt:lpwstr>
  </property>
  <property fmtid="{D5CDD505-2E9C-101B-9397-08002B2CF9AE}" pid="56" name="x1ye=58">
    <vt:lpwstr>Rha1+8Hg2V772ISpb86koDYg8MAYRseqQ04QWJKdpedrHfr+ckgVmBUkSxwZ7G5owHcAD9sGqfaf1JG1ZxIA0NvepECagM9N51yXH6e59rRjFi0DRmtBcGwgRpUsQ1DEMWhXv70kizLEYjGQAM+xV0QQftcnVZqlqXWjraKZeGFoITehaSlxyH9EPNH8TO0SsiLzY67cF8zaYH1sa1X4Z3pwrS8kBf3qsx4undJIXRTmB6VRyMwLmv+kpvInp0T</vt:lpwstr>
  </property>
  <property fmtid="{D5CDD505-2E9C-101B-9397-08002B2CF9AE}" pid="57" name="x1ye=59">
    <vt:lpwstr>J+9YMOYbU4n6t/ftb9ck9uvYLk5CO9LmP3mJZsaieOKmpUj1wS061q25tBO6/t6ejA+QdwtJBYIaVwuWlhji9VAmh3p8iGiw+Um6sxMmnjDcybLI20Q1t1YMHh2Vli4NFh5uTSQ4kjFrcdUywJIOdXW2f6S2be+RMjo1Ef8nG0bUfdjiwK3e0KuujRz4Onk/5Yx5DFR5Sn1oH5RJFa45Hyk3zutYpiItmEQju4lnMGLu6aLuBlMu48/DpKOFLqf</vt:lpwstr>
  </property>
  <property fmtid="{D5CDD505-2E9C-101B-9397-08002B2CF9AE}" pid="58" name="x1ye=6">
    <vt:lpwstr>8pnWBnBHS7bzIns2ZfY8SJ7pWuUm81DwTri5Uk8/mggJIge/ubBIa8aPo9EWGe3yDAHL4UZhltGYJDe1SY1tj7LfbeOrfS8nrlsl+jg5hjBhVG4dnN1J+96m6HAArjrFcIye62K4ZSm573e5qTMSOjSMJvNu+p7CmIYub5d489vOsbsr2kiXoz8F7jkQR+t/Lh+7viLzXnAuOXsyox3xkpaAUsljQ2lBiPXqrQiOgtXtcOHi/E71hgrTW9uPL2N</vt:lpwstr>
  </property>
  <property fmtid="{D5CDD505-2E9C-101B-9397-08002B2CF9AE}" pid="59" name="x1ye=60">
    <vt:lpwstr>kxdegT+lVw7bmoFQ1+Wc+rYeAiQ79e49qdXcyO9Vo4/UKHflHeYxQg+eNK/iICh5vALBp8OPTjUZpJeRuZCNLT3cCrapjcLGN0chTkeT0QbjR2Fs+WVsJimEGGhyQFSwMe0QLS3Ihyd02ZZPbZ0LhP6yDqCZUkv3iPeMB8R0qmndwEEFHwK6VzZOgu2Gdt6UPseU5zZ1bynpEIi2Fjz1I/sb1eVZsblvSYZGAhkAKiQVXn5P7u8zDtHFwpdESDR</vt:lpwstr>
  </property>
  <property fmtid="{D5CDD505-2E9C-101B-9397-08002B2CF9AE}" pid="60" name="x1ye=61">
    <vt:lpwstr>sCsUkPmyz1wi6YMJWtyktAlRPXuq3d9JReogeYq3lN61hJnkKkGO1ot0XYeW3HC2FkUzxoENU5o6uZ2LiCG8UqBaZZONF1q03iy4l4naERPh18HkQzZr66dtRPny5ze+JyOL24gPqibsEdq9SFDQtebwAmRl6P52yN4+cxScXWEofR2LVltMA0TQbcM3eECrm03tcLwAF4VNmsT2v2Lw3y1eVC+L1RuKvze+XzmMrP9dSS9/FIyb2IBUyXLIn0g</vt:lpwstr>
  </property>
  <property fmtid="{D5CDD505-2E9C-101B-9397-08002B2CF9AE}" pid="61" name="x1ye=62">
    <vt:lpwstr>Mifp4OqTrLFB6cNhtAetuRCLLYkpamxFRd/gVDHBgDfxzLcnOmB0QarNEu/VPpz7N9pc8T5vQwCexHNegifdguxAiEvkogTEfPYplX+YEGBnbfWxaEaSBsoJHFgsR9bPaXlFCdB9x5WyQOsllPjJWLrwWrGMAhIhg80nwEVDR7zVl8m7jvGWJKVmYGrfugkcC20O8GveDE+9pUcPu9zoxD+0Klg772Gl88ZPKHNAlrzDcUE2pFmvOdOLEGj03Jw</vt:lpwstr>
  </property>
  <property fmtid="{D5CDD505-2E9C-101B-9397-08002B2CF9AE}" pid="62" name="x1ye=63">
    <vt:lpwstr>/zBv8JM7zXZtQMdKXs/j2gSfh/EymHnIn5Yow14IMXmM1ShopcvYDtdyynGK8fGFXymTC0Yi4+4gz4ucgrb85tVbjqHPyoV4mqlzTBw3bMn/746Dm1UKsP+QqP3DOhW6b6nLRkDuVghseOU6hE/5Dyq7JWvVojol4aAfpCi+KNemeHImYHnOTGslIJiJ5t72Ez3++JoKu49qo3hqRxLU6H4MYrHpUVN7HzwSprU4hphYjDmtQulZ7xVMYnpnTOY</vt:lpwstr>
  </property>
  <property fmtid="{D5CDD505-2E9C-101B-9397-08002B2CF9AE}" pid="63" name="x1ye=64">
    <vt:lpwstr>wPC8KytkPfgzl5bvunTfaF7KlK5xTPGq+5spMn3x2hj4XQZXvpwfJI72hRgWWI28iz1U7AEIS4Yhe0DKyTp3SHnjSri4fDtXNq+Yf/9/Ej/Sog5zuhIi1OAmovPrydi5TDqCIqKnyVXHXUa/f4MN6NwmDFO834EyHbvSVw2ASiQQkO2nxYXua/yi2+TKsG2HG5V3KUBaBug+TJA68Gnkxubs7lfNsKzMtd1VDCmHbIuukvgByM75rOpM8F/olzI</vt:lpwstr>
  </property>
  <property fmtid="{D5CDD505-2E9C-101B-9397-08002B2CF9AE}" pid="64" name="x1ye=65">
    <vt:lpwstr>uzPDD9xOp1Bq9AVnrEQV8fvLJdOBnWcwIYeQ7qGEjcwREi1beZoISP+jGAGGADuR0uDg6iCFPIo4+1XjApIoBw2wYUcqsLqiWWsWbQpkIHqpWlxRVWI16eazMvKtse3toJVPQlfO34JnCwT+Y/jjch6iGt/k6T7CdgqCP3PlDJAcyYLCag4ucbSWLVc/4rmsL8OiZC6fbgHBrRBFVuYXBXG+Pm32NDDYA49hV6CP1FswHEWDPHn+mAH6pSkkmKE</vt:lpwstr>
  </property>
  <property fmtid="{D5CDD505-2E9C-101B-9397-08002B2CF9AE}" pid="65" name="x1ye=66">
    <vt:lpwstr>hq/Staufq7R2yhdPCSfTBV3lRT0dfnoKWBsF8TusCdpAnLCo+zB29rZFdz+BIP1OTB8s6RcN8EoGzAXsLhl7rv7HF8D2CEbX1RXCbu9/4l4/dqLP4FYmjGZOAKDPDE+7ZagD7hY+h01hM8T1oVooADyY+D7CiMEZfjIA5sRZiVtgSom1KXbga0pizxr2Lz2JoNCsLoAxmg0RjcgZyP0E1jJhw5tNh4+ut/hVpVX+29apWwV64dqKEExXU1KVFen</vt:lpwstr>
  </property>
  <property fmtid="{D5CDD505-2E9C-101B-9397-08002B2CF9AE}" pid="66" name="x1ye=67">
    <vt:lpwstr>I2YkBFXTxjss0tdpZcg3KOtNelG7lNpuWZTO35xjigBR6kr1nWXUnwKzFVMamK9MhW9KBQqiYau4VSz9QWFE3G6EhzzzjQw8JSHVCNNq70N8laIH9y5jR56ID8XJ8KJWr1ym/9Bfk5TUPg8NB5YdGRnF2BDVhgNOCT228qzuWOpgXOAoW3X+K6oGOztVwB056folV2yIELPMnG4PgijuFb8Y79n8I78Vrnj3Ipts3JDaT/9yh2tvlXVrgtccr+W</vt:lpwstr>
  </property>
  <property fmtid="{D5CDD505-2E9C-101B-9397-08002B2CF9AE}" pid="67" name="x1ye=68">
    <vt:lpwstr>1oCF06XgLG+gMDM+XbUh46dZZso3sUxZ1M+KLxJKiVYKjvm6kot6/Y6Ev6/YV5DowqmoUbAtgkOZmweaQSdgNXh109dRIQkWU28dMb6NoLaxke7l970SGhn59JuhhVRxTENyu9JnAAjMWz5OLtwNA2HX29wupGliC1ZEgz8I9xmLcYlQJNBbK6RB8PIpkdBolUc1bnG9L5jnsTtSki+sf21N6E4zLJF0qyIbZXJGw52e6lhb1waRMv+uLJzZ968</vt:lpwstr>
  </property>
  <property fmtid="{D5CDD505-2E9C-101B-9397-08002B2CF9AE}" pid="68" name="x1ye=69">
    <vt:lpwstr>h/uH5nkBW8LEeJWw1BeNOlRh2Ba/zurAHxijR9SRkZpM4oEJu6nhysi3S8r2w+Wqfe6RzRfUSPJVYyj3U63YLltnJKVI+jxyIMpljPQVr96HVhbF29CTEcUVTDnk039jyf7SSk/k55rrsWu2cRcKS8801h0bSAYcC7Bhz2yADEM6aSq5sCtPZtNgTdTI6eAkSkHqeqJpe6iGQpPcKqMCs2y11pp+M7Y65Dnc7HfQvGWncb3xRTRdxj24GJb34sT</vt:lpwstr>
  </property>
  <property fmtid="{D5CDD505-2E9C-101B-9397-08002B2CF9AE}" pid="69" name="x1ye=7">
    <vt:lpwstr>OJXGvBPWolHl7Yu3ZT7F5f4xPj0BTeF623APM6p+VucrbDHJM+yrIYQA/t6q5chyPysdkzMZ46j3wPcj9Eex03oz1aa4yg02ylzAF+y1ua66INkqO/gw+r40TNbvrpLgFmxW3BBKi3KWEAOTMd1DOXvQIRV2OBMU4gd/XDCb/2mseiUi/LKYZPcdqRnDvzgz1TUAgumHtds31/NVQ+Zlvkr81Q17xQerkGQTN+i+ywg70kxK/RRp2ykXnCpVpiU</vt:lpwstr>
  </property>
  <property fmtid="{D5CDD505-2E9C-101B-9397-08002B2CF9AE}" pid="70" name="x1ye=70">
    <vt:lpwstr>mOgLqVBfMpLrZxtMzYPodu8AgOP1fb+priYckLWDTuNQ2FSf7uGKeEyABsgCJy5Or+F/Cl7mj9o91mwaPZL4LA8t+//9aL5cI4RQAA</vt:lpwstr>
  </property>
  <property fmtid="{D5CDD505-2E9C-101B-9397-08002B2CF9AE}" pid="71" name="x1ye=8">
    <vt:lpwstr>dCM+o0OQeUnVkZ9vEX6KDQf4wyyHrrfi3lgPu6oKin/aheyVkT7Aso/0clyARz00O7lvn32dg+K+8Ba4tM38skeYwxxdLHUkv8kmRjmmRlHAXZUlFSAFCJfPP6zxJT04JiNcLHxeIHjzrIOrKlrJ0sI1BS1kdLvQDWgYwPtGXmFDp0uEoVVCp/tLz3UJU+VpkWN8/fDkS9Ddg6+NeNVRk2r2IJ12BvXa8XsYvKffiiFEskBz/bd5ATJ2tsv32o4</vt:lpwstr>
  </property>
  <property fmtid="{D5CDD505-2E9C-101B-9397-08002B2CF9AE}" pid="72" name="x1ye=9">
    <vt:lpwstr>Vcl2T73O6uIVtWUekHIA20PfipBGdegeq44sYluu7w41AIV+a6Fl3uERcoTbfZTAYFkNFfcmjxugO410DvOprlEk8AKEg4QGpx+pP/nisFBFdjIfDMar1rbBKr1OocSYpoVcZm9eQR5ogGYunDeHxV8Un8sVsio8F4cn5iufYFyZgsEIrGx9lqlrTvni6YKnVkwRS9EDJlT5NFAsPonpPfYA29yYBcNPx+FmtDwJrG6aTa7yE/KbcgVOB7Scp51</vt:lpwstr>
  </property>
</Properties>
</file>