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A355DAD" w14:textId="77777777" w:rsidR="00D73B08" w:rsidRDefault="00FE0C0A">
      <w:pPr>
        <w:pStyle w:val="divdocumentdivname"/>
        <w:pBdr>
          <w:bottom w:val="none" w:sz="0" w:space="7" w:color="auto"/>
        </w:pBdr>
        <w:spacing w:line="680" w:lineRule="atLeast"/>
        <w:jc w:val="center"/>
        <w:rPr>
          <w:rFonts w:ascii="Palatino Linotype" w:eastAsia="Palatino Linotype" w:hAnsi="Palatino Linotype" w:cs="Palatino Linotype"/>
          <w:b/>
          <w:bCs/>
          <w:smallCaps/>
          <w:sz w:val="48"/>
          <w:szCs w:val="48"/>
        </w:rPr>
      </w:pPr>
      <w:r>
        <w:rPr>
          <w:rStyle w:val="span"/>
          <w:rFonts w:ascii="Palatino Linotype" w:eastAsia="Palatino Linotype" w:hAnsi="Palatino Linotype" w:cs="Palatino Linotype"/>
          <w:b/>
          <w:bCs/>
          <w:smallCaps/>
          <w:sz w:val="48"/>
          <w:szCs w:val="48"/>
        </w:rPr>
        <w:t>Soumya Turlapaty</w:t>
      </w:r>
    </w:p>
    <w:p w14:paraId="0C57685A" w14:textId="77777777" w:rsidR="00D73B08" w:rsidRDefault="00FE0C0A">
      <w:pPr>
        <w:pStyle w:val="divdocumentdivlowerborder"/>
        <w:rPr>
          <w:rFonts w:ascii="Palatino Linotype" w:eastAsia="Palatino Linotype" w:hAnsi="Palatino Linotype" w:cs="Palatino Linotype"/>
        </w:rPr>
      </w:pPr>
      <w:r>
        <w:rPr>
          <w:rFonts w:ascii="Palatino Linotype" w:eastAsia="Palatino Linotype" w:hAnsi="Palatino Linotype" w:cs="Palatino Linotype"/>
        </w:rPr>
        <w:t> </w:t>
      </w:r>
    </w:p>
    <w:p w14:paraId="104B0882" w14:textId="77777777" w:rsidR="00D73B08" w:rsidRDefault="00FE0C0A">
      <w:pPr>
        <w:pStyle w:val="div"/>
        <w:spacing w:line="0" w:lineRule="atLeast"/>
        <w:rPr>
          <w:rFonts w:ascii="Palatino Linotype" w:eastAsia="Palatino Linotype" w:hAnsi="Palatino Linotype" w:cs="Palatino Linotype"/>
          <w:sz w:val="0"/>
          <w:szCs w:val="0"/>
        </w:rPr>
      </w:pPr>
      <w:r>
        <w:rPr>
          <w:rFonts w:ascii="Palatino Linotype" w:eastAsia="Palatino Linotype" w:hAnsi="Palatino Linotype" w:cs="Palatino Linotype"/>
          <w:sz w:val="0"/>
          <w:szCs w:val="0"/>
        </w:rPr>
        <w:t> </w:t>
      </w:r>
    </w:p>
    <w:p w14:paraId="29922577" w14:textId="77777777" w:rsidR="00D73B08" w:rsidRDefault="00FE0C0A">
      <w:pPr>
        <w:pStyle w:val="divaddress"/>
        <w:pBdr>
          <w:bottom w:val="none" w:sz="0" w:space="6" w:color="auto"/>
        </w:pBdr>
        <w:spacing w:before="140"/>
        <w:rPr>
          <w:rFonts w:ascii="Palatino Linotype" w:eastAsia="Palatino Linotype" w:hAnsi="Palatino Linotype" w:cs="Palatino Linotype"/>
        </w:rPr>
      </w:pPr>
      <w:r>
        <w:rPr>
          <w:rStyle w:val="span"/>
          <w:rFonts w:ascii="Palatino Linotype" w:eastAsia="Palatino Linotype" w:hAnsi="Palatino Linotype" w:cs="Palatino Linotype"/>
          <w:sz w:val="22"/>
          <w:szCs w:val="22"/>
        </w:rPr>
        <w:t>Bangalore, Karnataka</w:t>
      </w:r>
      <w:r>
        <w:rPr>
          <w:rStyle w:val="documentzipsuffix"/>
          <w:rFonts w:ascii="Palatino Linotype" w:eastAsia="Palatino Linotype" w:hAnsi="Palatino Linotype" w:cs="Palatino Linotype"/>
        </w:rPr>
        <w:t xml:space="preserve"> </w:t>
      </w:r>
      <w:r>
        <w:rPr>
          <w:rStyle w:val="span"/>
          <w:rFonts w:ascii="Palatino Linotype" w:eastAsia="Palatino Linotype" w:hAnsi="Palatino Linotype" w:cs="Palatino Linotype"/>
          <w:sz w:val="22"/>
          <w:szCs w:val="22"/>
        </w:rPr>
        <w:t>560068 </w:t>
      </w:r>
      <w:r>
        <w:rPr>
          <w:rStyle w:val="documentzipsuffix"/>
          <w:rFonts w:ascii="Palatino Linotype" w:eastAsia="Palatino Linotype" w:hAnsi="Palatino Linotype" w:cs="Palatino Linotype"/>
        </w:rPr>
        <w:t xml:space="preserve"> </w:t>
      </w:r>
      <w:r>
        <w:rPr>
          <w:rStyle w:val="span"/>
          <w:rFonts w:ascii="Palatino Linotype" w:eastAsia="Palatino Linotype" w:hAnsi="Palatino Linotype" w:cs="Palatino Linotype"/>
          <w:vanish/>
          <w:sz w:val="22"/>
          <w:szCs w:val="22"/>
        </w:rPr>
        <w:t>560068, Bangalore, Karnataka </w:t>
      </w:r>
      <w:r>
        <w:rPr>
          <w:rStyle w:val="documentzipprefix"/>
          <w:rFonts w:ascii="Palatino Linotype" w:eastAsia="Palatino Linotype" w:hAnsi="Palatino Linotype" w:cs="Palatino Linotype"/>
        </w:rPr>
        <w:t xml:space="preserve"> </w:t>
      </w:r>
      <w:r>
        <w:rPr>
          <w:rStyle w:val="divaddressli"/>
          <w:rFonts w:ascii="Palatino Linotype" w:eastAsia="Palatino Linotype" w:hAnsi="Palatino Linotype" w:cs="Palatino Linotype"/>
        </w:rPr>
        <w:t>•</w:t>
      </w:r>
      <w:r>
        <w:rPr>
          <w:rFonts w:ascii="Palatino Linotype" w:eastAsia="Palatino Linotype" w:hAnsi="Palatino Linotype" w:cs="Palatino Linotype"/>
        </w:rPr>
        <w:t xml:space="preserve"> </w:t>
      </w:r>
      <w:r>
        <w:rPr>
          <w:rStyle w:val="span"/>
          <w:rFonts w:ascii="Palatino Linotype" w:eastAsia="Palatino Linotype" w:hAnsi="Palatino Linotype" w:cs="Palatino Linotype"/>
          <w:sz w:val="22"/>
          <w:szCs w:val="22"/>
        </w:rPr>
        <w:t>973 980 4900 </w:t>
      </w:r>
      <w:r>
        <w:rPr>
          <w:rStyle w:val="divaddressli"/>
          <w:rFonts w:ascii="Palatino Linotype" w:eastAsia="Palatino Linotype" w:hAnsi="Palatino Linotype" w:cs="Palatino Linotype"/>
        </w:rPr>
        <w:t>•</w:t>
      </w:r>
      <w:r>
        <w:rPr>
          <w:rFonts w:ascii="Palatino Linotype" w:eastAsia="Palatino Linotype" w:hAnsi="Palatino Linotype" w:cs="Palatino Linotype"/>
        </w:rPr>
        <w:t xml:space="preserve"> </w:t>
      </w:r>
      <w:r>
        <w:rPr>
          <w:rStyle w:val="span"/>
          <w:rFonts w:ascii="Palatino Linotype" w:eastAsia="Palatino Linotype" w:hAnsi="Palatino Linotype" w:cs="Palatino Linotype"/>
          <w:sz w:val="22"/>
          <w:szCs w:val="22"/>
        </w:rPr>
        <w:t>soumya.turlapaty@gmail.com </w:t>
      </w:r>
      <w:r>
        <w:rPr>
          <w:rFonts w:ascii="Palatino Linotype" w:eastAsia="Palatino Linotype" w:hAnsi="Palatino Linotype" w:cs="Palatino Linotype"/>
        </w:rPr>
        <w:t xml:space="preserve"> </w:t>
      </w:r>
    </w:p>
    <w:p w14:paraId="66B40F95" w14:textId="77777777" w:rsidR="00D73B08" w:rsidRDefault="00FE0C0A">
      <w:pPr>
        <w:pStyle w:val="divdocumentdivsectiontitle"/>
        <w:spacing w:before="240" w:after="100"/>
        <w:rPr>
          <w:rFonts w:ascii="Palatino Linotype" w:eastAsia="Palatino Linotype" w:hAnsi="Palatino Linotype" w:cs="Palatino Linotype"/>
          <w:b/>
          <w:bCs/>
        </w:rPr>
      </w:pPr>
      <w:r>
        <w:rPr>
          <w:rFonts w:ascii="Palatino Linotype" w:eastAsia="Palatino Linotype" w:hAnsi="Palatino Linotype" w:cs="Palatino Linotype"/>
          <w:b/>
          <w:bCs/>
        </w:rPr>
        <w:t>Professional Summary</w:t>
      </w:r>
    </w:p>
    <w:p w14:paraId="24C6C0AA" w14:textId="48A9E721" w:rsidR="00D73B08" w:rsidRDefault="00FE0C0A">
      <w:pPr>
        <w:pStyle w:val="p"/>
        <w:spacing w:line="340" w:lineRule="atLeast"/>
        <w:rPr>
          <w:rFonts w:ascii="Palatino Linotype" w:eastAsia="Palatino Linotype" w:hAnsi="Palatino Linotype" w:cs="Palatino Linotype"/>
        </w:rPr>
      </w:pPr>
      <w:r>
        <w:rPr>
          <w:rFonts w:ascii="Palatino Linotype" w:eastAsia="Palatino Linotype" w:hAnsi="Palatino Linotype" w:cs="Palatino Linotype"/>
        </w:rPr>
        <w:t xml:space="preserve">Enthusiastic Sr.QA Engineer </w:t>
      </w:r>
      <w:r>
        <w:rPr>
          <w:rFonts w:ascii="Palatino Linotype" w:eastAsia="Palatino Linotype" w:hAnsi="Palatino Linotype" w:cs="Palatino Linotype"/>
        </w:rPr>
        <w:t xml:space="preserve">eager to contribute to team success through hard work, </w:t>
      </w:r>
      <w:r>
        <w:rPr>
          <w:rFonts w:ascii="Palatino Linotype" w:eastAsia="Palatino Linotype" w:hAnsi="Palatino Linotype" w:cs="Palatino Linotype"/>
        </w:rPr>
        <w:t xml:space="preserve">attention to detail and excellent organizational skills. Motivated to learn, grow and excel in </w:t>
      </w:r>
      <w:r w:rsidR="00EF0AA8">
        <w:rPr>
          <w:rFonts w:ascii="Palatino Linotype" w:eastAsia="Palatino Linotype" w:hAnsi="Palatino Linotype" w:cs="Palatino Linotype"/>
        </w:rPr>
        <w:t>Testing</w:t>
      </w:r>
      <w:r>
        <w:rPr>
          <w:rFonts w:ascii="Palatino Linotype" w:eastAsia="Palatino Linotype" w:hAnsi="Palatino Linotype" w:cs="Palatino Linotype"/>
        </w:rPr>
        <w:t xml:space="preserve"> industry.</w:t>
      </w:r>
    </w:p>
    <w:p w14:paraId="77DA050F" w14:textId="77777777" w:rsidR="00D73B08" w:rsidRDefault="00FE0C0A">
      <w:pPr>
        <w:pStyle w:val="divdocumentdivsectiontitle"/>
        <w:spacing w:before="240" w:after="100"/>
        <w:rPr>
          <w:rFonts w:ascii="Palatino Linotype" w:eastAsia="Palatino Linotype" w:hAnsi="Palatino Linotype" w:cs="Palatino Linotype"/>
          <w:b/>
          <w:bCs/>
        </w:rPr>
      </w:pPr>
      <w:r>
        <w:rPr>
          <w:rFonts w:ascii="Palatino Linotype" w:eastAsia="Palatino Linotype" w:hAnsi="Palatino Linotype" w:cs="Palatino Linotype"/>
          <w:b/>
          <w:bCs/>
        </w:rPr>
        <w:t>Skills</w:t>
      </w:r>
    </w:p>
    <w:tbl>
      <w:tblPr>
        <w:tblStyle w:val="divdocumenttable"/>
        <w:tblW w:w="0" w:type="auto"/>
        <w:tblInd w:w="5" w:type="dxa"/>
        <w:tblLayout w:type="fixed"/>
        <w:tblCellMar>
          <w:left w:w="0" w:type="dxa"/>
          <w:right w:w="0" w:type="dxa"/>
        </w:tblCellMar>
        <w:tblLook w:val="05E0" w:firstRow="1" w:lastRow="1" w:firstColumn="1" w:lastColumn="1" w:noHBand="0" w:noVBand="1"/>
      </w:tblPr>
      <w:tblGrid>
        <w:gridCol w:w="5278"/>
        <w:gridCol w:w="5278"/>
      </w:tblGrid>
      <w:tr w:rsidR="00D73B08" w14:paraId="021CCA52" w14:textId="77777777">
        <w:tc>
          <w:tcPr>
            <w:tcW w:w="5278" w:type="dxa"/>
            <w:tcMar>
              <w:top w:w="5" w:type="dxa"/>
              <w:left w:w="5" w:type="dxa"/>
              <w:bottom w:w="5" w:type="dxa"/>
              <w:right w:w="5" w:type="dxa"/>
            </w:tcMar>
            <w:hideMark/>
          </w:tcPr>
          <w:p w14:paraId="499919F8" w14:textId="362BE92E" w:rsidR="00D73B08" w:rsidRPr="00123EA9" w:rsidRDefault="00123EA9" w:rsidP="00123EA9">
            <w:pPr>
              <w:pStyle w:val="ulli"/>
              <w:numPr>
                <w:ilvl w:val="0"/>
                <w:numId w:val="1"/>
              </w:numPr>
              <w:spacing w:line="340" w:lineRule="atLeast"/>
              <w:rPr>
                <w:rFonts w:ascii="Palatino Linotype" w:eastAsia="Palatino Linotype" w:hAnsi="Palatino Linotype" w:cs="Palatino Linotype"/>
              </w:rPr>
            </w:pPr>
            <w:r>
              <w:rPr>
                <w:rFonts w:ascii="Palatino Linotype" w:eastAsia="Palatino Linotype" w:hAnsi="Palatino Linotype" w:cs="Palatino Linotype"/>
              </w:rPr>
              <w:t>Selenium using java</w:t>
            </w:r>
          </w:p>
          <w:p w14:paraId="11860A8D" w14:textId="77777777" w:rsidR="00D73B08" w:rsidRDefault="00FE0C0A" w:rsidP="00123EA9">
            <w:pPr>
              <w:pStyle w:val="ulli"/>
              <w:numPr>
                <w:ilvl w:val="0"/>
                <w:numId w:val="1"/>
              </w:numPr>
              <w:spacing w:line="340" w:lineRule="atLeast"/>
              <w:rPr>
                <w:rFonts w:ascii="Palatino Linotype" w:eastAsia="Palatino Linotype" w:hAnsi="Palatino Linotype" w:cs="Palatino Linotype"/>
              </w:rPr>
            </w:pPr>
            <w:r>
              <w:rPr>
                <w:rFonts w:ascii="Palatino Linotype" w:eastAsia="Palatino Linotype" w:hAnsi="Palatino Linotype" w:cs="Palatino Linotype"/>
              </w:rPr>
              <w:t>Quality and Productivity Planning</w:t>
            </w:r>
          </w:p>
          <w:p w14:paraId="5E4F7353" w14:textId="77777777" w:rsidR="00D73B08" w:rsidRDefault="00FE0C0A" w:rsidP="00123EA9">
            <w:pPr>
              <w:pStyle w:val="ulli"/>
              <w:numPr>
                <w:ilvl w:val="0"/>
                <w:numId w:val="1"/>
              </w:numPr>
              <w:spacing w:line="340" w:lineRule="atLeast"/>
              <w:rPr>
                <w:rFonts w:ascii="Palatino Linotype" w:eastAsia="Palatino Linotype" w:hAnsi="Palatino Linotype" w:cs="Palatino Linotype"/>
              </w:rPr>
            </w:pPr>
            <w:r>
              <w:rPr>
                <w:rFonts w:ascii="Palatino Linotype" w:eastAsia="Palatino Linotype" w:hAnsi="Palatino Linotype" w:cs="Palatino Linotype"/>
              </w:rPr>
              <w:t>Test Case Development</w:t>
            </w:r>
          </w:p>
          <w:p w14:paraId="29082885" w14:textId="77777777" w:rsidR="00D73B08" w:rsidRDefault="00FE0C0A" w:rsidP="00123EA9">
            <w:pPr>
              <w:pStyle w:val="ulli"/>
              <w:numPr>
                <w:ilvl w:val="0"/>
                <w:numId w:val="1"/>
              </w:numPr>
              <w:spacing w:line="340" w:lineRule="atLeast"/>
              <w:rPr>
                <w:rFonts w:ascii="Palatino Linotype" w:eastAsia="Palatino Linotype" w:hAnsi="Palatino Linotype" w:cs="Palatino Linotype"/>
              </w:rPr>
            </w:pPr>
            <w:r>
              <w:rPr>
                <w:rFonts w:ascii="Palatino Linotype" w:eastAsia="Palatino Linotype" w:hAnsi="Palatino Linotype" w:cs="Palatino Linotype"/>
              </w:rPr>
              <w:t>Cross Platform Testing</w:t>
            </w:r>
          </w:p>
          <w:p w14:paraId="39074956" w14:textId="7EC47D61" w:rsidR="00D73B08" w:rsidRDefault="00FE0C0A" w:rsidP="00123EA9">
            <w:pPr>
              <w:pStyle w:val="ulli"/>
              <w:numPr>
                <w:ilvl w:val="0"/>
                <w:numId w:val="1"/>
              </w:numPr>
              <w:spacing w:line="340" w:lineRule="atLeast"/>
              <w:rPr>
                <w:rFonts w:ascii="Palatino Linotype" w:eastAsia="Palatino Linotype" w:hAnsi="Palatino Linotype" w:cs="Palatino Linotype"/>
              </w:rPr>
            </w:pPr>
            <w:r>
              <w:rPr>
                <w:rFonts w:ascii="Palatino Linotype" w:eastAsia="Palatino Linotype" w:hAnsi="Palatino Linotype" w:cs="Palatino Linotype"/>
              </w:rPr>
              <w:t>Selenium WebDriver</w:t>
            </w:r>
          </w:p>
          <w:p w14:paraId="530AFC55" w14:textId="2DE59AB9" w:rsidR="00123EA9" w:rsidRDefault="00123EA9" w:rsidP="00123EA9">
            <w:pPr>
              <w:pStyle w:val="ulli"/>
              <w:numPr>
                <w:ilvl w:val="0"/>
                <w:numId w:val="1"/>
              </w:numPr>
              <w:spacing w:line="340" w:lineRule="atLeast"/>
              <w:rPr>
                <w:rFonts w:ascii="Palatino Linotype" w:eastAsia="Palatino Linotype" w:hAnsi="Palatino Linotype" w:cs="Palatino Linotype"/>
              </w:rPr>
            </w:pPr>
            <w:r>
              <w:rPr>
                <w:rFonts w:ascii="Palatino Linotype" w:eastAsia="Palatino Linotype" w:hAnsi="Palatino Linotype" w:cs="Palatino Linotype"/>
              </w:rPr>
              <w:t>Accessibility testing</w:t>
            </w:r>
          </w:p>
          <w:p w14:paraId="5C6D7E90" w14:textId="4EA9CE7F" w:rsidR="00123EA9" w:rsidRDefault="00123EA9" w:rsidP="00123EA9">
            <w:pPr>
              <w:pStyle w:val="ulli"/>
              <w:numPr>
                <w:ilvl w:val="0"/>
                <w:numId w:val="1"/>
              </w:numPr>
              <w:spacing w:line="340" w:lineRule="atLeast"/>
              <w:rPr>
                <w:rFonts w:ascii="Palatino Linotype" w:eastAsia="Palatino Linotype" w:hAnsi="Palatino Linotype" w:cs="Palatino Linotype"/>
              </w:rPr>
            </w:pPr>
            <w:r>
              <w:rPr>
                <w:rFonts w:ascii="Palatino Linotype" w:eastAsia="Palatino Linotype" w:hAnsi="Palatino Linotype" w:cs="Palatino Linotype"/>
              </w:rPr>
              <w:t>Axe tool</w:t>
            </w:r>
            <w:r w:rsidR="008A081D">
              <w:rPr>
                <w:rFonts w:ascii="Palatino Linotype" w:eastAsia="Palatino Linotype" w:hAnsi="Palatino Linotype" w:cs="Palatino Linotype"/>
              </w:rPr>
              <w:t>/Screen Reader</w:t>
            </w:r>
          </w:p>
          <w:p w14:paraId="31AB45F8" w14:textId="553EBD3B" w:rsidR="00123EA9" w:rsidRPr="00123EA9" w:rsidRDefault="008A081D" w:rsidP="00123EA9">
            <w:pPr>
              <w:pStyle w:val="ulli"/>
              <w:numPr>
                <w:ilvl w:val="0"/>
                <w:numId w:val="1"/>
              </w:numPr>
              <w:spacing w:line="340" w:lineRule="atLeast"/>
              <w:rPr>
                <w:rFonts w:ascii="Palatino Linotype" w:eastAsia="Palatino Linotype" w:hAnsi="Palatino Linotype" w:cs="Palatino Linotype"/>
              </w:rPr>
            </w:pPr>
            <w:r>
              <w:rPr>
                <w:rFonts w:ascii="Palatino Linotype" w:eastAsia="Palatino Linotype" w:hAnsi="Palatino Linotype" w:cs="Palatino Linotype"/>
              </w:rPr>
              <w:t>Postman</w:t>
            </w:r>
          </w:p>
          <w:p w14:paraId="12A81323" w14:textId="77777777" w:rsidR="00123EA9" w:rsidRDefault="00123EA9" w:rsidP="00123EA9">
            <w:pPr>
              <w:pStyle w:val="ulli"/>
              <w:numPr>
                <w:ilvl w:val="0"/>
                <w:numId w:val="1"/>
              </w:numPr>
              <w:spacing w:line="340" w:lineRule="atLeast"/>
              <w:rPr>
                <w:rFonts w:ascii="Palatino Linotype" w:eastAsia="Palatino Linotype" w:hAnsi="Palatino Linotype" w:cs="Palatino Linotype"/>
              </w:rPr>
            </w:pPr>
            <w:r>
              <w:rPr>
                <w:rFonts w:ascii="Palatino Linotype" w:eastAsia="Palatino Linotype" w:hAnsi="Palatino Linotype" w:cs="Palatino Linotype"/>
              </w:rPr>
              <w:t>Black box and functional testing</w:t>
            </w:r>
          </w:p>
          <w:p w14:paraId="3FA8C97F" w14:textId="77777777" w:rsidR="00123EA9" w:rsidRDefault="00123EA9" w:rsidP="00123EA9">
            <w:pPr>
              <w:pStyle w:val="ulli"/>
              <w:spacing w:line="340" w:lineRule="atLeast"/>
              <w:ind w:left="720"/>
              <w:rPr>
                <w:rFonts w:ascii="Palatino Linotype" w:eastAsia="Palatino Linotype" w:hAnsi="Palatino Linotype" w:cs="Palatino Linotype"/>
              </w:rPr>
            </w:pPr>
          </w:p>
          <w:p w14:paraId="67954BF8" w14:textId="497AD36A" w:rsidR="00D73B08" w:rsidRDefault="00D73B08" w:rsidP="00123EA9">
            <w:pPr>
              <w:pStyle w:val="ulli"/>
              <w:spacing w:line="340" w:lineRule="atLeast"/>
              <w:ind w:left="460"/>
              <w:rPr>
                <w:rFonts w:ascii="Palatino Linotype" w:eastAsia="Palatino Linotype" w:hAnsi="Palatino Linotype" w:cs="Palatino Linotype"/>
              </w:rPr>
            </w:pPr>
          </w:p>
        </w:tc>
        <w:tc>
          <w:tcPr>
            <w:tcW w:w="5278" w:type="dxa"/>
            <w:tcBorders>
              <w:left w:val="single" w:sz="8" w:space="0" w:color="FEFDFD"/>
            </w:tcBorders>
            <w:tcMar>
              <w:top w:w="5" w:type="dxa"/>
              <w:left w:w="10" w:type="dxa"/>
              <w:bottom w:w="5" w:type="dxa"/>
              <w:right w:w="5" w:type="dxa"/>
            </w:tcMar>
            <w:hideMark/>
          </w:tcPr>
          <w:p w14:paraId="6590603A" w14:textId="5F955400" w:rsidR="00D73B08" w:rsidRDefault="00123EA9">
            <w:pPr>
              <w:pStyle w:val="ulli"/>
              <w:numPr>
                <w:ilvl w:val="0"/>
                <w:numId w:val="2"/>
              </w:numPr>
              <w:spacing w:line="34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Regression Testing</w:t>
            </w:r>
          </w:p>
          <w:p w14:paraId="6EC889ED" w14:textId="77777777" w:rsidR="00D73B08" w:rsidRDefault="00FE0C0A">
            <w:pPr>
              <w:pStyle w:val="ulli"/>
              <w:numPr>
                <w:ilvl w:val="0"/>
                <w:numId w:val="2"/>
              </w:numPr>
              <w:spacing w:line="34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Test Planning</w:t>
            </w:r>
          </w:p>
          <w:p w14:paraId="1E6048C7" w14:textId="751B4930" w:rsidR="00D73B08" w:rsidRDefault="00123EA9">
            <w:pPr>
              <w:pStyle w:val="ulli"/>
              <w:numPr>
                <w:ilvl w:val="0"/>
                <w:numId w:val="2"/>
              </w:numPr>
              <w:spacing w:line="34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Scrum and Agile Proficiency</w:t>
            </w:r>
          </w:p>
          <w:p w14:paraId="6ED4C18C" w14:textId="453A553F" w:rsidR="00D73B08" w:rsidRDefault="00FE0C0A">
            <w:pPr>
              <w:pStyle w:val="ulli"/>
              <w:numPr>
                <w:ilvl w:val="0"/>
                <w:numId w:val="2"/>
              </w:numPr>
              <w:spacing w:line="34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 xml:space="preserve">Swagger </w:t>
            </w:r>
          </w:p>
          <w:p w14:paraId="73120E18" w14:textId="77777777" w:rsidR="00D73B08" w:rsidRDefault="00FE0C0A">
            <w:pPr>
              <w:pStyle w:val="ulli"/>
              <w:numPr>
                <w:ilvl w:val="0"/>
                <w:numId w:val="2"/>
              </w:numPr>
              <w:spacing w:line="34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GIT</w:t>
            </w:r>
          </w:p>
          <w:p w14:paraId="16B3A0D6" w14:textId="77777777" w:rsidR="00D73B08" w:rsidRDefault="00FE0C0A">
            <w:pPr>
              <w:pStyle w:val="ulli"/>
              <w:numPr>
                <w:ilvl w:val="0"/>
                <w:numId w:val="2"/>
              </w:numPr>
              <w:spacing w:line="34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UI testing POC</w:t>
            </w:r>
          </w:p>
          <w:p w14:paraId="042DFDCC" w14:textId="62EE5B18" w:rsidR="00D73B08" w:rsidRDefault="00FE0C0A">
            <w:pPr>
              <w:pStyle w:val="ulli"/>
              <w:numPr>
                <w:ilvl w:val="0"/>
                <w:numId w:val="2"/>
              </w:numPr>
              <w:spacing w:line="34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 xml:space="preserve">Desktop, Mobiles and Web based </w:t>
            </w:r>
            <w:r>
              <w:rPr>
                <w:rFonts w:ascii="Palatino Linotype" w:eastAsia="Palatino Linotype" w:hAnsi="Palatino Linotype" w:cs="Palatino Linotype"/>
              </w:rPr>
              <w:t>applications testing</w:t>
            </w:r>
          </w:p>
          <w:p w14:paraId="6D299FAD" w14:textId="6E3EE0CF" w:rsidR="008A081D" w:rsidRDefault="008A081D">
            <w:pPr>
              <w:pStyle w:val="ulli"/>
              <w:numPr>
                <w:ilvl w:val="0"/>
                <w:numId w:val="2"/>
              </w:numPr>
              <w:spacing w:line="34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REST API testing</w:t>
            </w:r>
          </w:p>
          <w:p w14:paraId="0D153848" w14:textId="718D2F76" w:rsidR="00D73B08" w:rsidRDefault="00D73B08" w:rsidP="00123EA9">
            <w:pPr>
              <w:pStyle w:val="ulli"/>
              <w:spacing w:line="340" w:lineRule="atLeast"/>
              <w:ind w:left="460"/>
              <w:rPr>
                <w:rFonts w:ascii="Palatino Linotype" w:eastAsia="Palatino Linotype" w:hAnsi="Palatino Linotype" w:cs="Palatino Linotype"/>
              </w:rPr>
            </w:pPr>
          </w:p>
        </w:tc>
      </w:tr>
    </w:tbl>
    <w:p w14:paraId="258A6D0E" w14:textId="77777777" w:rsidR="00D73B08" w:rsidRDefault="00FE0C0A">
      <w:pPr>
        <w:pStyle w:val="divdocumentdivsectiontitle"/>
        <w:spacing w:before="240" w:after="100"/>
        <w:rPr>
          <w:rFonts w:ascii="Palatino Linotype" w:eastAsia="Palatino Linotype" w:hAnsi="Palatino Linotype" w:cs="Palatino Linotype"/>
          <w:b/>
          <w:bCs/>
        </w:rPr>
      </w:pPr>
      <w:r>
        <w:rPr>
          <w:rFonts w:ascii="Palatino Linotype" w:eastAsia="Palatino Linotype" w:hAnsi="Palatino Linotype" w:cs="Palatino Linotype"/>
          <w:b/>
          <w:bCs/>
        </w:rPr>
        <w:t>Work History</w:t>
      </w:r>
    </w:p>
    <w:p w14:paraId="2CB4B9CC" w14:textId="2EC2EA92" w:rsidR="00630B8A" w:rsidRDefault="00630B8A" w:rsidP="00630B8A">
      <w:pPr>
        <w:pStyle w:val="divdocumentsinglecolumn"/>
        <w:spacing w:line="340" w:lineRule="atLeast"/>
        <w:rPr>
          <w:rFonts w:ascii="Palatino Linotype" w:eastAsia="Palatino Linotype" w:hAnsi="Palatino Linotype" w:cs="Palatino Linotype"/>
        </w:rPr>
      </w:pPr>
      <w:r>
        <w:rPr>
          <w:rStyle w:val="spanjobtitle"/>
          <w:rFonts w:ascii="Palatino Linotype" w:eastAsia="Palatino Linotype" w:hAnsi="Palatino Linotype" w:cs="Palatino Linotype"/>
        </w:rPr>
        <w:t>Senior QA Engineer</w:t>
      </w:r>
      <w:r>
        <w:rPr>
          <w:rStyle w:val="span"/>
          <w:rFonts w:ascii="Palatino Linotype" w:eastAsia="Palatino Linotype" w:hAnsi="Palatino Linotype" w:cs="Palatino Linotype"/>
        </w:rPr>
        <w:t>, 0</w:t>
      </w:r>
      <w:r>
        <w:rPr>
          <w:rStyle w:val="span"/>
          <w:rFonts w:ascii="Palatino Linotype" w:eastAsia="Palatino Linotype" w:hAnsi="Palatino Linotype" w:cs="Palatino Linotype"/>
        </w:rPr>
        <w:t>2</w:t>
      </w:r>
      <w:r>
        <w:rPr>
          <w:rStyle w:val="span"/>
          <w:rFonts w:ascii="Palatino Linotype" w:eastAsia="Palatino Linotype" w:hAnsi="Palatino Linotype" w:cs="Palatino Linotype"/>
        </w:rPr>
        <w:t>/20</w:t>
      </w:r>
      <w:r>
        <w:rPr>
          <w:rStyle w:val="span"/>
          <w:rFonts w:ascii="Palatino Linotype" w:eastAsia="Palatino Linotype" w:hAnsi="Palatino Linotype" w:cs="Palatino Linotype"/>
        </w:rPr>
        <w:t>21</w:t>
      </w:r>
      <w:r>
        <w:rPr>
          <w:rStyle w:val="span"/>
          <w:rFonts w:ascii="Palatino Linotype" w:eastAsia="Palatino Linotype" w:hAnsi="Palatino Linotype" w:cs="Palatino Linotype"/>
        </w:rPr>
        <w:t xml:space="preserve"> to </w:t>
      </w:r>
      <w:r>
        <w:rPr>
          <w:rStyle w:val="span"/>
          <w:rFonts w:ascii="Palatino Linotype" w:eastAsia="Palatino Linotype" w:hAnsi="Palatino Linotype" w:cs="Palatino Linotype"/>
        </w:rPr>
        <w:t>Present</w:t>
      </w:r>
      <w:r>
        <w:rPr>
          <w:rStyle w:val="spanpaddedline"/>
          <w:rFonts w:ascii="Palatino Linotype" w:eastAsia="Palatino Linotype" w:hAnsi="Palatino Linotype" w:cs="Palatino Linotype"/>
        </w:rPr>
        <w:t xml:space="preserve"> </w:t>
      </w:r>
    </w:p>
    <w:p w14:paraId="49A65174" w14:textId="14B87F6E" w:rsidR="00630B8A" w:rsidRDefault="001C1B71" w:rsidP="00AF558A">
      <w:pPr>
        <w:pStyle w:val="spanpaddedlineParagraph"/>
        <w:spacing w:line="340" w:lineRule="atLeast"/>
        <w:rPr>
          <w:rStyle w:val="span"/>
          <w:rFonts w:ascii="Palatino Linotype" w:eastAsia="Palatino Linotype" w:hAnsi="Palatino Linotype" w:cs="Palatino Linotype"/>
        </w:rPr>
      </w:pPr>
      <w:r>
        <w:rPr>
          <w:rStyle w:val="spancompanyname"/>
          <w:rFonts w:ascii="Palatino Linotype" w:eastAsia="Palatino Linotype" w:hAnsi="Palatino Linotype" w:cs="Palatino Linotype"/>
        </w:rPr>
        <w:t xml:space="preserve">Mouri Tech LLC </w:t>
      </w:r>
      <w:r>
        <w:rPr>
          <w:rStyle w:val="span"/>
          <w:rFonts w:ascii="Palatino Linotype" w:eastAsia="Palatino Linotype" w:hAnsi="Palatino Linotype" w:cs="Palatino Linotype"/>
        </w:rPr>
        <w:t>– Bangalore, KA</w:t>
      </w:r>
    </w:p>
    <w:p w14:paraId="3AB180BD" w14:textId="2E887276" w:rsidR="00AF558A" w:rsidRDefault="00AF558A" w:rsidP="00AF558A">
      <w:pPr>
        <w:pStyle w:val="spanpaddedlineParagraph"/>
        <w:numPr>
          <w:ilvl w:val="0"/>
          <w:numId w:val="8"/>
        </w:numPr>
        <w:spacing w:line="340" w:lineRule="atLeast"/>
        <w:rPr>
          <w:rStyle w:val="spanjobtitle"/>
          <w:rFonts w:ascii="Palatino Linotype" w:eastAsia="Palatino Linotype" w:hAnsi="Palatino Linotype" w:cs="Palatino Linotype"/>
          <w:b w:val="0"/>
          <w:bCs w:val="0"/>
        </w:rPr>
      </w:pPr>
      <w:r>
        <w:rPr>
          <w:rStyle w:val="spanjobtitle"/>
          <w:rFonts w:ascii="Palatino Linotype" w:eastAsia="Palatino Linotype" w:hAnsi="Palatino Linotype" w:cs="Palatino Linotype"/>
          <w:b w:val="0"/>
          <w:bCs w:val="0"/>
        </w:rPr>
        <w:t>Performing Automation testing using Java (Selenium tool)</w:t>
      </w:r>
    </w:p>
    <w:p w14:paraId="439BD9D5" w14:textId="7ED562CD" w:rsidR="00AF558A" w:rsidRDefault="00AF558A" w:rsidP="00AF558A">
      <w:pPr>
        <w:pStyle w:val="spanpaddedlineParagraph"/>
        <w:numPr>
          <w:ilvl w:val="0"/>
          <w:numId w:val="8"/>
        </w:numPr>
        <w:spacing w:line="340" w:lineRule="atLeast"/>
        <w:rPr>
          <w:rStyle w:val="spanjobtitle"/>
          <w:rFonts w:ascii="Palatino Linotype" w:eastAsia="Palatino Linotype" w:hAnsi="Palatino Linotype" w:cs="Palatino Linotype"/>
          <w:b w:val="0"/>
          <w:bCs w:val="0"/>
        </w:rPr>
      </w:pPr>
      <w:r>
        <w:rPr>
          <w:rStyle w:val="spanjobtitle"/>
          <w:rFonts w:ascii="Palatino Linotype" w:eastAsia="Palatino Linotype" w:hAnsi="Palatino Linotype" w:cs="Palatino Linotype"/>
          <w:b w:val="0"/>
          <w:bCs w:val="0"/>
        </w:rPr>
        <w:t>API testing</w:t>
      </w:r>
    </w:p>
    <w:p w14:paraId="5B3C5C7D" w14:textId="0575C2AF" w:rsidR="00AF558A" w:rsidRDefault="00AF558A" w:rsidP="00AF558A">
      <w:pPr>
        <w:pStyle w:val="spanpaddedlineParagraph"/>
        <w:numPr>
          <w:ilvl w:val="0"/>
          <w:numId w:val="8"/>
        </w:numPr>
        <w:spacing w:line="340" w:lineRule="atLeast"/>
        <w:rPr>
          <w:rStyle w:val="spanjobtitle"/>
          <w:rFonts w:ascii="Palatino Linotype" w:eastAsia="Palatino Linotype" w:hAnsi="Palatino Linotype" w:cs="Palatino Linotype"/>
          <w:b w:val="0"/>
          <w:bCs w:val="0"/>
        </w:rPr>
      </w:pPr>
      <w:r>
        <w:rPr>
          <w:rStyle w:val="spanjobtitle"/>
          <w:rFonts w:ascii="Palatino Linotype" w:eastAsia="Palatino Linotype" w:hAnsi="Palatino Linotype" w:cs="Palatino Linotype"/>
          <w:b w:val="0"/>
          <w:bCs w:val="0"/>
        </w:rPr>
        <w:t>Manual testing of web</w:t>
      </w:r>
      <w:r w:rsidR="00FE0C0A">
        <w:rPr>
          <w:rStyle w:val="spanjobtitle"/>
          <w:rFonts w:ascii="Palatino Linotype" w:eastAsia="Palatino Linotype" w:hAnsi="Palatino Linotype" w:cs="Palatino Linotype"/>
          <w:b w:val="0"/>
          <w:bCs w:val="0"/>
        </w:rPr>
        <w:t>-</w:t>
      </w:r>
      <w:r>
        <w:rPr>
          <w:rStyle w:val="spanjobtitle"/>
          <w:rFonts w:ascii="Palatino Linotype" w:eastAsia="Palatino Linotype" w:hAnsi="Palatino Linotype" w:cs="Palatino Linotype"/>
          <w:b w:val="0"/>
          <w:bCs w:val="0"/>
        </w:rPr>
        <w:t>based applications</w:t>
      </w:r>
    </w:p>
    <w:p w14:paraId="1A00C3DE" w14:textId="504A17D7" w:rsidR="00AF558A" w:rsidRPr="00AF558A" w:rsidRDefault="00AF558A" w:rsidP="00AF558A">
      <w:pPr>
        <w:pStyle w:val="spanpaddedlineParagraph"/>
        <w:numPr>
          <w:ilvl w:val="0"/>
          <w:numId w:val="8"/>
        </w:numPr>
        <w:spacing w:line="340" w:lineRule="atLeast"/>
        <w:rPr>
          <w:rStyle w:val="spanjobtitle"/>
          <w:rFonts w:ascii="Palatino Linotype" w:eastAsia="Palatino Linotype" w:hAnsi="Palatino Linotype" w:cs="Palatino Linotype"/>
          <w:b w:val="0"/>
          <w:bCs w:val="0"/>
        </w:rPr>
      </w:pPr>
      <w:r>
        <w:rPr>
          <w:rStyle w:val="spanjobtitle"/>
          <w:rFonts w:ascii="Palatino Linotype" w:eastAsia="Palatino Linotype" w:hAnsi="Palatino Linotype" w:cs="Palatino Linotype"/>
          <w:b w:val="0"/>
          <w:bCs w:val="0"/>
        </w:rPr>
        <w:t>Mentoring the junior QA team members</w:t>
      </w:r>
    </w:p>
    <w:p w14:paraId="7F77A9A9" w14:textId="77777777" w:rsidR="00630B8A" w:rsidRDefault="00630B8A">
      <w:pPr>
        <w:pStyle w:val="divdocumentsinglecolumn"/>
        <w:spacing w:line="340" w:lineRule="atLeast"/>
        <w:rPr>
          <w:rStyle w:val="spanjobtitle"/>
          <w:rFonts w:ascii="Palatino Linotype" w:eastAsia="Palatino Linotype" w:hAnsi="Palatino Linotype" w:cs="Palatino Linotype"/>
        </w:rPr>
      </w:pPr>
    </w:p>
    <w:p w14:paraId="38CCA80A" w14:textId="0C8FB0A0" w:rsidR="00630B8A" w:rsidRDefault="00FE0C0A">
      <w:pPr>
        <w:pStyle w:val="divdocumentsinglecolumn"/>
        <w:spacing w:line="340" w:lineRule="atLeast"/>
        <w:rPr>
          <w:rFonts w:ascii="Palatino Linotype" w:eastAsia="Palatino Linotype" w:hAnsi="Palatino Linotype" w:cs="Palatino Linotype"/>
        </w:rPr>
      </w:pPr>
      <w:r>
        <w:rPr>
          <w:rStyle w:val="spanjobtitle"/>
          <w:rFonts w:ascii="Palatino Linotype" w:eastAsia="Palatino Linotype" w:hAnsi="Palatino Linotype" w:cs="Palatino Linotype"/>
        </w:rPr>
        <w:t>Senior QA Engineer</w:t>
      </w:r>
      <w:r>
        <w:rPr>
          <w:rStyle w:val="span"/>
          <w:rFonts w:ascii="Palatino Linotype" w:eastAsia="Palatino Linotype" w:hAnsi="Palatino Linotype" w:cs="Palatino Linotype"/>
        </w:rPr>
        <w:t xml:space="preserve">, 08/2017 to </w:t>
      </w:r>
      <w:r w:rsidR="00971F32">
        <w:rPr>
          <w:rStyle w:val="span"/>
          <w:rFonts w:ascii="Palatino Linotype" w:eastAsia="Palatino Linotype" w:hAnsi="Palatino Linotype" w:cs="Palatino Linotype"/>
        </w:rPr>
        <w:t>01/2021</w:t>
      </w:r>
      <w:r>
        <w:rPr>
          <w:rStyle w:val="spanpaddedline"/>
          <w:rFonts w:ascii="Palatino Linotype" w:eastAsia="Palatino Linotype" w:hAnsi="Palatino Linotype" w:cs="Palatino Linotype"/>
        </w:rPr>
        <w:t xml:space="preserve"> </w:t>
      </w:r>
    </w:p>
    <w:p w14:paraId="2226C027" w14:textId="77777777" w:rsidR="00D73B08" w:rsidRDefault="00FE0C0A">
      <w:pPr>
        <w:pStyle w:val="spanpaddedlineParagraph"/>
        <w:spacing w:line="340" w:lineRule="atLeast"/>
        <w:rPr>
          <w:rFonts w:ascii="Palatino Linotype" w:eastAsia="Palatino Linotype" w:hAnsi="Palatino Linotype" w:cs="Palatino Linotype"/>
        </w:rPr>
      </w:pPr>
      <w:r>
        <w:rPr>
          <w:rStyle w:val="spancompanyname"/>
          <w:rFonts w:ascii="Palatino Linotype" w:eastAsia="Palatino Linotype" w:hAnsi="Palatino Linotype" w:cs="Palatino Linotype"/>
        </w:rPr>
        <w:t>CodeLathe LLC</w:t>
      </w:r>
      <w:r>
        <w:rPr>
          <w:rStyle w:val="span"/>
          <w:rFonts w:ascii="Palatino Linotype" w:eastAsia="Palatino Linotype" w:hAnsi="Palatino Linotype" w:cs="Palatino Linotype"/>
        </w:rPr>
        <w:t xml:space="preserve"> – Bangalore, KA</w:t>
      </w:r>
    </w:p>
    <w:p w14:paraId="43A65589" w14:textId="77777777" w:rsidR="00D73B08" w:rsidRDefault="00FE0C0A">
      <w:pPr>
        <w:pStyle w:val="ulli"/>
        <w:numPr>
          <w:ilvl w:val="0"/>
          <w:numId w:val="3"/>
        </w:numPr>
        <w:spacing w:line="340" w:lineRule="atLeast"/>
        <w:ind w:left="46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t xml:space="preserve">Collaborated with developers and project </w:t>
      </w:r>
      <w:r>
        <w:rPr>
          <w:rStyle w:val="span"/>
          <w:rFonts w:ascii="Palatino Linotype" w:eastAsia="Palatino Linotype" w:hAnsi="Palatino Linotype" w:cs="Palatino Linotype"/>
        </w:rPr>
        <w:t>managers to assess program capabilities, features and testing demands.</w:t>
      </w:r>
    </w:p>
    <w:p w14:paraId="5F2C398A" w14:textId="77777777" w:rsidR="00D73B08" w:rsidRDefault="00FE0C0A">
      <w:pPr>
        <w:pStyle w:val="ulli"/>
        <w:numPr>
          <w:ilvl w:val="0"/>
          <w:numId w:val="3"/>
        </w:numPr>
        <w:spacing w:line="340" w:lineRule="atLeast"/>
        <w:ind w:left="46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t>Completed black-box and system tests under tight deadlines to meet client demands and project timelines.</w:t>
      </w:r>
    </w:p>
    <w:p w14:paraId="3EA85BFE" w14:textId="77777777" w:rsidR="00D73B08" w:rsidRDefault="00FE0C0A">
      <w:pPr>
        <w:pStyle w:val="ulli"/>
        <w:numPr>
          <w:ilvl w:val="0"/>
          <w:numId w:val="3"/>
        </w:numPr>
        <w:spacing w:line="340" w:lineRule="atLeast"/>
        <w:ind w:left="46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t>Created automated test scripts, using Selenium Webdriver using Java and PHP usin</w:t>
      </w:r>
      <w:r>
        <w:rPr>
          <w:rStyle w:val="span"/>
          <w:rFonts w:ascii="Palatino Linotype" w:eastAsia="Palatino Linotype" w:hAnsi="Palatino Linotype" w:cs="Palatino Linotype"/>
        </w:rPr>
        <w:t>g Codeception framework.</w:t>
      </w:r>
    </w:p>
    <w:p w14:paraId="5BDDF896" w14:textId="77777777" w:rsidR="00D73B08" w:rsidRDefault="00FE0C0A">
      <w:pPr>
        <w:pStyle w:val="ulli"/>
        <w:numPr>
          <w:ilvl w:val="0"/>
          <w:numId w:val="3"/>
        </w:numPr>
        <w:spacing w:line="340" w:lineRule="atLeast"/>
        <w:ind w:left="46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t>Proposed development and testing improvements to positively impact usability, function and performance.</w:t>
      </w:r>
    </w:p>
    <w:p w14:paraId="6D96801C" w14:textId="77777777" w:rsidR="00D73B08" w:rsidRDefault="00FE0C0A">
      <w:pPr>
        <w:pStyle w:val="ulli"/>
        <w:numPr>
          <w:ilvl w:val="0"/>
          <w:numId w:val="3"/>
        </w:numPr>
        <w:spacing w:line="340" w:lineRule="atLeast"/>
        <w:ind w:left="46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t>Created test cases and test scripts to maintain cohesive team approach to product development.</w:t>
      </w:r>
    </w:p>
    <w:p w14:paraId="41BDA869" w14:textId="77777777" w:rsidR="00D73B08" w:rsidRDefault="00FE0C0A">
      <w:pPr>
        <w:pStyle w:val="ulli"/>
        <w:numPr>
          <w:ilvl w:val="0"/>
          <w:numId w:val="3"/>
        </w:numPr>
        <w:spacing w:line="340" w:lineRule="atLeast"/>
        <w:ind w:left="46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lastRenderedPageBreak/>
        <w:t xml:space="preserve">Supported product </w:t>
      </w:r>
      <w:r>
        <w:rPr>
          <w:rStyle w:val="span"/>
          <w:rFonts w:ascii="Palatino Linotype" w:eastAsia="Palatino Linotype" w:hAnsi="Palatino Linotype" w:cs="Palatino Linotype"/>
        </w:rPr>
        <w:t>managers and development teams across all phases of testing from planning to execution, troubleshooting and reporting within high-volume, agile environment.</w:t>
      </w:r>
    </w:p>
    <w:p w14:paraId="23F28FE6" w14:textId="77777777" w:rsidR="00D73B08" w:rsidRDefault="00FE0C0A">
      <w:pPr>
        <w:pStyle w:val="ulli"/>
        <w:numPr>
          <w:ilvl w:val="0"/>
          <w:numId w:val="3"/>
        </w:numPr>
        <w:spacing w:line="340" w:lineRule="atLeast"/>
        <w:ind w:left="46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t>Contributed to root cause analysis to determine core reason for failures and errors.</w:t>
      </w:r>
    </w:p>
    <w:p w14:paraId="2B873689" w14:textId="77777777" w:rsidR="00D73B08" w:rsidRDefault="00FE0C0A">
      <w:pPr>
        <w:pStyle w:val="ulli"/>
        <w:numPr>
          <w:ilvl w:val="0"/>
          <w:numId w:val="3"/>
        </w:numPr>
        <w:spacing w:line="340" w:lineRule="atLeast"/>
        <w:ind w:left="46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t>Estimated labo</w:t>
      </w:r>
      <w:r>
        <w:rPr>
          <w:rStyle w:val="span"/>
          <w:rFonts w:ascii="Palatino Linotype" w:eastAsia="Palatino Linotype" w:hAnsi="Palatino Linotype" w:cs="Palatino Linotype"/>
        </w:rPr>
        <w:t>r hours for different testing projects and functions.</w:t>
      </w:r>
    </w:p>
    <w:p w14:paraId="02D3278A" w14:textId="4398B5BB" w:rsidR="00D73B08" w:rsidRPr="00971F32" w:rsidRDefault="00FE0C0A" w:rsidP="00971F32">
      <w:pPr>
        <w:pStyle w:val="ulli"/>
        <w:numPr>
          <w:ilvl w:val="0"/>
          <w:numId w:val="3"/>
        </w:numPr>
        <w:spacing w:line="340" w:lineRule="atLeast"/>
        <w:ind w:left="46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t>Trained and guided onsite and offshore team members in quality assurance standards, policies and procedures.</w:t>
      </w:r>
    </w:p>
    <w:p w14:paraId="79A08E8E" w14:textId="77777777" w:rsidR="00D73B08" w:rsidRDefault="00FE0C0A">
      <w:pPr>
        <w:pStyle w:val="divdocumentsinglecolumn"/>
        <w:spacing w:before="200" w:line="340" w:lineRule="atLeast"/>
        <w:rPr>
          <w:rFonts w:ascii="Palatino Linotype" w:eastAsia="Palatino Linotype" w:hAnsi="Palatino Linotype" w:cs="Palatino Linotype"/>
        </w:rPr>
      </w:pPr>
      <w:r>
        <w:rPr>
          <w:rStyle w:val="spanjobtitle"/>
          <w:rFonts w:ascii="Palatino Linotype" w:eastAsia="Palatino Linotype" w:hAnsi="Palatino Linotype" w:cs="Palatino Linotype"/>
        </w:rPr>
        <w:t>QA Engineer</w:t>
      </w:r>
      <w:r>
        <w:rPr>
          <w:rStyle w:val="span"/>
          <w:rFonts w:ascii="Palatino Linotype" w:eastAsia="Palatino Linotype" w:hAnsi="Palatino Linotype" w:cs="Palatino Linotype"/>
        </w:rPr>
        <w:t>, 04/2017 to 07/2017</w:t>
      </w:r>
      <w:r>
        <w:rPr>
          <w:rStyle w:val="spanpaddedline"/>
          <w:rFonts w:ascii="Palatino Linotype" w:eastAsia="Palatino Linotype" w:hAnsi="Palatino Linotype" w:cs="Palatino Linotype"/>
        </w:rPr>
        <w:t xml:space="preserve"> </w:t>
      </w:r>
    </w:p>
    <w:p w14:paraId="1F89CAFC" w14:textId="77777777" w:rsidR="00D73B08" w:rsidRDefault="00FE0C0A">
      <w:pPr>
        <w:pStyle w:val="spanpaddedlineParagraph"/>
        <w:spacing w:line="340" w:lineRule="atLeast"/>
        <w:rPr>
          <w:rFonts w:ascii="Palatino Linotype" w:eastAsia="Palatino Linotype" w:hAnsi="Palatino Linotype" w:cs="Palatino Linotype"/>
        </w:rPr>
      </w:pPr>
      <w:r>
        <w:rPr>
          <w:rStyle w:val="spancompanyname"/>
          <w:rFonts w:ascii="Palatino Linotype" w:eastAsia="Palatino Linotype" w:hAnsi="Palatino Linotype" w:cs="Palatino Linotype"/>
        </w:rPr>
        <w:t>StoAmigo International LLC</w:t>
      </w:r>
      <w:r>
        <w:rPr>
          <w:rStyle w:val="span"/>
          <w:rFonts w:ascii="Palatino Linotype" w:eastAsia="Palatino Linotype" w:hAnsi="Palatino Linotype" w:cs="Palatino Linotype"/>
        </w:rPr>
        <w:t xml:space="preserve"> – Bangalore, KA</w:t>
      </w:r>
    </w:p>
    <w:p w14:paraId="043CF799" w14:textId="77777777" w:rsidR="00D73B08" w:rsidRDefault="00FE0C0A">
      <w:pPr>
        <w:pStyle w:val="ulli"/>
        <w:numPr>
          <w:ilvl w:val="0"/>
          <w:numId w:val="4"/>
        </w:numPr>
        <w:spacing w:line="340" w:lineRule="atLeast"/>
        <w:ind w:left="46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t>Assessed software bugs and compiled findings along with suggested resolutions for development team members.</w:t>
      </w:r>
    </w:p>
    <w:p w14:paraId="31F35816" w14:textId="77777777" w:rsidR="00D73B08" w:rsidRDefault="00FE0C0A">
      <w:pPr>
        <w:pStyle w:val="ulli"/>
        <w:numPr>
          <w:ilvl w:val="0"/>
          <w:numId w:val="4"/>
        </w:numPr>
        <w:spacing w:line="340" w:lineRule="atLeast"/>
        <w:ind w:left="46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t>Gathered data on integration issues and</w:t>
      </w:r>
      <w:r>
        <w:rPr>
          <w:rStyle w:val="span"/>
          <w:rFonts w:ascii="Palatino Linotype" w:eastAsia="Palatino Linotype" w:hAnsi="Palatino Linotype" w:cs="Palatino Linotype"/>
        </w:rPr>
        <w:t xml:space="preserve"> vulnerabilities and reported all findings, including improvement recommendations.</w:t>
      </w:r>
    </w:p>
    <w:p w14:paraId="5F8723F9" w14:textId="77777777" w:rsidR="00D73B08" w:rsidRDefault="00FE0C0A">
      <w:pPr>
        <w:pStyle w:val="ulli"/>
        <w:numPr>
          <w:ilvl w:val="0"/>
          <w:numId w:val="4"/>
        </w:numPr>
        <w:spacing w:line="340" w:lineRule="atLeast"/>
        <w:ind w:left="46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t>Wrote and optimized test cases to maximize success of manual software testing with consistent, thorough approaches.</w:t>
      </w:r>
    </w:p>
    <w:p w14:paraId="5E7BFB72" w14:textId="77777777" w:rsidR="00D73B08" w:rsidRDefault="00FE0C0A">
      <w:pPr>
        <w:pStyle w:val="ulli"/>
        <w:numPr>
          <w:ilvl w:val="0"/>
          <w:numId w:val="4"/>
        </w:numPr>
        <w:spacing w:line="340" w:lineRule="atLeast"/>
        <w:ind w:left="46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t>Identified and tracked defects with YouTrack and supporte</w:t>
      </w:r>
      <w:r>
        <w:rPr>
          <w:rStyle w:val="span"/>
          <w:rFonts w:ascii="Palatino Linotype" w:eastAsia="Palatino Linotype" w:hAnsi="Palatino Linotype" w:cs="Palatino Linotype"/>
        </w:rPr>
        <w:t>d developers in resolving problems by completing additional tests.</w:t>
      </w:r>
    </w:p>
    <w:p w14:paraId="556A2525" w14:textId="77777777" w:rsidR="00D73B08" w:rsidRDefault="00FE0C0A">
      <w:pPr>
        <w:pStyle w:val="divdocumentsinglecolumn"/>
        <w:spacing w:before="200" w:line="340" w:lineRule="atLeast"/>
        <w:rPr>
          <w:rFonts w:ascii="Palatino Linotype" w:eastAsia="Palatino Linotype" w:hAnsi="Palatino Linotype" w:cs="Palatino Linotype"/>
        </w:rPr>
      </w:pPr>
      <w:r>
        <w:rPr>
          <w:rStyle w:val="spanjobtitle"/>
          <w:rFonts w:ascii="Palatino Linotype" w:eastAsia="Palatino Linotype" w:hAnsi="Palatino Linotype" w:cs="Palatino Linotype"/>
        </w:rPr>
        <w:t>Manual Test Engineer</w:t>
      </w:r>
      <w:r>
        <w:rPr>
          <w:rStyle w:val="span"/>
          <w:rFonts w:ascii="Palatino Linotype" w:eastAsia="Palatino Linotype" w:hAnsi="Palatino Linotype" w:cs="Palatino Linotype"/>
        </w:rPr>
        <w:t>, 07/2013 to 10/2014</w:t>
      </w:r>
      <w:r>
        <w:rPr>
          <w:rStyle w:val="spanpaddedline"/>
          <w:rFonts w:ascii="Palatino Linotype" w:eastAsia="Palatino Linotype" w:hAnsi="Palatino Linotype" w:cs="Palatino Linotype"/>
        </w:rPr>
        <w:t xml:space="preserve"> </w:t>
      </w:r>
    </w:p>
    <w:p w14:paraId="641FE963" w14:textId="77777777" w:rsidR="00D73B08" w:rsidRDefault="00FE0C0A">
      <w:pPr>
        <w:pStyle w:val="spanpaddedlineParagraph"/>
        <w:spacing w:line="340" w:lineRule="atLeast"/>
        <w:rPr>
          <w:rFonts w:ascii="Palatino Linotype" w:eastAsia="Palatino Linotype" w:hAnsi="Palatino Linotype" w:cs="Palatino Linotype"/>
        </w:rPr>
      </w:pPr>
      <w:r>
        <w:rPr>
          <w:rStyle w:val="spancompanyname"/>
          <w:rFonts w:ascii="Palatino Linotype" w:eastAsia="Palatino Linotype" w:hAnsi="Palatino Linotype" w:cs="Palatino Linotype"/>
        </w:rPr>
        <w:t>Electronic Arts India Pvt. Ltd.</w:t>
      </w:r>
      <w:r>
        <w:rPr>
          <w:rStyle w:val="span"/>
          <w:rFonts w:ascii="Palatino Linotype" w:eastAsia="Palatino Linotype" w:hAnsi="Palatino Linotype" w:cs="Palatino Linotype"/>
        </w:rPr>
        <w:t xml:space="preserve"> – Hyderabad, TG</w:t>
      </w:r>
    </w:p>
    <w:p w14:paraId="374958DA" w14:textId="77777777" w:rsidR="00D73B08" w:rsidRDefault="00FE0C0A">
      <w:pPr>
        <w:pStyle w:val="ulli"/>
        <w:numPr>
          <w:ilvl w:val="0"/>
          <w:numId w:val="5"/>
        </w:numPr>
        <w:spacing w:line="340" w:lineRule="atLeast"/>
        <w:ind w:left="46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t xml:space="preserve">Developed and executed comprehensive test plans and workforce breakdown structures for </w:t>
      </w:r>
      <w:r>
        <w:rPr>
          <w:rStyle w:val="span"/>
          <w:rFonts w:ascii="Palatino Linotype" w:eastAsia="Palatino Linotype" w:hAnsi="Palatino Linotype" w:cs="Palatino Linotype"/>
        </w:rPr>
        <w:t>complete systems.</w:t>
      </w:r>
    </w:p>
    <w:p w14:paraId="13E26D87" w14:textId="77777777" w:rsidR="00D73B08" w:rsidRDefault="00FE0C0A">
      <w:pPr>
        <w:pStyle w:val="ulli"/>
        <w:numPr>
          <w:ilvl w:val="0"/>
          <w:numId w:val="5"/>
        </w:numPr>
        <w:spacing w:line="340" w:lineRule="atLeast"/>
        <w:ind w:left="46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t>Designed test control apparatus and equipment, developed procedures for testing products, and devised processes for assuring quality production.</w:t>
      </w:r>
    </w:p>
    <w:p w14:paraId="70908EB6" w14:textId="77777777" w:rsidR="00D73B08" w:rsidRDefault="00FE0C0A">
      <w:pPr>
        <w:pStyle w:val="ulli"/>
        <w:numPr>
          <w:ilvl w:val="0"/>
          <w:numId w:val="5"/>
        </w:numPr>
        <w:spacing w:line="340" w:lineRule="atLeast"/>
        <w:ind w:left="46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t>Collaborated with scientific, engineering, and technical personnel to resolve testing problem</w:t>
      </w:r>
      <w:r>
        <w:rPr>
          <w:rStyle w:val="span"/>
          <w:rFonts w:ascii="Palatino Linotype" w:eastAsia="Palatino Linotype" w:hAnsi="Palatino Linotype" w:cs="Palatino Linotype"/>
        </w:rPr>
        <w:t>s and system malfunctions.</w:t>
      </w:r>
    </w:p>
    <w:p w14:paraId="74BFBE92" w14:textId="77777777" w:rsidR="00D73B08" w:rsidRDefault="00FE0C0A">
      <w:pPr>
        <w:pStyle w:val="ulli"/>
        <w:numPr>
          <w:ilvl w:val="0"/>
          <w:numId w:val="5"/>
        </w:numPr>
        <w:spacing w:line="340" w:lineRule="atLeast"/>
        <w:ind w:left="46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t>Identified areas needing improvement to review with senior leadership and develop plans for improvement.</w:t>
      </w:r>
    </w:p>
    <w:p w14:paraId="7AFEDAF3" w14:textId="77777777" w:rsidR="00D73B08" w:rsidRDefault="00FE0C0A">
      <w:pPr>
        <w:pStyle w:val="ulli"/>
        <w:numPr>
          <w:ilvl w:val="0"/>
          <w:numId w:val="5"/>
        </w:numPr>
        <w:spacing w:line="340" w:lineRule="atLeast"/>
        <w:ind w:left="46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t>Tested hardware and software within tightly controlled sandbox environment prior to release to production.</w:t>
      </w:r>
    </w:p>
    <w:p w14:paraId="1E229C7B" w14:textId="77777777" w:rsidR="00D73B08" w:rsidRDefault="00FE0C0A">
      <w:pPr>
        <w:pStyle w:val="ulli"/>
        <w:numPr>
          <w:ilvl w:val="0"/>
          <w:numId w:val="5"/>
        </w:numPr>
        <w:spacing w:line="340" w:lineRule="atLeast"/>
        <w:ind w:left="46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t>Reviewed, evaluated and identified requirements for testability.</w:t>
      </w:r>
    </w:p>
    <w:p w14:paraId="30D9EC6E" w14:textId="77777777" w:rsidR="00D73B08" w:rsidRDefault="00FE0C0A">
      <w:pPr>
        <w:pStyle w:val="ulli"/>
        <w:numPr>
          <w:ilvl w:val="0"/>
          <w:numId w:val="5"/>
        </w:numPr>
        <w:spacing w:line="340" w:lineRule="atLeast"/>
        <w:ind w:left="46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t>Reviewed documentation to identify necessary changes in simulation and support capabilities.</w:t>
      </w:r>
    </w:p>
    <w:p w14:paraId="33501852" w14:textId="77777777" w:rsidR="00D73B08" w:rsidRDefault="00FE0C0A">
      <w:pPr>
        <w:pStyle w:val="ulli"/>
        <w:numPr>
          <w:ilvl w:val="0"/>
          <w:numId w:val="5"/>
        </w:numPr>
        <w:spacing w:line="340" w:lineRule="atLeast"/>
        <w:ind w:left="46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t>Tested, identified and troubleshot problems in field with cellular networks and data collection eq</w:t>
      </w:r>
      <w:r>
        <w:rPr>
          <w:rStyle w:val="span"/>
          <w:rFonts w:ascii="Palatino Linotype" w:eastAsia="Palatino Linotype" w:hAnsi="Palatino Linotype" w:cs="Palatino Linotype"/>
        </w:rPr>
        <w:t>uipment.</w:t>
      </w:r>
    </w:p>
    <w:p w14:paraId="22C1CBE5" w14:textId="77777777" w:rsidR="00D73B08" w:rsidRDefault="00FE0C0A">
      <w:pPr>
        <w:pStyle w:val="ulli"/>
        <w:numPr>
          <w:ilvl w:val="0"/>
          <w:numId w:val="5"/>
        </w:numPr>
        <w:spacing w:line="340" w:lineRule="atLeast"/>
        <w:ind w:left="460" w:hanging="210"/>
        <w:rPr>
          <w:rStyle w:val="span"/>
          <w:rFonts w:ascii="Palatino Linotype" w:eastAsia="Palatino Linotype" w:hAnsi="Palatino Linotype" w:cs="Palatino Linotype"/>
        </w:rPr>
      </w:pPr>
      <w:r>
        <w:rPr>
          <w:rStyle w:val="span"/>
          <w:rFonts w:ascii="Palatino Linotype" w:eastAsia="Palatino Linotype" w:hAnsi="Palatino Linotype" w:cs="Palatino Linotype"/>
        </w:rPr>
        <w:t>Created comprehensive test plans, test scripts, and use cases to support testing objectives.</w:t>
      </w:r>
    </w:p>
    <w:p w14:paraId="7FB7DC51" w14:textId="77777777" w:rsidR="00D73B08" w:rsidRDefault="00FE0C0A">
      <w:pPr>
        <w:pStyle w:val="divdocumentdivsectiontitle"/>
        <w:spacing w:before="240" w:after="100"/>
        <w:rPr>
          <w:rFonts w:ascii="Palatino Linotype" w:eastAsia="Palatino Linotype" w:hAnsi="Palatino Linotype" w:cs="Palatino Linotype"/>
          <w:b/>
          <w:bCs/>
        </w:rPr>
      </w:pPr>
      <w:r>
        <w:rPr>
          <w:rFonts w:ascii="Palatino Linotype" w:eastAsia="Palatino Linotype" w:hAnsi="Palatino Linotype" w:cs="Palatino Linotype"/>
          <w:b/>
          <w:bCs/>
        </w:rPr>
        <w:t>Education</w:t>
      </w:r>
    </w:p>
    <w:p w14:paraId="4B8BFE3F" w14:textId="77777777" w:rsidR="00D73B08" w:rsidRDefault="00FE0C0A">
      <w:pPr>
        <w:pStyle w:val="divdocumentsinglecolumn"/>
        <w:spacing w:line="340" w:lineRule="atLeast"/>
        <w:rPr>
          <w:rFonts w:ascii="Palatino Linotype" w:eastAsia="Palatino Linotype" w:hAnsi="Palatino Linotype" w:cs="Palatino Linotype"/>
        </w:rPr>
      </w:pPr>
      <w:r>
        <w:rPr>
          <w:rStyle w:val="spandegree"/>
          <w:rFonts w:ascii="Palatino Linotype" w:eastAsia="Palatino Linotype" w:hAnsi="Palatino Linotype" w:cs="Palatino Linotype"/>
        </w:rPr>
        <w:t>B.Tech</w:t>
      </w:r>
      <w:r>
        <w:rPr>
          <w:rStyle w:val="span"/>
          <w:rFonts w:ascii="Palatino Linotype" w:eastAsia="Palatino Linotype" w:hAnsi="Palatino Linotype" w:cs="Palatino Linotype"/>
        </w:rPr>
        <w:t>: Information Technology, 06/2012</w:t>
      </w:r>
      <w:r>
        <w:rPr>
          <w:rStyle w:val="singlecolumnspanpaddedlinenth-child1"/>
          <w:rFonts w:ascii="Palatino Linotype" w:eastAsia="Palatino Linotype" w:hAnsi="Palatino Linotype" w:cs="Palatino Linotype"/>
        </w:rPr>
        <w:t xml:space="preserve"> </w:t>
      </w:r>
    </w:p>
    <w:p w14:paraId="54A5833D" w14:textId="77777777" w:rsidR="00D73B08" w:rsidRDefault="00FE0C0A">
      <w:pPr>
        <w:pStyle w:val="spanpaddedlineParagraph"/>
        <w:spacing w:line="340" w:lineRule="atLeast"/>
        <w:rPr>
          <w:rFonts w:ascii="Palatino Linotype" w:eastAsia="Palatino Linotype" w:hAnsi="Palatino Linotype" w:cs="Palatino Linotype"/>
        </w:rPr>
      </w:pPr>
      <w:r>
        <w:rPr>
          <w:rStyle w:val="spancompanyname"/>
          <w:rFonts w:ascii="Palatino Linotype" w:eastAsia="Palatino Linotype" w:hAnsi="Palatino Linotype" w:cs="Palatino Linotype"/>
        </w:rPr>
        <w:t>J.B. Institute Of Engineering &amp; Technology</w:t>
      </w:r>
      <w:r>
        <w:rPr>
          <w:rStyle w:val="span"/>
          <w:rFonts w:ascii="Palatino Linotype" w:eastAsia="Palatino Linotype" w:hAnsi="Palatino Linotype" w:cs="Palatino Linotype"/>
        </w:rPr>
        <w:t xml:space="preserve"> - Hyderabad</w:t>
      </w:r>
    </w:p>
    <w:p w14:paraId="6CA89885" w14:textId="77777777" w:rsidR="00D73B08" w:rsidRDefault="00FE0C0A">
      <w:pPr>
        <w:pStyle w:val="divdocumentdivsectiontitle"/>
        <w:spacing w:before="240" w:after="100"/>
        <w:rPr>
          <w:rFonts w:ascii="Palatino Linotype" w:eastAsia="Palatino Linotype" w:hAnsi="Palatino Linotype" w:cs="Palatino Linotype"/>
          <w:b/>
          <w:bCs/>
        </w:rPr>
      </w:pPr>
      <w:r>
        <w:rPr>
          <w:rFonts w:ascii="Palatino Linotype" w:eastAsia="Palatino Linotype" w:hAnsi="Palatino Linotype" w:cs="Palatino Linotype"/>
          <w:b/>
          <w:bCs/>
        </w:rPr>
        <w:t>Accomplishments</w:t>
      </w:r>
    </w:p>
    <w:p w14:paraId="1AF00C99" w14:textId="77777777" w:rsidR="00D73B08" w:rsidRDefault="00FE0C0A">
      <w:pPr>
        <w:pStyle w:val="ulli"/>
        <w:numPr>
          <w:ilvl w:val="0"/>
          <w:numId w:val="6"/>
        </w:numPr>
        <w:spacing w:line="34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Supervised team of 7 team member</w:t>
      </w:r>
      <w:r>
        <w:rPr>
          <w:rFonts w:ascii="Palatino Linotype" w:eastAsia="Palatino Linotype" w:hAnsi="Palatino Linotype" w:cs="Palatino Linotype"/>
        </w:rPr>
        <w:t>s</w:t>
      </w:r>
    </w:p>
    <w:p w14:paraId="061FFAD0" w14:textId="77777777" w:rsidR="00D73B08" w:rsidRDefault="00FE0C0A">
      <w:pPr>
        <w:pStyle w:val="ulli"/>
        <w:numPr>
          <w:ilvl w:val="0"/>
          <w:numId w:val="6"/>
        </w:numPr>
        <w:spacing w:line="34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Best Performer Award</w:t>
      </w:r>
    </w:p>
    <w:p w14:paraId="13E5BE01" w14:textId="77777777" w:rsidR="00D73B08" w:rsidRDefault="00FE0C0A">
      <w:pPr>
        <w:pStyle w:val="ulli"/>
        <w:numPr>
          <w:ilvl w:val="0"/>
          <w:numId w:val="6"/>
        </w:numPr>
        <w:spacing w:line="34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t>Academic Topper</w:t>
      </w:r>
    </w:p>
    <w:p w14:paraId="6FB6E7EE" w14:textId="77777777" w:rsidR="00D73B08" w:rsidRDefault="00FE0C0A">
      <w:pPr>
        <w:pStyle w:val="ulli"/>
        <w:numPr>
          <w:ilvl w:val="0"/>
          <w:numId w:val="6"/>
        </w:numPr>
        <w:spacing w:line="340" w:lineRule="atLeast"/>
        <w:ind w:left="460" w:hanging="210"/>
        <w:rPr>
          <w:rFonts w:ascii="Palatino Linotype" w:eastAsia="Palatino Linotype" w:hAnsi="Palatino Linotype" w:cs="Palatino Linotype"/>
        </w:rPr>
      </w:pPr>
      <w:r>
        <w:rPr>
          <w:rFonts w:ascii="Palatino Linotype" w:eastAsia="Palatino Linotype" w:hAnsi="Palatino Linotype" w:cs="Palatino Linotype"/>
        </w:rPr>
        <w:lastRenderedPageBreak/>
        <w:t>Timeliness</w:t>
      </w:r>
    </w:p>
    <w:p w14:paraId="56EC7ECF" w14:textId="77777777" w:rsidR="00D73B08" w:rsidRDefault="00FE0C0A">
      <w:pPr>
        <w:pStyle w:val="divdocumentdivsectiontitle"/>
        <w:spacing w:before="240" w:after="100"/>
        <w:rPr>
          <w:rFonts w:ascii="Palatino Linotype" w:eastAsia="Palatino Linotype" w:hAnsi="Palatino Linotype" w:cs="Palatino Linotype"/>
          <w:b/>
          <w:bCs/>
        </w:rPr>
      </w:pPr>
      <w:r>
        <w:rPr>
          <w:rFonts w:ascii="Palatino Linotype" w:eastAsia="Palatino Linotype" w:hAnsi="Palatino Linotype" w:cs="Palatino Linotype"/>
          <w:b/>
          <w:bCs/>
        </w:rPr>
        <w:t>Projects</w:t>
      </w:r>
    </w:p>
    <w:p w14:paraId="49C9B406" w14:textId="77777777" w:rsidR="00D73B08" w:rsidRDefault="00FE0C0A">
      <w:pPr>
        <w:pStyle w:val="p"/>
        <w:spacing w:line="340" w:lineRule="atLeast"/>
        <w:rPr>
          <w:rFonts w:ascii="Palatino Linotype" w:eastAsia="Palatino Linotype" w:hAnsi="Palatino Linotype" w:cs="Palatino Linotype"/>
        </w:rPr>
      </w:pPr>
      <w:r>
        <w:rPr>
          <w:rStyle w:val="Strong1"/>
          <w:rFonts w:ascii="Palatino Linotype" w:eastAsia="Palatino Linotype" w:hAnsi="Palatino Linotype" w:cs="Palatino Linotype"/>
          <w:b/>
          <w:bCs/>
        </w:rPr>
        <w:t>FileCloud:</w:t>
      </w:r>
      <w:r>
        <w:rPr>
          <w:rFonts w:ascii="Palatino Linotype" w:eastAsia="Palatino Linotype" w:hAnsi="Palatino Linotype" w:cs="Palatino Linotype"/>
        </w:rPr>
        <w:t>FileCloud allows you to deploy your enterprise file sharing and sync solution at a pace that is right for you.</w:t>
      </w:r>
    </w:p>
    <w:p w14:paraId="5A0C2870" w14:textId="77777777" w:rsidR="00D73B08" w:rsidRDefault="00FE0C0A">
      <w:pPr>
        <w:pStyle w:val="p"/>
        <w:spacing w:line="340" w:lineRule="atLeast"/>
        <w:rPr>
          <w:rFonts w:ascii="Palatino Linotype" w:eastAsia="Palatino Linotype" w:hAnsi="Palatino Linotype" w:cs="Palatino Linotype"/>
        </w:rPr>
      </w:pPr>
      <w:r>
        <w:rPr>
          <w:rStyle w:val="Strong1"/>
          <w:rFonts w:ascii="Palatino Linotype" w:eastAsia="Palatino Linotype" w:hAnsi="Palatino Linotype" w:cs="Palatino Linotype"/>
          <w:b/>
          <w:bCs/>
        </w:rPr>
        <w:t>Role and Responsibilities:</w:t>
      </w:r>
    </w:p>
    <w:p w14:paraId="1F783DDC" w14:textId="77777777" w:rsidR="00D73B08" w:rsidRDefault="00FE0C0A">
      <w:pPr>
        <w:pStyle w:val="p"/>
        <w:spacing w:line="340" w:lineRule="atLeast"/>
        <w:rPr>
          <w:rFonts w:ascii="Palatino Linotype" w:eastAsia="Palatino Linotype" w:hAnsi="Palatino Linotype" w:cs="Palatino Linotype"/>
        </w:rPr>
      </w:pPr>
      <w:r>
        <w:rPr>
          <w:rFonts w:ascii="Palatino Linotype" w:eastAsia="Palatino Linotype" w:hAnsi="Palatino Linotype" w:cs="Palatino Linotype"/>
        </w:rPr>
        <w:t>• Regression/Sanity/ Android/iOS/Automation testi</w:t>
      </w:r>
      <w:r>
        <w:rPr>
          <w:rFonts w:ascii="Palatino Linotype" w:eastAsia="Palatino Linotype" w:hAnsi="Palatino Linotype" w:cs="Palatino Linotype"/>
        </w:rPr>
        <w:t>ng for all the product releases as a Senior QA Engineer</w:t>
      </w:r>
    </w:p>
    <w:p w14:paraId="62E9ED59" w14:textId="77777777" w:rsidR="00D73B08" w:rsidRDefault="00FE0C0A">
      <w:pPr>
        <w:pStyle w:val="p"/>
        <w:spacing w:line="340" w:lineRule="atLeast"/>
        <w:rPr>
          <w:rFonts w:ascii="Palatino Linotype" w:eastAsia="Palatino Linotype" w:hAnsi="Palatino Linotype" w:cs="Palatino Linotype"/>
        </w:rPr>
      </w:pPr>
      <w:r>
        <w:rPr>
          <w:rFonts w:ascii="Palatino Linotype" w:eastAsia="Palatino Linotype" w:hAnsi="Palatino Linotype" w:cs="Palatino Linotype"/>
        </w:rPr>
        <w:t>• API documentation &amp; Translations for every release, Reproduce customer issues</w:t>
      </w:r>
    </w:p>
    <w:p w14:paraId="434353A9" w14:textId="77777777" w:rsidR="00D73B08" w:rsidRDefault="00FE0C0A">
      <w:pPr>
        <w:pStyle w:val="p"/>
        <w:spacing w:line="340" w:lineRule="atLeast"/>
        <w:rPr>
          <w:rFonts w:ascii="Palatino Linotype" w:eastAsia="Palatino Linotype" w:hAnsi="Palatino Linotype" w:cs="Palatino Linotype"/>
        </w:rPr>
      </w:pPr>
      <w:r>
        <w:rPr>
          <w:rStyle w:val="Strong1"/>
          <w:rFonts w:ascii="Palatino Linotype" w:eastAsia="Palatino Linotype" w:hAnsi="Palatino Linotype" w:cs="Palatino Linotype"/>
          <w:b/>
          <w:bCs/>
        </w:rPr>
        <w:t xml:space="preserve">Airsend: </w:t>
      </w:r>
      <w:r>
        <w:rPr>
          <w:rFonts w:ascii="Palatino Linotype" w:eastAsia="Palatino Linotype" w:hAnsi="Palatino Linotype" w:cs="Palatino Linotype"/>
        </w:rPr>
        <w:t>AirSend allows you to have seamless conversations with your clients in private channels.</w:t>
      </w:r>
    </w:p>
    <w:p w14:paraId="08ED5C8E" w14:textId="77777777" w:rsidR="00D73B08" w:rsidRDefault="00FE0C0A">
      <w:pPr>
        <w:pStyle w:val="p"/>
        <w:spacing w:line="340" w:lineRule="atLeast"/>
        <w:rPr>
          <w:rFonts w:ascii="Palatino Linotype" w:eastAsia="Palatino Linotype" w:hAnsi="Palatino Linotype" w:cs="Palatino Linotype"/>
        </w:rPr>
      </w:pPr>
      <w:r>
        <w:rPr>
          <w:rStyle w:val="Strong1"/>
          <w:rFonts w:ascii="Palatino Linotype" w:eastAsia="Palatino Linotype" w:hAnsi="Palatino Linotype" w:cs="Palatino Linotype"/>
          <w:b/>
          <w:bCs/>
        </w:rPr>
        <w:t xml:space="preserve">Role and </w:t>
      </w:r>
      <w:r>
        <w:rPr>
          <w:rStyle w:val="Strong1"/>
          <w:rFonts w:ascii="Palatino Linotype" w:eastAsia="Palatino Linotype" w:hAnsi="Palatino Linotype" w:cs="Palatino Linotype"/>
          <w:b/>
          <w:bCs/>
        </w:rPr>
        <w:t>Responsibilities:</w:t>
      </w:r>
    </w:p>
    <w:p w14:paraId="1504651E" w14:textId="77777777" w:rsidR="00D73B08" w:rsidRDefault="00FE0C0A">
      <w:pPr>
        <w:pStyle w:val="p"/>
        <w:spacing w:line="340" w:lineRule="atLeast"/>
        <w:rPr>
          <w:rFonts w:ascii="Palatino Linotype" w:eastAsia="Palatino Linotype" w:hAnsi="Palatino Linotype" w:cs="Palatino Linotype"/>
        </w:rPr>
      </w:pPr>
      <w:r>
        <w:rPr>
          <w:rFonts w:ascii="Palatino Linotype" w:eastAsia="Palatino Linotype" w:hAnsi="Palatino Linotype" w:cs="Palatino Linotype"/>
        </w:rPr>
        <w:t>• Manual Testing as one of the QA team members</w:t>
      </w:r>
    </w:p>
    <w:p w14:paraId="64A7E5D8" w14:textId="77777777" w:rsidR="00D73B08" w:rsidRDefault="00FE0C0A">
      <w:pPr>
        <w:pStyle w:val="p"/>
        <w:spacing w:line="340" w:lineRule="atLeast"/>
        <w:rPr>
          <w:rFonts w:ascii="Palatino Linotype" w:eastAsia="Palatino Linotype" w:hAnsi="Palatino Linotype" w:cs="Palatino Linotype"/>
        </w:rPr>
      </w:pPr>
      <w:r>
        <w:rPr>
          <w:rFonts w:ascii="Palatino Linotype" w:eastAsia="Palatino Linotype" w:hAnsi="Palatino Linotype" w:cs="Palatino Linotype"/>
        </w:rPr>
        <w:t>• Developed System Test and the Unit Tests</w:t>
      </w:r>
    </w:p>
    <w:p w14:paraId="18298748" w14:textId="77777777" w:rsidR="00D73B08" w:rsidRDefault="00FE0C0A">
      <w:pPr>
        <w:pStyle w:val="p"/>
        <w:spacing w:line="340" w:lineRule="atLeast"/>
        <w:rPr>
          <w:rFonts w:ascii="Palatino Linotype" w:eastAsia="Palatino Linotype" w:hAnsi="Palatino Linotype" w:cs="Palatino Linotype"/>
        </w:rPr>
      </w:pPr>
      <w:r>
        <w:rPr>
          <w:rFonts w:ascii="Palatino Linotype" w:eastAsia="Palatino Linotype" w:hAnsi="Palatino Linotype" w:cs="Palatino Linotype"/>
        </w:rPr>
        <w:t>• Performed regression Testing</w:t>
      </w:r>
    </w:p>
    <w:p w14:paraId="0C3799A5" w14:textId="77777777" w:rsidR="00D73B08" w:rsidRDefault="00FE0C0A">
      <w:pPr>
        <w:pStyle w:val="p"/>
        <w:spacing w:line="340" w:lineRule="atLeast"/>
        <w:rPr>
          <w:rFonts w:ascii="Palatino Linotype" w:eastAsia="Palatino Linotype" w:hAnsi="Palatino Linotype" w:cs="Palatino Linotype"/>
        </w:rPr>
      </w:pPr>
      <w:r>
        <w:rPr>
          <w:rFonts w:ascii="Palatino Linotype" w:eastAsia="Palatino Linotype" w:hAnsi="Palatino Linotype" w:cs="Palatino Linotype"/>
        </w:rPr>
        <w:t>• Performed Sanity Testing</w:t>
      </w:r>
    </w:p>
    <w:p w14:paraId="4C0E032B" w14:textId="77777777" w:rsidR="00D73B08" w:rsidRDefault="00FE0C0A">
      <w:pPr>
        <w:pStyle w:val="p"/>
        <w:spacing w:line="340" w:lineRule="atLeast"/>
        <w:rPr>
          <w:rFonts w:ascii="Palatino Linotype" w:eastAsia="Palatino Linotype" w:hAnsi="Palatino Linotype" w:cs="Palatino Linotype"/>
        </w:rPr>
      </w:pPr>
      <w:r>
        <w:rPr>
          <w:rFonts w:ascii="Palatino Linotype" w:eastAsia="Palatino Linotype" w:hAnsi="Palatino Linotype" w:cs="Palatino Linotype"/>
        </w:rPr>
        <w:t>• Full Product testing in Android and the iOS</w:t>
      </w:r>
    </w:p>
    <w:p w14:paraId="509C5340" w14:textId="77777777" w:rsidR="00D73B08" w:rsidRDefault="00FE0C0A">
      <w:pPr>
        <w:pStyle w:val="p"/>
        <w:spacing w:line="340" w:lineRule="atLeast"/>
        <w:rPr>
          <w:rFonts w:ascii="Palatino Linotype" w:eastAsia="Palatino Linotype" w:hAnsi="Palatino Linotype" w:cs="Palatino Linotype"/>
        </w:rPr>
      </w:pPr>
      <w:r>
        <w:rPr>
          <w:rStyle w:val="Strong1"/>
          <w:rFonts w:ascii="Palatino Linotype" w:eastAsia="Palatino Linotype" w:hAnsi="Palatino Linotype" w:cs="Palatino Linotype"/>
          <w:b/>
          <w:bCs/>
        </w:rPr>
        <w:t xml:space="preserve">ThumbLocker: </w:t>
      </w:r>
      <w:r>
        <w:rPr>
          <w:rFonts w:ascii="Palatino Linotype" w:eastAsia="Palatino Linotype" w:hAnsi="Palatino Linotype" w:cs="Palatino Linotype"/>
        </w:rPr>
        <w:t>A USB drive you can access from</w:t>
      </w:r>
      <w:r>
        <w:rPr>
          <w:rFonts w:ascii="Palatino Linotype" w:eastAsia="Palatino Linotype" w:hAnsi="Palatino Linotype" w:cs="Palatino Linotype"/>
        </w:rPr>
        <w:t xml:space="preserve"> the cloud. The world's first cloud device that fits in your pocket. The WebQA and project deals with Web based (Cloud) and mobile testing of all the implemented StoAmigo features in its personal cloud.</w:t>
      </w:r>
    </w:p>
    <w:p w14:paraId="183294CC" w14:textId="77777777" w:rsidR="00D73B08" w:rsidRDefault="00FE0C0A">
      <w:pPr>
        <w:pStyle w:val="p"/>
        <w:spacing w:line="340" w:lineRule="atLeast"/>
        <w:rPr>
          <w:rFonts w:ascii="Palatino Linotype" w:eastAsia="Palatino Linotype" w:hAnsi="Palatino Linotype" w:cs="Palatino Linotype"/>
        </w:rPr>
      </w:pPr>
      <w:r>
        <w:rPr>
          <w:rStyle w:val="Strong1"/>
          <w:rFonts w:ascii="Palatino Linotype" w:eastAsia="Palatino Linotype" w:hAnsi="Palatino Linotype" w:cs="Palatino Linotype"/>
          <w:b/>
          <w:bCs/>
        </w:rPr>
        <w:t>Role and Responsibilities:</w:t>
      </w:r>
    </w:p>
    <w:p w14:paraId="678301B7" w14:textId="77777777" w:rsidR="00D73B08" w:rsidRDefault="00FE0C0A">
      <w:pPr>
        <w:pStyle w:val="p"/>
        <w:spacing w:line="340" w:lineRule="atLeast"/>
        <w:rPr>
          <w:rFonts w:ascii="Palatino Linotype" w:eastAsia="Palatino Linotype" w:hAnsi="Palatino Linotype" w:cs="Palatino Linotype"/>
        </w:rPr>
      </w:pPr>
      <w:r>
        <w:rPr>
          <w:rFonts w:ascii="Palatino Linotype" w:eastAsia="Palatino Linotype" w:hAnsi="Palatino Linotype" w:cs="Palatino Linotype"/>
        </w:rPr>
        <w:t>• Involved in GUI, Smoke t</w:t>
      </w:r>
      <w:r>
        <w:rPr>
          <w:rFonts w:ascii="Palatino Linotype" w:eastAsia="Palatino Linotype" w:hAnsi="Palatino Linotype" w:cs="Palatino Linotype"/>
        </w:rPr>
        <w:t>esting, User Interface testing, Functional testing, Sanity testing, Integration testing, System testing, Performance testing as a QA member</w:t>
      </w:r>
    </w:p>
    <w:p w14:paraId="27E5BEBF" w14:textId="77777777" w:rsidR="00D73B08" w:rsidRDefault="00FE0C0A">
      <w:pPr>
        <w:pStyle w:val="p"/>
        <w:spacing w:line="340" w:lineRule="atLeast"/>
        <w:rPr>
          <w:rFonts w:ascii="Palatino Linotype" w:eastAsia="Palatino Linotype" w:hAnsi="Palatino Linotype" w:cs="Palatino Linotype"/>
        </w:rPr>
      </w:pPr>
      <w:r>
        <w:rPr>
          <w:rFonts w:ascii="Palatino Linotype" w:eastAsia="Palatino Linotype" w:hAnsi="Palatino Linotype" w:cs="Palatino Linotype"/>
        </w:rPr>
        <w:t>• Testing the application on multiple platforms, like iPhone, Windows &amp; Android.</w:t>
      </w:r>
    </w:p>
    <w:p w14:paraId="33D36321" w14:textId="77777777" w:rsidR="00D73B08" w:rsidRDefault="00FE0C0A">
      <w:pPr>
        <w:pStyle w:val="p"/>
        <w:spacing w:line="340" w:lineRule="atLeast"/>
        <w:rPr>
          <w:rFonts w:ascii="Palatino Linotype" w:eastAsia="Palatino Linotype" w:hAnsi="Palatino Linotype" w:cs="Palatino Linotype"/>
        </w:rPr>
      </w:pPr>
      <w:r>
        <w:rPr>
          <w:rFonts w:ascii="Palatino Linotype" w:eastAsia="Palatino Linotype" w:hAnsi="Palatino Linotype" w:cs="Palatino Linotype"/>
        </w:rPr>
        <w:t>• Perform QA Checklists, Regression</w:t>
      </w:r>
      <w:r>
        <w:rPr>
          <w:rFonts w:ascii="Palatino Linotype" w:eastAsia="Palatino Linotype" w:hAnsi="Palatino Linotype" w:cs="Palatino Linotype"/>
        </w:rPr>
        <w:t>, Smoke &amp; Sanity Test Suite</w:t>
      </w:r>
    </w:p>
    <w:p w14:paraId="4F8EB63D" w14:textId="77777777" w:rsidR="00D73B08" w:rsidRDefault="00FE0C0A">
      <w:pPr>
        <w:pStyle w:val="p"/>
        <w:spacing w:line="340" w:lineRule="atLeast"/>
        <w:rPr>
          <w:rFonts w:ascii="Palatino Linotype" w:eastAsia="Palatino Linotype" w:hAnsi="Palatino Linotype" w:cs="Palatino Linotype"/>
        </w:rPr>
      </w:pPr>
      <w:r>
        <w:rPr>
          <w:rStyle w:val="Strong1"/>
          <w:rFonts w:ascii="Palatino Linotype" w:eastAsia="Palatino Linotype" w:hAnsi="Palatino Linotype" w:cs="Palatino Linotype"/>
          <w:b/>
          <w:bCs/>
        </w:rPr>
        <w:t xml:space="preserve">Future Tech: </w:t>
      </w:r>
      <w:r>
        <w:rPr>
          <w:rFonts w:ascii="Palatino Linotype" w:eastAsia="Palatino Linotype" w:hAnsi="Palatino Linotype" w:cs="Palatino Linotype"/>
        </w:rPr>
        <w:t>This is a project which deals with multiple gaming applications such as Plants vs Zombie, Need for speed and The Sims Freeplay.</w:t>
      </w:r>
    </w:p>
    <w:p w14:paraId="30F2266A" w14:textId="77777777" w:rsidR="00D73B08" w:rsidRDefault="00FE0C0A">
      <w:pPr>
        <w:pStyle w:val="p"/>
        <w:spacing w:line="340" w:lineRule="atLeast"/>
        <w:rPr>
          <w:rFonts w:ascii="Palatino Linotype" w:eastAsia="Palatino Linotype" w:hAnsi="Palatino Linotype" w:cs="Palatino Linotype"/>
        </w:rPr>
      </w:pPr>
      <w:r>
        <w:rPr>
          <w:rStyle w:val="Strong1"/>
          <w:rFonts w:ascii="Palatino Linotype" w:eastAsia="Palatino Linotype" w:hAnsi="Palatino Linotype" w:cs="Palatino Linotype"/>
          <w:b/>
          <w:bCs/>
        </w:rPr>
        <w:t>Role and Responsibilities:</w:t>
      </w:r>
    </w:p>
    <w:p w14:paraId="54B88BB2" w14:textId="77777777" w:rsidR="00D73B08" w:rsidRDefault="00FE0C0A">
      <w:pPr>
        <w:pStyle w:val="p"/>
        <w:spacing w:line="340" w:lineRule="atLeast"/>
        <w:rPr>
          <w:rFonts w:ascii="Palatino Linotype" w:eastAsia="Palatino Linotype" w:hAnsi="Palatino Linotype" w:cs="Palatino Linotype"/>
        </w:rPr>
      </w:pPr>
      <w:r>
        <w:rPr>
          <w:rFonts w:ascii="Palatino Linotype" w:eastAsia="Palatino Linotype" w:hAnsi="Palatino Linotype" w:cs="Palatino Linotype"/>
        </w:rPr>
        <w:t xml:space="preserve">• Dealt with multiple applications like Plants vs. Zombies, </w:t>
      </w:r>
      <w:r>
        <w:rPr>
          <w:rFonts w:ascii="Palatino Linotype" w:eastAsia="Palatino Linotype" w:hAnsi="Palatino Linotype" w:cs="Palatino Linotype"/>
        </w:rPr>
        <w:t>Spy Mouse, NBA JAM, Need for Speed Shift, Bejeweled 2 and Tetris blitz for projects like Game Box, Samsung Game Pad, Orange-INTL and Sony Xperia Embed Apps</w:t>
      </w:r>
    </w:p>
    <w:p w14:paraId="46D407AD" w14:textId="77777777" w:rsidR="00D73B08" w:rsidRDefault="00FE0C0A">
      <w:pPr>
        <w:pStyle w:val="p"/>
        <w:spacing w:line="340" w:lineRule="atLeast"/>
        <w:rPr>
          <w:rFonts w:ascii="Palatino Linotype" w:eastAsia="Palatino Linotype" w:hAnsi="Palatino Linotype" w:cs="Palatino Linotype"/>
        </w:rPr>
      </w:pPr>
      <w:r>
        <w:rPr>
          <w:rFonts w:ascii="Palatino Linotype" w:eastAsia="Palatino Linotype" w:hAnsi="Palatino Linotype" w:cs="Palatino Linotype"/>
        </w:rPr>
        <w:t>• Loaded the applications using the tools like Nokia PC suite, GPRS, Wi-Fi, SDK's and test as per th</w:t>
      </w:r>
      <w:r>
        <w:rPr>
          <w:rFonts w:ascii="Palatino Linotype" w:eastAsia="Palatino Linotype" w:hAnsi="Palatino Linotype" w:cs="Palatino Linotype"/>
        </w:rPr>
        <w:t>e J2ME, iOS, RIM standards and EA compliance test Checklists.</w:t>
      </w:r>
    </w:p>
    <w:p w14:paraId="4F3753C9" w14:textId="77777777" w:rsidR="00D73B08" w:rsidRDefault="00FE0C0A">
      <w:pPr>
        <w:pStyle w:val="p"/>
        <w:spacing w:line="340" w:lineRule="atLeast"/>
        <w:rPr>
          <w:rFonts w:ascii="Palatino Linotype" w:eastAsia="Palatino Linotype" w:hAnsi="Palatino Linotype" w:cs="Palatino Linotype"/>
        </w:rPr>
      </w:pPr>
      <w:r>
        <w:rPr>
          <w:rFonts w:ascii="Palatino Linotype" w:eastAsia="Palatino Linotype" w:hAnsi="Palatino Linotype" w:cs="Palatino Linotype"/>
        </w:rPr>
        <w:t>• Tested the new features implemented in The Sims Freeplay and Monopoly slots along with regression testing as a Junior test engineer</w:t>
      </w:r>
    </w:p>
    <w:p w14:paraId="18961AFE" w14:textId="77777777" w:rsidR="00D73B08" w:rsidRDefault="00FE0C0A">
      <w:pPr>
        <w:pStyle w:val="p"/>
        <w:spacing w:line="340" w:lineRule="atLeast"/>
        <w:rPr>
          <w:rFonts w:ascii="Palatino Linotype" w:eastAsia="Palatino Linotype" w:hAnsi="Palatino Linotype" w:cs="Palatino Linotype"/>
        </w:rPr>
      </w:pPr>
      <w:r>
        <w:rPr>
          <w:rFonts w:ascii="Palatino Linotype" w:eastAsia="Palatino Linotype" w:hAnsi="Palatino Linotype" w:cs="Palatino Linotype"/>
        </w:rPr>
        <w:t>• Reported the issues in Devtrack and JIRA on a daily basis.</w:t>
      </w:r>
    </w:p>
    <w:p w14:paraId="51963500" w14:textId="77777777" w:rsidR="00D73B08" w:rsidRDefault="00FE0C0A">
      <w:pPr>
        <w:pStyle w:val="p"/>
        <w:spacing w:line="340" w:lineRule="atLeast"/>
        <w:rPr>
          <w:rFonts w:ascii="Palatino Linotype" w:eastAsia="Palatino Linotype" w:hAnsi="Palatino Linotype" w:cs="Palatino Linotype"/>
        </w:rPr>
      </w:pPr>
      <w:r>
        <w:rPr>
          <w:rFonts w:ascii="Palatino Linotype" w:eastAsia="Palatino Linotype" w:hAnsi="Palatino Linotype" w:cs="Palatino Linotype"/>
        </w:rPr>
        <w:t>• Interacted with the development team for updates regarding the bug fixes.</w:t>
      </w:r>
    </w:p>
    <w:p w14:paraId="0A7C19B8" w14:textId="77777777" w:rsidR="00D73B08" w:rsidRDefault="00FE0C0A">
      <w:pPr>
        <w:pStyle w:val="p"/>
        <w:spacing w:line="340" w:lineRule="atLeast"/>
        <w:rPr>
          <w:rFonts w:ascii="Palatino Linotype" w:eastAsia="Palatino Linotype" w:hAnsi="Palatino Linotype" w:cs="Palatino Linotype"/>
        </w:rPr>
      </w:pPr>
      <w:r>
        <w:rPr>
          <w:rFonts w:ascii="Palatino Linotype" w:eastAsia="Palatino Linotype" w:hAnsi="Palatino Linotype" w:cs="Palatino Linotype"/>
        </w:rPr>
        <w:t>• Interacted with the development team for updates regarding the bug fixes.</w:t>
      </w:r>
    </w:p>
    <w:sectPr w:rsidR="00D73B08">
      <w:pgSz w:w="12240" w:h="15840"/>
      <w:pgMar w:top="520" w:right="840" w:bottom="520" w:left="8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21CE7DFF-C326-42AE-B159-0FB537B7872C}"/>
    <w:embedBold r:id="rId2" w:fontKey="{2C3E30EF-5DE0-46BD-9D1C-C6A5A370DFCD}"/>
  </w:font>
  <w:font w:name="Calibri Light">
    <w:panose1 w:val="020F0302020204030204"/>
    <w:charset w:val="00"/>
    <w:family w:val="swiss"/>
    <w:pitch w:val="variable"/>
    <w:sig w:usb0="E4002EFF" w:usb1="C000247B" w:usb2="00000009" w:usb3="00000000" w:csb0="000001FF" w:csb1="00000000"/>
    <w:embedRegular r:id="rId3" w:fontKey="{326305C7-FA91-41A3-9682-3599F25C5742}"/>
  </w:font>
  <w:font w:name="Calibri">
    <w:panose1 w:val="020F0502020204030204"/>
    <w:charset w:val="00"/>
    <w:family w:val="swiss"/>
    <w:pitch w:val="variable"/>
    <w:sig w:usb0="E4002EFF" w:usb1="C000247B" w:usb2="00000009" w:usb3="00000000" w:csb0="000001FF" w:csb1="00000000"/>
    <w:embedRegular r:id="rId4" w:fontKey="{E993E59B-D205-4E51-B365-7BB9207849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210883B2">
      <w:start w:val="1"/>
      <w:numFmt w:val="bullet"/>
      <w:lvlText w:val=""/>
      <w:lvlJc w:val="left"/>
      <w:pPr>
        <w:ind w:left="720" w:hanging="360"/>
      </w:pPr>
      <w:rPr>
        <w:rFonts w:ascii="Symbol" w:hAnsi="Symbol"/>
      </w:rPr>
    </w:lvl>
    <w:lvl w:ilvl="1" w:tplc="DBF268AE">
      <w:start w:val="1"/>
      <w:numFmt w:val="bullet"/>
      <w:lvlText w:val="o"/>
      <w:lvlJc w:val="left"/>
      <w:pPr>
        <w:tabs>
          <w:tab w:val="num" w:pos="1440"/>
        </w:tabs>
        <w:ind w:left="1440" w:hanging="360"/>
      </w:pPr>
      <w:rPr>
        <w:rFonts w:ascii="Courier New" w:hAnsi="Courier New"/>
      </w:rPr>
    </w:lvl>
    <w:lvl w:ilvl="2" w:tplc="4176D5BE">
      <w:start w:val="1"/>
      <w:numFmt w:val="bullet"/>
      <w:lvlText w:val=""/>
      <w:lvlJc w:val="left"/>
      <w:pPr>
        <w:tabs>
          <w:tab w:val="num" w:pos="2160"/>
        </w:tabs>
        <w:ind w:left="2160" w:hanging="360"/>
      </w:pPr>
      <w:rPr>
        <w:rFonts w:ascii="Wingdings" w:hAnsi="Wingdings"/>
      </w:rPr>
    </w:lvl>
    <w:lvl w:ilvl="3" w:tplc="56A21EFC">
      <w:start w:val="1"/>
      <w:numFmt w:val="bullet"/>
      <w:lvlText w:val=""/>
      <w:lvlJc w:val="left"/>
      <w:pPr>
        <w:tabs>
          <w:tab w:val="num" w:pos="2880"/>
        </w:tabs>
        <w:ind w:left="2880" w:hanging="360"/>
      </w:pPr>
      <w:rPr>
        <w:rFonts w:ascii="Symbol" w:hAnsi="Symbol"/>
      </w:rPr>
    </w:lvl>
    <w:lvl w:ilvl="4" w:tplc="0666EE22">
      <w:start w:val="1"/>
      <w:numFmt w:val="bullet"/>
      <w:lvlText w:val="o"/>
      <w:lvlJc w:val="left"/>
      <w:pPr>
        <w:tabs>
          <w:tab w:val="num" w:pos="3600"/>
        </w:tabs>
        <w:ind w:left="3600" w:hanging="360"/>
      </w:pPr>
      <w:rPr>
        <w:rFonts w:ascii="Courier New" w:hAnsi="Courier New"/>
      </w:rPr>
    </w:lvl>
    <w:lvl w:ilvl="5" w:tplc="3E62802E">
      <w:start w:val="1"/>
      <w:numFmt w:val="bullet"/>
      <w:lvlText w:val=""/>
      <w:lvlJc w:val="left"/>
      <w:pPr>
        <w:tabs>
          <w:tab w:val="num" w:pos="4320"/>
        </w:tabs>
        <w:ind w:left="4320" w:hanging="360"/>
      </w:pPr>
      <w:rPr>
        <w:rFonts w:ascii="Wingdings" w:hAnsi="Wingdings"/>
      </w:rPr>
    </w:lvl>
    <w:lvl w:ilvl="6" w:tplc="D4FEA7FC">
      <w:start w:val="1"/>
      <w:numFmt w:val="bullet"/>
      <w:lvlText w:val=""/>
      <w:lvlJc w:val="left"/>
      <w:pPr>
        <w:tabs>
          <w:tab w:val="num" w:pos="5040"/>
        </w:tabs>
        <w:ind w:left="5040" w:hanging="360"/>
      </w:pPr>
      <w:rPr>
        <w:rFonts w:ascii="Symbol" w:hAnsi="Symbol"/>
      </w:rPr>
    </w:lvl>
    <w:lvl w:ilvl="7" w:tplc="0FA815CA">
      <w:start w:val="1"/>
      <w:numFmt w:val="bullet"/>
      <w:lvlText w:val="o"/>
      <w:lvlJc w:val="left"/>
      <w:pPr>
        <w:tabs>
          <w:tab w:val="num" w:pos="5760"/>
        </w:tabs>
        <w:ind w:left="5760" w:hanging="360"/>
      </w:pPr>
      <w:rPr>
        <w:rFonts w:ascii="Courier New" w:hAnsi="Courier New"/>
      </w:rPr>
    </w:lvl>
    <w:lvl w:ilvl="8" w:tplc="372E5734">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98B27A30">
      <w:start w:val="1"/>
      <w:numFmt w:val="bullet"/>
      <w:lvlText w:val=""/>
      <w:lvlJc w:val="left"/>
      <w:pPr>
        <w:ind w:left="720" w:hanging="360"/>
      </w:pPr>
      <w:rPr>
        <w:rFonts w:ascii="Symbol" w:hAnsi="Symbol"/>
      </w:rPr>
    </w:lvl>
    <w:lvl w:ilvl="1" w:tplc="ED125006">
      <w:start w:val="1"/>
      <w:numFmt w:val="bullet"/>
      <w:lvlText w:val="o"/>
      <w:lvlJc w:val="left"/>
      <w:pPr>
        <w:tabs>
          <w:tab w:val="num" w:pos="1440"/>
        </w:tabs>
        <w:ind w:left="1440" w:hanging="360"/>
      </w:pPr>
      <w:rPr>
        <w:rFonts w:ascii="Courier New" w:hAnsi="Courier New"/>
      </w:rPr>
    </w:lvl>
    <w:lvl w:ilvl="2" w:tplc="872408A4">
      <w:start w:val="1"/>
      <w:numFmt w:val="bullet"/>
      <w:lvlText w:val=""/>
      <w:lvlJc w:val="left"/>
      <w:pPr>
        <w:tabs>
          <w:tab w:val="num" w:pos="2160"/>
        </w:tabs>
        <w:ind w:left="2160" w:hanging="360"/>
      </w:pPr>
      <w:rPr>
        <w:rFonts w:ascii="Wingdings" w:hAnsi="Wingdings"/>
      </w:rPr>
    </w:lvl>
    <w:lvl w:ilvl="3" w:tplc="DD9648B2">
      <w:start w:val="1"/>
      <w:numFmt w:val="bullet"/>
      <w:lvlText w:val=""/>
      <w:lvlJc w:val="left"/>
      <w:pPr>
        <w:tabs>
          <w:tab w:val="num" w:pos="2880"/>
        </w:tabs>
        <w:ind w:left="2880" w:hanging="360"/>
      </w:pPr>
      <w:rPr>
        <w:rFonts w:ascii="Symbol" w:hAnsi="Symbol"/>
      </w:rPr>
    </w:lvl>
    <w:lvl w:ilvl="4" w:tplc="56B026B0">
      <w:start w:val="1"/>
      <w:numFmt w:val="bullet"/>
      <w:lvlText w:val="o"/>
      <w:lvlJc w:val="left"/>
      <w:pPr>
        <w:tabs>
          <w:tab w:val="num" w:pos="3600"/>
        </w:tabs>
        <w:ind w:left="3600" w:hanging="360"/>
      </w:pPr>
      <w:rPr>
        <w:rFonts w:ascii="Courier New" w:hAnsi="Courier New"/>
      </w:rPr>
    </w:lvl>
    <w:lvl w:ilvl="5" w:tplc="8CC858C4">
      <w:start w:val="1"/>
      <w:numFmt w:val="bullet"/>
      <w:lvlText w:val=""/>
      <w:lvlJc w:val="left"/>
      <w:pPr>
        <w:tabs>
          <w:tab w:val="num" w:pos="4320"/>
        </w:tabs>
        <w:ind w:left="4320" w:hanging="360"/>
      </w:pPr>
      <w:rPr>
        <w:rFonts w:ascii="Wingdings" w:hAnsi="Wingdings"/>
      </w:rPr>
    </w:lvl>
    <w:lvl w:ilvl="6" w:tplc="B6EAB0F2">
      <w:start w:val="1"/>
      <w:numFmt w:val="bullet"/>
      <w:lvlText w:val=""/>
      <w:lvlJc w:val="left"/>
      <w:pPr>
        <w:tabs>
          <w:tab w:val="num" w:pos="5040"/>
        </w:tabs>
        <w:ind w:left="5040" w:hanging="360"/>
      </w:pPr>
      <w:rPr>
        <w:rFonts w:ascii="Symbol" w:hAnsi="Symbol"/>
      </w:rPr>
    </w:lvl>
    <w:lvl w:ilvl="7" w:tplc="A3FED934">
      <w:start w:val="1"/>
      <w:numFmt w:val="bullet"/>
      <w:lvlText w:val="o"/>
      <w:lvlJc w:val="left"/>
      <w:pPr>
        <w:tabs>
          <w:tab w:val="num" w:pos="5760"/>
        </w:tabs>
        <w:ind w:left="5760" w:hanging="360"/>
      </w:pPr>
      <w:rPr>
        <w:rFonts w:ascii="Courier New" w:hAnsi="Courier New"/>
      </w:rPr>
    </w:lvl>
    <w:lvl w:ilvl="8" w:tplc="30F6D746">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4A02AF6E">
      <w:start w:val="1"/>
      <w:numFmt w:val="bullet"/>
      <w:lvlText w:val=""/>
      <w:lvlJc w:val="left"/>
      <w:pPr>
        <w:ind w:left="720" w:hanging="360"/>
      </w:pPr>
      <w:rPr>
        <w:rFonts w:ascii="Symbol" w:hAnsi="Symbol"/>
      </w:rPr>
    </w:lvl>
    <w:lvl w:ilvl="1" w:tplc="86169940">
      <w:start w:val="1"/>
      <w:numFmt w:val="bullet"/>
      <w:lvlText w:val="o"/>
      <w:lvlJc w:val="left"/>
      <w:pPr>
        <w:tabs>
          <w:tab w:val="num" w:pos="1440"/>
        </w:tabs>
        <w:ind w:left="1440" w:hanging="360"/>
      </w:pPr>
      <w:rPr>
        <w:rFonts w:ascii="Courier New" w:hAnsi="Courier New"/>
      </w:rPr>
    </w:lvl>
    <w:lvl w:ilvl="2" w:tplc="BB96FC4C">
      <w:start w:val="1"/>
      <w:numFmt w:val="bullet"/>
      <w:lvlText w:val=""/>
      <w:lvlJc w:val="left"/>
      <w:pPr>
        <w:tabs>
          <w:tab w:val="num" w:pos="2160"/>
        </w:tabs>
        <w:ind w:left="2160" w:hanging="360"/>
      </w:pPr>
      <w:rPr>
        <w:rFonts w:ascii="Wingdings" w:hAnsi="Wingdings"/>
      </w:rPr>
    </w:lvl>
    <w:lvl w:ilvl="3" w:tplc="8C0AD6D0">
      <w:start w:val="1"/>
      <w:numFmt w:val="bullet"/>
      <w:lvlText w:val=""/>
      <w:lvlJc w:val="left"/>
      <w:pPr>
        <w:tabs>
          <w:tab w:val="num" w:pos="2880"/>
        </w:tabs>
        <w:ind w:left="2880" w:hanging="360"/>
      </w:pPr>
      <w:rPr>
        <w:rFonts w:ascii="Symbol" w:hAnsi="Symbol"/>
      </w:rPr>
    </w:lvl>
    <w:lvl w:ilvl="4" w:tplc="60A88830">
      <w:start w:val="1"/>
      <w:numFmt w:val="bullet"/>
      <w:lvlText w:val="o"/>
      <w:lvlJc w:val="left"/>
      <w:pPr>
        <w:tabs>
          <w:tab w:val="num" w:pos="3600"/>
        </w:tabs>
        <w:ind w:left="3600" w:hanging="360"/>
      </w:pPr>
      <w:rPr>
        <w:rFonts w:ascii="Courier New" w:hAnsi="Courier New"/>
      </w:rPr>
    </w:lvl>
    <w:lvl w:ilvl="5" w:tplc="2638BC16">
      <w:start w:val="1"/>
      <w:numFmt w:val="bullet"/>
      <w:lvlText w:val=""/>
      <w:lvlJc w:val="left"/>
      <w:pPr>
        <w:tabs>
          <w:tab w:val="num" w:pos="4320"/>
        </w:tabs>
        <w:ind w:left="4320" w:hanging="360"/>
      </w:pPr>
      <w:rPr>
        <w:rFonts w:ascii="Wingdings" w:hAnsi="Wingdings"/>
      </w:rPr>
    </w:lvl>
    <w:lvl w:ilvl="6" w:tplc="16121F3E">
      <w:start w:val="1"/>
      <w:numFmt w:val="bullet"/>
      <w:lvlText w:val=""/>
      <w:lvlJc w:val="left"/>
      <w:pPr>
        <w:tabs>
          <w:tab w:val="num" w:pos="5040"/>
        </w:tabs>
        <w:ind w:left="5040" w:hanging="360"/>
      </w:pPr>
      <w:rPr>
        <w:rFonts w:ascii="Symbol" w:hAnsi="Symbol"/>
      </w:rPr>
    </w:lvl>
    <w:lvl w:ilvl="7" w:tplc="F328FE9E">
      <w:start w:val="1"/>
      <w:numFmt w:val="bullet"/>
      <w:lvlText w:val="o"/>
      <w:lvlJc w:val="left"/>
      <w:pPr>
        <w:tabs>
          <w:tab w:val="num" w:pos="5760"/>
        </w:tabs>
        <w:ind w:left="5760" w:hanging="360"/>
      </w:pPr>
      <w:rPr>
        <w:rFonts w:ascii="Courier New" w:hAnsi="Courier New"/>
      </w:rPr>
    </w:lvl>
    <w:lvl w:ilvl="8" w:tplc="8FF8A17C">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67D6EE64">
      <w:start w:val="1"/>
      <w:numFmt w:val="bullet"/>
      <w:lvlText w:val=""/>
      <w:lvlJc w:val="left"/>
      <w:pPr>
        <w:ind w:left="720" w:hanging="360"/>
      </w:pPr>
      <w:rPr>
        <w:rFonts w:ascii="Symbol" w:hAnsi="Symbol"/>
      </w:rPr>
    </w:lvl>
    <w:lvl w:ilvl="1" w:tplc="FAB80C20">
      <w:start w:val="1"/>
      <w:numFmt w:val="bullet"/>
      <w:lvlText w:val="o"/>
      <w:lvlJc w:val="left"/>
      <w:pPr>
        <w:tabs>
          <w:tab w:val="num" w:pos="1440"/>
        </w:tabs>
        <w:ind w:left="1440" w:hanging="360"/>
      </w:pPr>
      <w:rPr>
        <w:rFonts w:ascii="Courier New" w:hAnsi="Courier New"/>
      </w:rPr>
    </w:lvl>
    <w:lvl w:ilvl="2" w:tplc="ACFA8F6C">
      <w:start w:val="1"/>
      <w:numFmt w:val="bullet"/>
      <w:lvlText w:val=""/>
      <w:lvlJc w:val="left"/>
      <w:pPr>
        <w:tabs>
          <w:tab w:val="num" w:pos="2160"/>
        </w:tabs>
        <w:ind w:left="2160" w:hanging="360"/>
      </w:pPr>
      <w:rPr>
        <w:rFonts w:ascii="Wingdings" w:hAnsi="Wingdings"/>
      </w:rPr>
    </w:lvl>
    <w:lvl w:ilvl="3" w:tplc="BCDE3384">
      <w:start w:val="1"/>
      <w:numFmt w:val="bullet"/>
      <w:lvlText w:val=""/>
      <w:lvlJc w:val="left"/>
      <w:pPr>
        <w:tabs>
          <w:tab w:val="num" w:pos="2880"/>
        </w:tabs>
        <w:ind w:left="2880" w:hanging="360"/>
      </w:pPr>
      <w:rPr>
        <w:rFonts w:ascii="Symbol" w:hAnsi="Symbol"/>
      </w:rPr>
    </w:lvl>
    <w:lvl w:ilvl="4" w:tplc="9CB659FE">
      <w:start w:val="1"/>
      <w:numFmt w:val="bullet"/>
      <w:lvlText w:val="o"/>
      <w:lvlJc w:val="left"/>
      <w:pPr>
        <w:tabs>
          <w:tab w:val="num" w:pos="3600"/>
        </w:tabs>
        <w:ind w:left="3600" w:hanging="360"/>
      </w:pPr>
      <w:rPr>
        <w:rFonts w:ascii="Courier New" w:hAnsi="Courier New"/>
      </w:rPr>
    </w:lvl>
    <w:lvl w:ilvl="5" w:tplc="F5D6D992">
      <w:start w:val="1"/>
      <w:numFmt w:val="bullet"/>
      <w:lvlText w:val=""/>
      <w:lvlJc w:val="left"/>
      <w:pPr>
        <w:tabs>
          <w:tab w:val="num" w:pos="4320"/>
        </w:tabs>
        <w:ind w:left="4320" w:hanging="360"/>
      </w:pPr>
      <w:rPr>
        <w:rFonts w:ascii="Wingdings" w:hAnsi="Wingdings"/>
      </w:rPr>
    </w:lvl>
    <w:lvl w:ilvl="6" w:tplc="76CA9748">
      <w:start w:val="1"/>
      <w:numFmt w:val="bullet"/>
      <w:lvlText w:val=""/>
      <w:lvlJc w:val="left"/>
      <w:pPr>
        <w:tabs>
          <w:tab w:val="num" w:pos="5040"/>
        </w:tabs>
        <w:ind w:left="5040" w:hanging="360"/>
      </w:pPr>
      <w:rPr>
        <w:rFonts w:ascii="Symbol" w:hAnsi="Symbol"/>
      </w:rPr>
    </w:lvl>
    <w:lvl w:ilvl="7" w:tplc="4D1C822A">
      <w:start w:val="1"/>
      <w:numFmt w:val="bullet"/>
      <w:lvlText w:val="o"/>
      <w:lvlJc w:val="left"/>
      <w:pPr>
        <w:tabs>
          <w:tab w:val="num" w:pos="5760"/>
        </w:tabs>
        <w:ind w:left="5760" w:hanging="360"/>
      </w:pPr>
      <w:rPr>
        <w:rFonts w:ascii="Courier New" w:hAnsi="Courier New"/>
      </w:rPr>
    </w:lvl>
    <w:lvl w:ilvl="8" w:tplc="E6F2504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B2727182">
      <w:start w:val="1"/>
      <w:numFmt w:val="bullet"/>
      <w:lvlText w:val=""/>
      <w:lvlJc w:val="left"/>
      <w:pPr>
        <w:ind w:left="720" w:hanging="360"/>
      </w:pPr>
      <w:rPr>
        <w:rFonts w:ascii="Symbol" w:hAnsi="Symbol"/>
      </w:rPr>
    </w:lvl>
    <w:lvl w:ilvl="1" w:tplc="F9C6C0CE">
      <w:start w:val="1"/>
      <w:numFmt w:val="bullet"/>
      <w:lvlText w:val="o"/>
      <w:lvlJc w:val="left"/>
      <w:pPr>
        <w:tabs>
          <w:tab w:val="num" w:pos="1440"/>
        </w:tabs>
        <w:ind w:left="1440" w:hanging="360"/>
      </w:pPr>
      <w:rPr>
        <w:rFonts w:ascii="Courier New" w:hAnsi="Courier New"/>
      </w:rPr>
    </w:lvl>
    <w:lvl w:ilvl="2" w:tplc="525E495C">
      <w:start w:val="1"/>
      <w:numFmt w:val="bullet"/>
      <w:lvlText w:val=""/>
      <w:lvlJc w:val="left"/>
      <w:pPr>
        <w:tabs>
          <w:tab w:val="num" w:pos="2160"/>
        </w:tabs>
        <w:ind w:left="2160" w:hanging="360"/>
      </w:pPr>
      <w:rPr>
        <w:rFonts w:ascii="Wingdings" w:hAnsi="Wingdings"/>
      </w:rPr>
    </w:lvl>
    <w:lvl w:ilvl="3" w:tplc="B330A64A">
      <w:start w:val="1"/>
      <w:numFmt w:val="bullet"/>
      <w:lvlText w:val=""/>
      <w:lvlJc w:val="left"/>
      <w:pPr>
        <w:tabs>
          <w:tab w:val="num" w:pos="2880"/>
        </w:tabs>
        <w:ind w:left="2880" w:hanging="360"/>
      </w:pPr>
      <w:rPr>
        <w:rFonts w:ascii="Symbol" w:hAnsi="Symbol"/>
      </w:rPr>
    </w:lvl>
    <w:lvl w:ilvl="4" w:tplc="D3A60AEE">
      <w:start w:val="1"/>
      <w:numFmt w:val="bullet"/>
      <w:lvlText w:val="o"/>
      <w:lvlJc w:val="left"/>
      <w:pPr>
        <w:tabs>
          <w:tab w:val="num" w:pos="3600"/>
        </w:tabs>
        <w:ind w:left="3600" w:hanging="360"/>
      </w:pPr>
      <w:rPr>
        <w:rFonts w:ascii="Courier New" w:hAnsi="Courier New"/>
      </w:rPr>
    </w:lvl>
    <w:lvl w:ilvl="5" w:tplc="BA2A817A">
      <w:start w:val="1"/>
      <w:numFmt w:val="bullet"/>
      <w:lvlText w:val=""/>
      <w:lvlJc w:val="left"/>
      <w:pPr>
        <w:tabs>
          <w:tab w:val="num" w:pos="4320"/>
        </w:tabs>
        <w:ind w:left="4320" w:hanging="360"/>
      </w:pPr>
      <w:rPr>
        <w:rFonts w:ascii="Wingdings" w:hAnsi="Wingdings"/>
      </w:rPr>
    </w:lvl>
    <w:lvl w:ilvl="6" w:tplc="CCBA8112">
      <w:start w:val="1"/>
      <w:numFmt w:val="bullet"/>
      <w:lvlText w:val=""/>
      <w:lvlJc w:val="left"/>
      <w:pPr>
        <w:tabs>
          <w:tab w:val="num" w:pos="5040"/>
        </w:tabs>
        <w:ind w:left="5040" w:hanging="360"/>
      </w:pPr>
      <w:rPr>
        <w:rFonts w:ascii="Symbol" w:hAnsi="Symbol"/>
      </w:rPr>
    </w:lvl>
    <w:lvl w:ilvl="7" w:tplc="FC9CA604">
      <w:start w:val="1"/>
      <w:numFmt w:val="bullet"/>
      <w:lvlText w:val="o"/>
      <w:lvlJc w:val="left"/>
      <w:pPr>
        <w:tabs>
          <w:tab w:val="num" w:pos="5760"/>
        </w:tabs>
        <w:ind w:left="5760" w:hanging="360"/>
      </w:pPr>
      <w:rPr>
        <w:rFonts w:ascii="Courier New" w:hAnsi="Courier New"/>
      </w:rPr>
    </w:lvl>
    <w:lvl w:ilvl="8" w:tplc="81DAF6C6">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3F1CA7B6">
      <w:start w:val="1"/>
      <w:numFmt w:val="bullet"/>
      <w:lvlText w:val=""/>
      <w:lvlJc w:val="left"/>
      <w:pPr>
        <w:ind w:left="720" w:hanging="360"/>
      </w:pPr>
      <w:rPr>
        <w:rFonts w:ascii="Symbol" w:hAnsi="Symbol"/>
      </w:rPr>
    </w:lvl>
    <w:lvl w:ilvl="1" w:tplc="A21478A6">
      <w:start w:val="1"/>
      <w:numFmt w:val="bullet"/>
      <w:lvlText w:val="o"/>
      <w:lvlJc w:val="left"/>
      <w:pPr>
        <w:tabs>
          <w:tab w:val="num" w:pos="1440"/>
        </w:tabs>
        <w:ind w:left="1440" w:hanging="360"/>
      </w:pPr>
      <w:rPr>
        <w:rFonts w:ascii="Courier New" w:hAnsi="Courier New"/>
      </w:rPr>
    </w:lvl>
    <w:lvl w:ilvl="2" w:tplc="1748A742">
      <w:start w:val="1"/>
      <w:numFmt w:val="bullet"/>
      <w:lvlText w:val=""/>
      <w:lvlJc w:val="left"/>
      <w:pPr>
        <w:tabs>
          <w:tab w:val="num" w:pos="2160"/>
        </w:tabs>
        <w:ind w:left="2160" w:hanging="360"/>
      </w:pPr>
      <w:rPr>
        <w:rFonts w:ascii="Wingdings" w:hAnsi="Wingdings"/>
      </w:rPr>
    </w:lvl>
    <w:lvl w:ilvl="3" w:tplc="131A1F54">
      <w:start w:val="1"/>
      <w:numFmt w:val="bullet"/>
      <w:lvlText w:val=""/>
      <w:lvlJc w:val="left"/>
      <w:pPr>
        <w:tabs>
          <w:tab w:val="num" w:pos="2880"/>
        </w:tabs>
        <w:ind w:left="2880" w:hanging="360"/>
      </w:pPr>
      <w:rPr>
        <w:rFonts w:ascii="Symbol" w:hAnsi="Symbol"/>
      </w:rPr>
    </w:lvl>
    <w:lvl w:ilvl="4" w:tplc="6218B0FC">
      <w:start w:val="1"/>
      <w:numFmt w:val="bullet"/>
      <w:lvlText w:val="o"/>
      <w:lvlJc w:val="left"/>
      <w:pPr>
        <w:tabs>
          <w:tab w:val="num" w:pos="3600"/>
        </w:tabs>
        <w:ind w:left="3600" w:hanging="360"/>
      </w:pPr>
      <w:rPr>
        <w:rFonts w:ascii="Courier New" w:hAnsi="Courier New"/>
      </w:rPr>
    </w:lvl>
    <w:lvl w:ilvl="5" w:tplc="38D0D1B0">
      <w:start w:val="1"/>
      <w:numFmt w:val="bullet"/>
      <w:lvlText w:val=""/>
      <w:lvlJc w:val="left"/>
      <w:pPr>
        <w:tabs>
          <w:tab w:val="num" w:pos="4320"/>
        </w:tabs>
        <w:ind w:left="4320" w:hanging="360"/>
      </w:pPr>
      <w:rPr>
        <w:rFonts w:ascii="Wingdings" w:hAnsi="Wingdings"/>
      </w:rPr>
    </w:lvl>
    <w:lvl w:ilvl="6" w:tplc="0472E71C">
      <w:start w:val="1"/>
      <w:numFmt w:val="bullet"/>
      <w:lvlText w:val=""/>
      <w:lvlJc w:val="left"/>
      <w:pPr>
        <w:tabs>
          <w:tab w:val="num" w:pos="5040"/>
        </w:tabs>
        <w:ind w:left="5040" w:hanging="360"/>
      </w:pPr>
      <w:rPr>
        <w:rFonts w:ascii="Symbol" w:hAnsi="Symbol"/>
      </w:rPr>
    </w:lvl>
    <w:lvl w:ilvl="7" w:tplc="B0263260">
      <w:start w:val="1"/>
      <w:numFmt w:val="bullet"/>
      <w:lvlText w:val="o"/>
      <w:lvlJc w:val="left"/>
      <w:pPr>
        <w:tabs>
          <w:tab w:val="num" w:pos="5760"/>
        </w:tabs>
        <w:ind w:left="5760" w:hanging="360"/>
      </w:pPr>
      <w:rPr>
        <w:rFonts w:ascii="Courier New" w:hAnsi="Courier New"/>
      </w:rPr>
    </w:lvl>
    <w:lvl w:ilvl="8" w:tplc="F5A44CE4">
      <w:start w:val="1"/>
      <w:numFmt w:val="bullet"/>
      <w:lvlText w:val=""/>
      <w:lvlJc w:val="left"/>
      <w:pPr>
        <w:tabs>
          <w:tab w:val="num" w:pos="6480"/>
        </w:tabs>
        <w:ind w:left="6480" w:hanging="360"/>
      </w:pPr>
      <w:rPr>
        <w:rFonts w:ascii="Wingdings" w:hAnsi="Wingdings"/>
      </w:rPr>
    </w:lvl>
  </w:abstractNum>
  <w:abstractNum w:abstractNumId="6" w15:restartNumberingAfterBreak="0">
    <w:nsid w:val="466129B6"/>
    <w:multiLevelType w:val="hybridMultilevel"/>
    <w:tmpl w:val="A7DC29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46A4331E"/>
    <w:multiLevelType w:val="hybridMultilevel"/>
    <w:tmpl w:val="8F7863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defaultTabStop w:val="720"/>
  <w:noPunctuationKerning/>
  <w:characterSpacingControl w:val="doNotCompress"/>
  <w:compat>
    <w:compatSetting w:name="compatibilityMode" w:uri="http://schemas.microsoft.com/office/word" w:val="12"/>
    <w:compatSetting w:name="useWord2013TrackBottomHyphenation" w:uri="http://schemas.microsoft.com/office/word" w:val="1"/>
  </w:compat>
  <w:rsids>
    <w:rsidRoot w:val="00D73B08"/>
    <w:rsid w:val="00123EA9"/>
    <w:rsid w:val="00144AF8"/>
    <w:rsid w:val="001C1B71"/>
    <w:rsid w:val="002C1EF9"/>
    <w:rsid w:val="003E2B49"/>
    <w:rsid w:val="00535466"/>
    <w:rsid w:val="00630B8A"/>
    <w:rsid w:val="0073206C"/>
    <w:rsid w:val="008A081D"/>
    <w:rsid w:val="008B27EC"/>
    <w:rsid w:val="00971F32"/>
    <w:rsid w:val="009753CC"/>
    <w:rsid w:val="00993B21"/>
    <w:rsid w:val="00AF558A"/>
    <w:rsid w:val="00D73B08"/>
    <w:rsid w:val="00E724F0"/>
    <w:rsid w:val="00EF0AA8"/>
    <w:rsid w:val="00FE0C0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F2652"/>
  <w15:docId w15:val="{C29D6F9B-4E56-46D5-A8DB-A6EDF98E7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pPr>
    <w:rPr>
      <w:sz w:val="24"/>
      <w:szCs w:val="24"/>
    </w:rPr>
  </w:style>
  <w:style w:type="paragraph" w:styleId="Heading1">
    <w:name w:val="heading 1"/>
    <w:basedOn w:val="Normal"/>
    <w:next w:val="Normal"/>
    <w:qFormat/>
    <w:rsid w:val="00EF7B96"/>
    <w:pPr>
      <w:keepNext/>
      <w:spacing w:before="240" w:after="60"/>
      <w:outlineLvl w:val="0"/>
    </w:pPr>
    <w:rPr>
      <w:b/>
      <w:bCs/>
      <w:kern w:val="36"/>
    </w:rPr>
  </w:style>
  <w:style w:type="paragraph" w:styleId="Heading2">
    <w:name w:val="heading 2"/>
    <w:basedOn w:val="Normal"/>
    <w:next w:val="Normal"/>
    <w:qFormat/>
    <w:rsid w:val="00EF7B96"/>
    <w:pPr>
      <w:keepNext/>
      <w:spacing w:before="240" w:after="60"/>
      <w:outlineLvl w:val="1"/>
    </w:pPr>
    <w:rPr>
      <w:b/>
      <w:bCs/>
      <w:iCs/>
    </w:rPr>
  </w:style>
  <w:style w:type="paragraph" w:styleId="Heading3">
    <w:name w:val="heading 3"/>
    <w:basedOn w:val="Normal"/>
    <w:next w:val="Normal"/>
    <w:qFormat/>
    <w:rsid w:val="00EF7B96"/>
    <w:pPr>
      <w:keepNext/>
      <w:spacing w:before="240" w:after="60"/>
      <w:outlineLvl w:val="2"/>
    </w:pPr>
    <w:rPr>
      <w:b/>
      <w:bCs/>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rPr>
  </w:style>
  <w:style w:type="paragraph" w:styleId="Heading6">
    <w:name w:val="heading 6"/>
    <w:basedOn w:val="Normal"/>
    <w:next w:val="Normal"/>
    <w:qFormat/>
    <w:rsid w:val="00EF7B96"/>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vdocument">
    <w:name w:val="div_document"/>
    <w:basedOn w:val="Normal"/>
    <w:pPr>
      <w:spacing w:line="340" w:lineRule="atLeast"/>
    </w:pPr>
  </w:style>
  <w:style w:type="paragraph" w:customStyle="1" w:styleId="divdocumentdivfirstsection">
    <w:name w:val="div_document_div_firstsection"/>
    <w:basedOn w:val="Normal"/>
  </w:style>
  <w:style w:type="paragraph" w:customStyle="1" w:styleId="divdocumentdivparagraph">
    <w:name w:val="div_document_div_paragraph"/>
    <w:basedOn w:val="Normal"/>
  </w:style>
  <w:style w:type="paragraph" w:customStyle="1" w:styleId="divdocumentdivname">
    <w:name w:val="div_document_div_name"/>
    <w:basedOn w:val="Normal"/>
    <w:rPr>
      <w:color w:val="000000"/>
    </w:rPr>
  </w:style>
  <w:style w:type="character" w:customStyle="1" w:styleId="span">
    <w:name w:val="span"/>
    <w:basedOn w:val="DefaultParagraphFont"/>
    <w:rPr>
      <w:sz w:val="24"/>
      <w:szCs w:val="24"/>
      <w:bdr w:val="none" w:sz="0" w:space="0" w:color="auto"/>
      <w:vertAlign w:val="baseline"/>
    </w:rPr>
  </w:style>
  <w:style w:type="paragraph" w:customStyle="1" w:styleId="divdocumentdivlowerborder">
    <w:name w:val="div_document_div_lowerborder"/>
    <w:basedOn w:val="Normal"/>
    <w:pPr>
      <w:pBdr>
        <w:top w:val="single" w:sz="8" w:space="0" w:color="000000"/>
        <w:bottom w:val="single" w:sz="24" w:space="0" w:color="000000"/>
      </w:pBdr>
      <w:spacing w:line="0" w:lineRule="atLeast"/>
    </w:pPr>
    <w:rPr>
      <w:color w:val="000000"/>
      <w:sz w:val="0"/>
      <w:szCs w:val="0"/>
    </w:rPr>
  </w:style>
  <w:style w:type="paragraph" w:customStyle="1" w:styleId="div">
    <w:name w:val="div"/>
    <w:basedOn w:val="Normal"/>
  </w:style>
  <w:style w:type="paragraph" w:customStyle="1" w:styleId="divdocumentdivSECTIONCNTC">
    <w:name w:val="div_document_div_SECTION_CNTC"/>
    <w:basedOn w:val="Normal"/>
    <w:pPr>
      <w:pBdr>
        <w:bottom w:val="none" w:sz="0" w:space="6" w:color="auto"/>
      </w:pBdr>
    </w:pPr>
  </w:style>
  <w:style w:type="paragraph" w:customStyle="1" w:styleId="divaddress">
    <w:name w:val="div_address"/>
    <w:basedOn w:val="div"/>
    <w:pPr>
      <w:spacing w:line="320" w:lineRule="atLeast"/>
      <w:jc w:val="center"/>
    </w:pPr>
    <w:rPr>
      <w:sz w:val="22"/>
      <w:szCs w:val="22"/>
    </w:rPr>
  </w:style>
  <w:style w:type="character" w:customStyle="1" w:styleId="divaddressli">
    <w:name w:val="div_address_li"/>
    <w:basedOn w:val="DefaultParagraphFont"/>
  </w:style>
  <w:style w:type="character" w:customStyle="1" w:styleId="documentzipsuffix">
    <w:name w:val="document_zipsuffix"/>
    <w:basedOn w:val="DefaultParagraphFont"/>
  </w:style>
  <w:style w:type="character" w:customStyle="1" w:styleId="documentzipprefix">
    <w:name w:val="document_zipprefix"/>
    <w:basedOn w:val="DefaultParagraphFont"/>
    <w:rPr>
      <w:vanish/>
    </w:rPr>
  </w:style>
  <w:style w:type="paragraph" w:customStyle="1" w:styleId="divdocumentsection">
    <w:name w:val="div_document_section"/>
    <w:basedOn w:val="Normal"/>
  </w:style>
  <w:style w:type="paragraph" w:customStyle="1" w:styleId="divdocumentdivheading">
    <w:name w:val="div_document_div_heading"/>
    <w:basedOn w:val="Normal"/>
  </w:style>
  <w:style w:type="paragraph" w:customStyle="1" w:styleId="divdocumentdivsectiontitle">
    <w:name w:val="div_document_div_sectiontitle"/>
    <w:basedOn w:val="Normal"/>
    <w:pPr>
      <w:spacing w:line="380" w:lineRule="atLeast"/>
    </w:pPr>
    <w:rPr>
      <w:color w:val="000000"/>
      <w:sz w:val="28"/>
      <w:szCs w:val="28"/>
    </w:rPr>
  </w:style>
  <w:style w:type="paragraph" w:customStyle="1" w:styleId="divdocumentsinglecolumn">
    <w:name w:val="div_document_singlecolumn"/>
    <w:basedOn w:val="Normal"/>
  </w:style>
  <w:style w:type="paragraph" w:customStyle="1" w:styleId="p">
    <w:name w:val="p"/>
    <w:basedOn w:val="Normal"/>
  </w:style>
  <w:style w:type="paragraph" w:customStyle="1" w:styleId="ulli">
    <w:name w:val="ul_li"/>
    <w:basedOn w:val="Normal"/>
  </w:style>
  <w:style w:type="table" w:customStyle="1" w:styleId="divdocumenttable">
    <w:name w:val="div_document_table"/>
    <w:basedOn w:val="TableNormal"/>
    <w:tblPr/>
  </w:style>
  <w:style w:type="character" w:customStyle="1" w:styleId="singlecolumnspanpaddedlinenth-child1">
    <w:name w:val="singlecolumn_span_paddedline_nth-child(1)"/>
    <w:basedOn w:val="DefaultParagraphFont"/>
  </w:style>
  <w:style w:type="character" w:customStyle="1" w:styleId="spanjobtitle">
    <w:name w:val="span_jobtitle"/>
    <w:basedOn w:val="span"/>
    <w:rPr>
      <w:b/>
      <w:bCs/>
      <w:sz w:val="24"/>
      <w:szCs w:val="24"/>
      <w:bdr w:val="none" w:sz="0" w:space="0" w:color="auto"/>
      <w:vertAlign w:val="baseline"/>
    </w:rPr>
  </w:style>
  <w:style w:type="character" w:customStyle="1" w:styleId="spanpaddedline">
    <w:name w:val="span_paddedline"/>
    <w:basedOn w:val="span"/>
    <w:rPr>
      <w:sz w:val="24"/>
      <w:szCs w:val="24"/>
      <w:bdr w:val="none" w:sz="0" w:space="0" w:color="auto"/>
      <w:vertAlign w:val="baseline"/>
    </w:rPr>
  </w:style>
  <w:style w:type="paragraph" w:customStyle="1" w:styleId="spanpaddedlineParagraph">
    <w:name w:val="span_paddedline Paragraph"/>
    <w:basedOn w:val="spanParagraph"/>
  </w:style>
  <w:style w:type="paragraph" w:customStyle="1" w:styleId="spanParagraph">
    <w:name w:val="span Paragraph"/>
    <w:basedOn w:val="Normal"/>
  </w:style>
  <w:style w:type="character" w:customStyle="1" w:styleId="spancompanyname">
    <w:name w:val="span_companyname"/>
    <w:basedOn w:val="span"/>
    <w:rPr>
      <w:b/>
      <w:bCs/>
      <w:sz w:val="24"/>
      <w:szCs w:val="24"/>
      <w:bdr w:val="none" w:sz="0" w:space="0" w:color="auto"/>
      <w:vertAlign w:val="baseline"/>
    </w:rPr>
  </w:style>
  <w:style w:type="character" w:customStyle="1" w:styleId="spandegree">
    <w:name w:val="span_degree"/>
    <w:basedOn w:val="span"/>
    <w:rPr>
      <w:b/>
      <w:bCs/>
      <w:sz w:val="24"/>
      <w:szCs w:val="24"/>
      <w:bdr w:val="none" w:sz="0" w:space="0" w:color="auto"/>
      <w:vertAlign w:val="baseline"/>
    </w:rPr>
  </w:style>
  <w:style w:type="character" w:customStyle="1" w:styleId="Strong1">
    <w:name w:val="Strong1"/>
    <w:basedOn w:val="DefaultParagraphFont"/>
    <w:rPr>
      <w:sz w:val="24"/>
      <w:szCs w:val="24"/>
      <w:bdr w:val="none" w:sz="0" w:space="0" w:color="auto"/>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Pages>
  <Words>879</Words>
  <Characters>5015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Soumya Turlapaty</vt:lpstr>
    </vt:vector>
  </TitlesOfParts>
  <Company/>
  <LinksUpToDate>false</LinksUpToDate>
  <CharactersWithSpaces>5883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Soumya Turlapaty</dc:title>
  <cp:lastModifiedBy>Soumya TURLAPATY</cp:lastModifiedBy>
  <cp:revision>62</cp:revision>
  <dcterms:created xsi:type="dcterms:W3CDTF">2021-03-04T06:00:00Z</dcterms:created>
  <dcterms:modified xsi:type="dcterms:W3CDTF">2021-03-04T06:17:00Z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787c352a-7317-4a65-862c-ed9423ba3e19</vt:lpwstr>
  </property>
  <property fmtid="{D5CDD505-2E9C-101B-9397-08002B2CF9AE}" pid="3" name="x1ye=0">
    <vt:lpwstr>uE4AAB+LCAAAAAAABAAUmcWWpEAUBT+IBW5L3N3Z4e5afP30LLtOVwGZ+e6NODCCKPI4w1METjEYwXMwjXIEzoskhuEshngmvJLj5cF+niqz5vMogk1dhOOG9CVTZcPj8pOKjvQO8tiar3u7TUV+KbCuDbeattI3ZCztURXJg4gc1ftUhXL1DUeBq9PSCCw6TpPXB2DluQ0SKU3LfHpaOVZSXg4bXxhdYBA8MOq4/Em6b0TCGFVguHTkYQwZLya</vt:lpwstr>
  </property>
  <property fmtid="{D5CDD505-2E9C-101B-9397-08002B2CF9AE}" pid="4" name="x1ye=1">
    <vt:lpwstr>ZWS5wJzbpQwB5QjI/oZFqgEYwZBo3AJpvomneTS0+JhRc3Y3yaKYL9+AiyPx3PwtNLsIc18j2W38zIzIppUcVJHpswUCrJgTl8LPqLvLB6HQiDpaW4DWABV2LYXRBugKvSqwH5rMQ6hElPh+YUqlcXU4c1VlTznT8uZGTNmgDqXnax9Jkg9guJEsy/HnfmBh6Y7BjJt3Ot7gTFRcIB9GWITi8jZV+FFs8az4zFrYIWF644jgn4CDDPk78BA4NgB</vt:lpwstr>
  </property>
  <property fmtid="{D5CDD505-2E9C-101B-9397-08002B2CF9AE}" pid="5" name="x1ye=10">
    <vt:lpwstr>jxpWm1XPHgvxJ+U0SEfJ71/jYu7RHg+gKaUchM5pokFH7eDaZEXT+TSMcIlb8ic6oOmJD78PdLUAEcLH6bNcnqyXNT8vS3stveDHmU6O7IsXaBrKalh961aqu+2IbOZvtPE0UiHRg5Qenq9ufkYHMy5BgCIWwhHBeWsQfpJ3hwJCjRprTGgkyxGQS/p3NefqhK+t2PXvKHPK4ex6cxH30LM5QUpTc9WXr2j4Yt4kVozos05uF92uugems8gwgx6</vt:lpwstr>
  </property>
  <property fmtid="{D5CDD505-2E9C-101B-9397-08002B2CF9AE}" pid="6" name="x1ye=11">
    <vt:lpwstr>Jg84gDkzwK0qnQWTz3IE4FRMftWuIecrExdrVCzgwHk/fnrdQH/kBhgXYwJ/UF8UhUg3m1/oCGgaMVRxXnHvy3Cg8oxUJQUHZidRbFJpsSr6dvv5b+uwbkcqbOf1XBQrWyXQnC3LBDpXeplZD4zLKk1kFtjKrRC52Vf0n+B5374eBDNs3qJtk2s4bHGAzJUkO58VcAfExO5LdIHl+FTdBFAraDPs9353aruwsuHzt7spzYg2W5oES5VvBfIXCXm</vt:lpwstr>
  </property>
  <property fmtid="{D5CDD505-2E9C-101B-9397-08002B2CF9AE}" pid="7" name="x1ye=12">
    <vt:lpwstr>aFXAEso4XiCLBL7MXTaJTW9vuJpTi2azxdawKlCM6VvqkF2+O/tGL8sA4ZOIwHHFlQcYAvyc/hZmbbPy5pxMNtHEFxrEVfvlqro8diF+5xhpDx33o759ifm6wfgHxXPsfZpxbj8m6zDAcx3Nd6FWHH2w/IqBHUNFmIHMXV1ID4goixTVWyYUCNnrxin0tHH42fFZiSP5njAYlpQfcmsA9v70k34/hIFO0dCwYiHIKXAwuxCms6JjtysaawIOdPn</vt:lpwstr>
  </property>
  <property fmtid="{D5CDD505-2E9C-101B-9397-08002B2CF9AE}" pid="8" name="x1ye=13">
    <vt:lpwstr>hDhoVa974OXgOpErljd5QrWgVcLSx6AWydw2hGWqntflTT5upv6SOiRCfyGuklhHt1blglhrTqZHy7f5af+sGLIVp94nOZarBP+c7LROTZuv7nn4bnIZl7tMf8mmMfJg+KTvmBG1XxjwR/+He2pu7vA1VpK6t75/dsQuPABR1bKtsPP5tHgcKm3U2EYP6KuXZjoqVQ79Vgbkol6fFKRQHt2lZ6w37XmSUT57ni4TQq/zoF9mvUDjN7DYCHnk/2D</vt:lpwstr>
  </property>
  <property fmtid="{D5CDD505-2E9C-101B-9397-08002B2CF9AE}" pid="9" name="x1ye=14">
    <vt:lpwstr>Kt9ud2u5+GORpdC99XmvNQKnswofxtWeepzcuT/TF+vJiaBr6SGggU2PuX+ZAGQsxW0HKoBTUuvSwbKMfsw8ywPjG/oT0BRkjS66Ef8JELH42jQ0z4lHkQs3b8q0uLnMgZOT+5N9K31468W5TyQmC2pDD6cdYIzHlyblg212uVbPWHBQC9+DU9+neWrh0dJACPJQkbZO6o9hhiB4e0rl8hfGyvFw/nlzik8vfnLxVDuQQJ9x03+hgDdW0HpCRh0</vt:lpwstr>
  </property>
  <property fmtid="{D5CDD505-2E9C-101B-9397-08002B2CF9AE}" pid="10" name="x1ye=15">
    <vt:lpwstr>/NmftNBX4dKT+5p/MiQH+CuufxBK2iGk32Hatk+eDlRr7loKyxcGFshxjZAjamjOtak4CXEUsiI0AZ79+botgIvwnBRgDLhyY/a45FkQwHTWeL2uUsAIqPMcOJusrBgpf/g4ODZfhl5tvpNV9c2eLnxnWtem2eNl2YTl0gZBHWgRcNLnPVA4Tv5YdeR4hsewbFTqd/ICLMDfEpU598o8nDHhVIYzyRqXQDO91cIpPTW6BjUPPKyngc9+ORy2+aX</vt:lpwstr>
  </property>
  <property fmtid="{D5CDD505-2E9C-101B-9397-08002B2CF9AE}" pid="11" name="x1ye=16">
    <vt:lpwstr>Qb5C6aeD1Lde+iTdW72L4b/R/UUlPJ+jus6QO3Fu8ipGt+Hpyz5aH+upeagndZFs4g/uJLbAqoMIvr9nFg0nC9Z4P/lxCstUaZ1fzSywYsbXYgSk0wXuOjUHOCOqj6wKkrB0Ih/hbwRnFh6TD1fJ3v1LZutrE5Jj3t/fwO/7mAhMEyR/dHe+O0PMKJMSurqLB59OvBGcZCNVrSEu0lOvqIJ0eDawQBuz0SY6AnNMKbXGoV7VjX2JIHKhm9/QYrr</vt:lpwstr>
  </property>
  <property fmtid="{D5CDD505-2E9C-101B-9397-08002B2CF9AE}" pid="12" name="x1ye=17">
    <vt:lpwstr>dytc+yHkgS58EWqXLpzdqagjcPS0MqKArHn/Ywcy1r2GrhG4F77WXXUmsgDLX6qQVXcJG/U0670bO+zWcJ2Df7KhZUSkhjw0SbMnrQmEJMcqAcC1Qkmur0LJqJQxFThUwwI1NL3s2rdtNb/l2AerdbSZ7pzWgOMWC4ws4Yf9R3fDUhkgQ13QdBqqwUvl6d8QCZJZZuQZnLvenj4U1jOxzBCaTnao8K3urqnq5zILh8eTLy6sTao0Xrk6Au17ynM</vt:lpwstr>
  </property>
  <property fmtid="{D5CDD505-2E9C-101B-9397-08002B2CF9AE}" pid="13" name="x1ye=18">
    <vt:lpwstr>xrZ8yvhAb1TpGfEaYGMzZ/g4IpT+2/eWu/JLBMeaAXNoKIR9j9WbbYPACR7CUAo2t9WuKdYIWQCnUwb572ue+a/SUHEac/iv4Rmf9jSGozhOFKymJAFBQoZhG/mcLT8mPnH/GLSx3wX0+cIQPaxpFlaqA0Az6xj+AxrC+k4P74mdxSc+sYg0zCtXo5FihLlLJ21oZq+w7c6hAh8CBEom9OF1UrdrCy5Zw34udOCytSwnn43WBx4pFykjhteuzkZ</vt:lpwstr>
  </property>
  <property fmtid="{D5CDD505-2E9C-101B-9397-08002B2CF9AE}" pid="14" name="x1ye=19">
    <vt:lpwstr>5PNeZ0z7l8XIqtF6OAH0/dTqrLOveV0DEQdFmm92UmsgdpzBpymW5P8xk4wgDC9+CuBDwqAqx5bjxUBBtiHrgxsb4362PVMxJMS/FHSmGgvVh/MNyBA3nmDfjfwXFbTSFZQjKI5LEAaDSx3thYIEJw6bBeczMwz6ZaOiLXbH6gWYvtLLOL50suewsamJ/7MNIAr5scPwJXP3Z0PlfpsELq/caD5CzMRlgT/jy05PJo4BmV+xssMocvRf/z1WLf+</vt:lpwstr>
  </property>
  <property fmtid="{D5CDD505-2E9C-101B-9397-08002B2CF9AE}" pid="15" name="x1ye=2">
    <vt:lpwstr>gbIcSL2PkHgYDatvVFbVYt/5qaho3k5zmASC0vwQNWdw7OzzUDukk3Cku/6Cbh7fhYCXt88OQW8wkybSljG7wIfXYVhIr1pva7PgO+QG2+gh67/Q1RejVvj9pmVkwpbZeRrkL03IJMiRs3T26/fTy9HItZrAyBX7QwkE8VVwqOmSpD6MXKZ0OSAQxtkW1W2Iv+PRdYsH1zPUe/LPHrTNUY49JHewUmSZM350FuRO913622k7+/Nfn5pRxZ9t35x</vt:lpwstr>
  </property>
  <property fmtid="{D5CDD505-2E9C-101B-9397-08002B2CF9AE}" pid="16" name="x1ye=20">
    <vt:lpwstr>ltY90S/mIJLLTwJfTVxL6r+SXd/qT42v+DdA6TGqxVw0PSv82SxLIjc1VpQYG+LrNaktUXCmqljS7CQYHSeLqfq7oGqXgSHql78qjZniZFi1NmARI4DO+CGJ+zQgWF4RR6iAJcVY8dFgVu0FDmJ8vsE7kq2/epi9uuQZ5Nl0ZkCP90GIB9c+/KhELc6iRuE1X0YSsdhFpjb3ogmdVq4vYabBcGbcvYjoOh62bimHzkkeS2aNozAhjdMMIPxLZVY</vt:lpwstr>
  </property>
  <property fmtid="{D5CDD505-2E9C-101B-9397-08002B2CF9AE}" pid="17" name="x1ye=21">
    <vt:lpwstr>2oAaAxIxHrGJOqeuHHmiXaBVfJ6edgGuuLVl4UUSdVuGYyXPNxJzSQODm9H3qHr903NU8+9iffgWmUeeF5HQidk4GODy3QUljpWH7w7+kR6brBksnuVHbN4zRVKqWhJtQlWgaX/zpbbH0/nNWuck/vzMBS+tV9LMIn9O4g+GqEy0ghXKGYASNs+99KYMJ+av7ZbwdEVyZZ3FmPYS02iQLwvJkNi0ZZy607aTNNk1bbjShaSwCEHuHwCkJ/TmR+y</vt:lpwstr>
  </property>
  <property fmtid="{D5CDD505-2E9C-101B-9397-08002B2CF9AE}" pid="18" name="x1ye=22">
    <vt:lpwstr>NASUbBgibh9/r1ZPugMWDS6+/nLxxUNpX0A7P6QgKGJGNoE6syJxrPO5zt7mBOHeIj6OC4OfPPqFFa1zQzqUdBYa746vuPpMUplLxSTRfTgvE/FBlSE3kl7zEJulbCBD7/xPCbq7H70d/iRBXw1+ek2nWF0Eo5j0Lhp8cNfiApB5Md4fUiwFZpCFWn5gR7egggCsnZESUjVN9HI7WyDIuv8OfoTZbVXRPuwzgqhSudDLBEIzAVqf4XRRy0YA7VV</vt:lpwstr>
  </property>
  <property fmtid="{D5CDD505-2E9C-101B-9397-08002B2CF9AE}" pid="19" name="x1ye=23">
    <vt:lpwstr>wzJrZZSFoVHRQmUJe6d7x/VC76Tf0iXICoLIs7KXifMj2QeZ6H4p8U2Qfn4sj6aPe4DJhShp/bqyXCRniHVaBMRkK8UMuWHw/n77adLbZR6TB4WsXIdFHfgnzEOAMcBewcRPrvFmwCEaSA87ochorWshm1I6Tgd2j5DLzUMy1z+QerIuYy/JDJFuYM48padCKlUU4qd8zYq637S0Tn5yPXKfr7xbm2ut382pAhHpVTuwF3iYoF8k7nx6htRZWmt</vt:lpwstr>
  </property>
  <property fmtid="{D5CDD505-2E9C-101B-9397-08002B2CF9AE}" pid="20" name="x1ye=24">
    <vt:lpwstr>hHPAhB4WzBpwusx5MwF0fG1Ga9q1wyH62lHYPhQvLgIFKyH6oDsuvlgStKo2O7mVuL9PAAo+kwhAy1nSiFzDNMnbTRr64N1piZ335GGt8KQzSbAaVv1V6haSYDhAlNRlywXCQDtEXi9DwtwnF9ShtFamTyrgneisc7HiJBMVqkYmOR753t9fPJxcujwjDN07gT3C5vqXBnOxeJ0ntStwiBdpZ9If6mSkQyXCdtGyC+10hW0od/GGiFjxF2iH9ai</vt:lpwstr>
  </property>
  <property fmtid="{D5CDD505-2E9C-101B-9397-08002B2CF9AE}" pid="21" name="x1ye=25">
    <vt:lpwstr>sKLZjW6TMc2RoOgFxQ9iuWPICtv8dVgZ/kz2HcWMarQusX/BH61/jQoF3B23SgveUsXxRxS9eqZAh2j96bZAU9OREKua5uv/g9ynOyHHo0YfMNzZPHpVAyh35tbbrP66HFi//LcyPVlfsd7/XR/Lt1ofNX22JBtCkU7DcR9xh+PhG3jU+4hxYz5pwIw1TgTZQ9x+5C8OilsEXMnAXS1Nmy79g37U2kYmQWcQd6srNUZSoV87AUW5odF7Z7mZpMs</vt:lpwstr>
  </property>
  <property fmtid="{D5CDD505-2E9C-101B-9397-08002B2CF9AE}" pid="22" name="x1ye=26">
    <vt:lpwstr>Y4LT3TKJRi+ys7u1Z1/2dPXtlY5w/r/V6J3+6a3d7lSicqzu+yAKNs/c8dUeGRpvH1+4b+pm7PSt1im9CfI2/4i9k51s/sagua41U//kO9U9UAyUb7+/QTvNd5cxD2LR+MtiV+0ymYT7boMGr96doTeb9NNUeYafRaakqQtjTQSD8lksWyNLUT8oxYnxNxZP9usp0qPhppy0qDgSaJzZ0SV8g0xfeZrvVs+aOWL9n9WHiwXS+wih3Q2g8R+ZN0V</vt:lpwstr>
  </property>
  <property fmtid="{D5CDD505-2E9C-101B-9397-08002B2CF9AE}" pid="23" name="x1ye=27">
    <vt:lpwstr>w9Sc48NHF6asYLzV4YLfvdFD7HkdCo42EL3P6xag5v/S+dfw+aYmY0GECWR5k7LUOvxnUywcfXzH/4DPybgtrAcZCdWb6cZxT8N3YWAmfl2hBR1zlWIPMAH3U3XyLWT9fd65dRRzCn4RusvczwEPjxhoPPd3o1kIrEe5a3LxzmtIX9cM2/NsUKbSyxLRwnQBQunN0x1FpNdhShhgx1XJUQcbELZNNDpvBAvaXhpD8gN3v6mV5iDD72ILZm6Vlg5</vt:lpwstr>
  </property>
  <property fmtid="{D5CDD505-2E9C-101B-9397-08002B2CF9AE}" pid="24" name="x1ye=28">
    <vt:lpwstr>/8IppQsVucfuHNJUAX0qEIEjNdEkWkT8XI/gAVfBsCXH5Q/bUKUmkHi7lPN5vEW5f1Mt+cKW9YP6t+t2Gbwa5imESodVeZokI0bdOU4CM+8Ti79tNouE6e0tkvjenntN4RXyenjUW4jQhh4TYp644rXxcezqPLRJ/TsQXlnmcLJlB6exlAXFLnO1tPl2mvvZYSSVaEupiiFUL5DdAKETPc7w955LqPPx4KefQCFFxfXTC/Rw8iy/nDxPEj2f4zC</vt:lpwstr>
  </property>
  <property fmtid="{D5CDD505-2E9C-101B-9397-08002B2CF9AE}" pid="25" name="x1ye=29">
    <vt:lpwstr>ERr0Dsq7+tRn0CT20P3YKAWX9a546wP3oN4AyFHEN4BleACHR0tXvvXKzHy+GZA8D39BzwHWnWH+ehlmW+iV/0i5Kmk/MjV8Z14+627+EjxM+yuhAcL+CrvoCM4r31xx0LiJE1tkDQCmqZoeCW3O/cwGkZBP+7pdNrHzRL8a3qlQ1o7+MC0Bml6Pa1wFpT8o1g17Q4w2rOnzfR9KAKLCakdhtUQ4qneeyldXhfGg65te5BeO5XTpZkBUfOahM/M</vt:lpwstr>
  </property>
  <property fmtid="{D5CDD505-2E9C-101B-9397-08002B2CF9AE}" pid="26" name="x1ye=3">
    <vt:lpwstr>GW80Ly/ggV9BrqAjisg02Iajrh4rkxdAO8Jz1HwPcbxUJOVm07eP+NaTkhuNTY9UrYHTmd/83jNsXUItqhV6TblCDW534y8pOrSUgtyT7BwF5S56LqfVXQqu6yGL81K1gVifX12aHL7PXDtveYMRyeDklwdhAW2se86ZHXk9yTSHJx3XAYO90+o5SldEBFpCxIcv4jYTUhzU1eKwq8H6QWNfAVP0T3nB3sQiZE25mFpgBhbm8b5rtt+iSZ+hSnl</vt:lpwstr>
  </property>
  <property fmtid="{D5CDD505-2E9C-101B-9397-08002B2CF9AE}" pid="27" name="x1ye=30">
    <vt:lpwstr>QHLaXoLD0s5NoEE6s10u2ingJPSsW/dK41/xfJo29c+e7jryQbdgnZXQ2lNSv+GszU1Htubeg1yI1jtdYtJL56HaOTPOqjW165kelhrC1AaP0pqJQe9R70YPxMS/CI1aE1PLf0jTmgVWOEHLGafouDBlGfEpjTbY+oCf5MO0EtPMpyBP35syWhOVqOigpdJqYu/RuItUOgy6GEtc3BoP/LBpZJkyXdgNIF2zvUa1qg/Vy5ZeDG+9qxIpt/e2w6z</vt:lpwstr>
  </property>
  <property fmtid="{D5CDD505-2E9C-101B-9397-08002B2CF9AE}" pid="28" name="x1ye=31">
    <vt:lpwstr>owxp5+bJwjArRDHyUGkivejGTubYBVhWOQl1aOpWFWhN6wmsgM5IPvfQi1BJ1lJ29PAmywVdeSBwh0Q8gcrDmiagsw+FS04dEeMOlEl50XYjjqV2x8tetWWYjVcHtu0VMQhu5p0L1tbM/zYRKg+Cwx5m3y4IH/kCUklKK4m3GjFp5Ywpf1+YItRA/Pdgbo+mSoodhdtznP9HUf+dMiGupS8bk7iPTtHd8lk4zROId4EU5owRg1YDTbsZaanZF3F</vt:lpwstr>
  </property>
  <property fmtid="{D5CDD505-2E9C-101B-9397-08002B2CF9AE}" pid="29" name="x1ye=32">
    <vt:lpwstr>sks7pbHI9SleV8aGbJdfH3tMaWPSDorzFoDXmR7XyMsjrAxe+uAYAVUS4eRGbM/uY8o59om/8jzlzLvvXJxPC2E2wPuNulX8MVlP0srT0RfMVcyKzEKeDlTTyBP5YoqOUFuAR8Ia1H8T2sszL9R7uFGLX1AT5W9icefRDtzB3eiw1JZE9IkHEkQQjsUkxMizKVhvjkFt4IKIbfvVhvgyNtyCjFwwhEvgS92j1paHZkjLomO6dWmfdma6LKEXKbg</vt:lpwstr>
  </property>
  <property fmtid="{D5CDD505-2E9C-101B-9397-08002B2CF9AE}" pid="30" name="x1ye=33">
    <vt:lpwstr>wS9uBe9dB/cdCmSYON9JSCUjFcOFXWVWcB/pXUNnQt4kgdCaCQeAuL8dRReNU5k8u+v21sffwK0e+fB1ClSf8dUzJfktmrjgzqhbi+8WwXpAzE0EwBcnrUO67E5eXIMEZk+WQlUfbX2dGDALKQSEaU3YN+2bYuuTu+FygdNiHFPtw6iwfpjaxv8fyVSreYFQjMG2LA2NWRtf7vGhZ7kRnSQfJAhRJv5JEiuVkNMcSkG//E7bS2PwCm4bmcprbug</vt:lpwstr>
  </property>
  <property fmtid="{D5CDD505-2E9C-101B-9397-08002B2CF9AE}" pid="31" name="x1ye=34">
    <vt:lpwstr>lSqtGdgogOf25F4JhuEJat2YyXQkiDiHaPYaStgv8MDNKfeEgNMsSRa3YoT4d/AIV/XaGHt9QD0AX2thj93dDQB06jm2fdoAbIXjfv1IQAwJ2vhdAAZ1wYrnPOwW7LHc5enzbcGX9wrFqYSC/9VchKX8D3gSeuevSmBmwGeV3EPguxksuvfSCUrXpl9tc6+490n7MRScmhJASbfUIWqWM5TMgpD3FIti6IKMmBzJGaoys7SFExLt6M98GdHwI5B</vt:lpwstr>
  </property>
  <property fmtid="{D5CDD505-2E9C-101B-9397-08002B2CF9AE}" pid="32" name="x1ye=35">
    <vt:lpwstr>n6xGynEWaNgKRMAdGeAkhtwb5/0NATfikvWmwnp3cHWYhH+AxQQU2We5kGbOhzcZBjkEISFnL09ZYhKOFYR/Eu+W5H/VLIYLUtZuD/D58dT6x36iIkyi5Z7RRvlsSTd/ovBFbsWwUgj6C+TwvWPhk6PMIiylkz5XLoAzJug0HpFnTY9L6UDgJdYTIYkr1UYPOFfWsLDAvSRupnpWpaz4pg1wtpj+etyFG2u1S08VSWTrigHCVfd55W+/UIyBJoU</vt:lpwstr>
  </property>
  <property fmtid="{D5CDD505-2E9C-101B-9397-08002B2CF9AE}" pid="33" name="x1ye=36">
    <vt:lpwstr>8dFk6/gMAWHe2JeOVE+XrrUHO6y10nK75E4oaJI9EbOXHULQClkduk84tskA6M+SJKzAZcgio/Bid+P64JjoiwyXjJ8TEyxec+2NCJAG5e+yrilgh2ZAW0Poy1tOeBtUaf5Chj9zGQulGQ5A7+wA2WeJH0gl1SXhFQ+//EMNheNCRhqG49U5xvE6OX3Z9JdsIRrmnuZidgck6eJVK2LHG3YXB9kdT+6QtjNhnJL6LrgOKvnacGzVwEdQ1EgM8mm</vt:lpwstr>
  </property>
  <property fmtid="{D5CDD505-2E9C-101B-9397-08002B2CF9AE}" pid="34" name="x1ye=37">
    <vt:lpwstr>cz6G4+nhZtp+jAT/w1k1Xf6YCCn38WaSS3AcNcZMb+0Byg9B2WhkJ1WmMceiNPiyMkjt3avEU5NqDrfGwZm3AtedXLr0ZH5LVso+wYo9iK/LNy9ZluWh1CxN5cqYnUNLEC7fEMFukuhLtVp3GlHsNEi/nIvcAW6tlmXOpS6EenC0DNEAOVMls3kCtxAa8kYJI/zGPndDI1fWbwEltXfNNA1l3SoLwH7tFpxIFRb0zDsjGjbfLRvmzqzxr7bJkKJ</vt:lpwstr>
  </property>
  <property fmtid="{D5CDD505-2E9C-101B-9397-08002B2CF9AE}" pid="35" name="x1ye=38">
    <vt:lpwstr>Az69/HmmdL/RD4b4XScvW3IB6TKvYMmeR9J74lAAck6I+soCwb3wezH4R9utsCM5Exy+LRGzzV+voWrkGuj5P8wd0PBedqP97b/VMB1B5l1YsNiQXZGn7u3LKYm2sQcxF5Uv3mdwg7L0rQP2KEtk0rzdcus8c0fihbYegdvPLY924bglEmg4A7nAbHWkEOa6MGqc1zeIXRf8dmWYRjHdroA4bTpZPOwcbp7v7SKcxuY4CLIWzh2UlVz5XmttJN5</vt:lpwstr>
  </property>
  <property fmtid="{D5CDD505-2E9C-101B-9397-08002B2CF9AE}" pid="36" name="x1ye=39">
    <vt:lpwstr>znqPmWwKFX5uT0kI3AoTg4J/+xx05a9Kh3fthyB//DA6EfTm/djcSgjBBucIsnV7DbQ+Zt5JD1VBkIQzt5FNR53ahMYvc0lOGys7+uUNcl+EY4WUXNlWO5WWcLcyjcIGEizOJN9+B8N1e7rs/aRyny3dzhbyMK4mF0TRpikuXmAqccTHx3iPnx6TTqt7/2M7+u8nzjDHd0348gNcZrljiqNsydykqevFVZAPfgc8DUqGcsmKdVk/MSspiDjFy6/</vt:lpwstr>
  </property>
  <property fmtid="{D5CDD505-2E9C-101B-9397-08002B2CF9AE}" pid="37" name="x1ye=4">
    <vt:lpwstr>Ps0gduQBFxK6/32m3VdLCdG6kl//I5RsJ1O3Nu3SWe8HRMZ1ct5oI2S8OUa8Z9I9d66dh14ypcwlZqmLcDhzqJBRqnnBI1LeZzwUntMUbePOci3QHkioNHlG5pSlumiEmQz9Uww4a9KKeQU2+q4cF6ZnmYlhk5PYq8ouqbSZA2qqE5Coj8XL4zUKU85wtE/JpNy9RhuZZOJr1rA+g02oMoHOAq/ierNhomdRPUO2YU53TRl8xoD+dglU8PG/Dfo</vt:lpwstr>
  </property>
  <property fmtid="{D5CDD505-2E9C-101B-9397-08002B2CF9AE}" pid="38" name="x1ye=40">
    <vt:lpwstr>cF1PpkDY/dYu5xvvFtPgt6eHjts5qzgzuBz6KcE6WsXaRWj1xJpDeGwK56/cJknpe6ZLekNe2/GkvlGxhyzlZ6JyChpo8bQl/U16O4BnlVJBKOmiU70osgLa1qz8GqhRv359AjJEf1MCu7/blyqG7ZD6uhYX09pjBs0837AZftZDGgovObizftK+CCnNL401SiBuyF2+8HOaRMleGvPAJP8q7z1PumiDvFWzX7XtehPzcUzPonIIHYNjrMxPs5B</vt:lpwstr>
  </property>
  <property fmtid="{D5CDD505-2E9C-101B-9397-08002B2CF9AE}" pid="39" name="x1ye=41">
    <vt:lpwstr>tPew2f16C4QYVqwRTw7X0g7jwgVO/o6tRlSU8CxlHdGiUnU6SLtsdT/vkjQu7hru2vBJIID2721myQTO1EsILviBeKpCCxXU6tYYsjlZjDi1yJ/+2BeSzJqG0ZtY0vV+6KnSh1NceXvv2zjBACPaCLqDiefMUJ7v7UU4eumpuYAwT4kgfO5H/dPLE1A3GGlPCiH3KWBd06DUszdExQkUEgprnAzXECuAvZzSKMsOMo4m5U5eJf3glE3V7A+rAoc</vt:lpwstr>
  </property>
  <property fmtid="{D5CDD505-2E9C-101B-9397-08002B2CF9AE}" pid="40" name="x1ye=42">
    <vt:lpwstr>LVRnS1CE+0YFPVQzVIPhKOuTQAjqHvr+1sU+brV0ADIOFxs6Pkrm7eO/3NkADxh2QM17G1YlE8jp2xy/3Z74roIUS5K5Z/Jrgx4eHSpJhzg9gNQ+sJ8av0jV90VulFrkPTvlLiMaPCMfsJZojvHpl5Qr3qwhdwZmU7Y0ZNgnc42Q9EJm3QkqduHFHRer+faX2qjExtLZVpi9GOrJljOIVjZ/pgRrH/2TCjK7jBSX6PL7j0S69+bfldbqDY4QH+P</vt:lpwstr>
  </property>
  <property fmtid="{D5CDD505-2E9C-101B-9397-08002B2CF9AE}" pid="41" name="x1ye=43">
    <vt:lpwstr>AzX3pFS20fMpvPQ+sXJjE1S2x070k0LtLsMTLayPZWGQ+tA844m0Mf889taWlKr2w8+zSU/DJq2LQQpYzbqHzjv9UAUO8rmyBzBsmLoP9YRysq9wENunKgLSWRakh0W3Z9XW9dn7VUlFTCJsBU/oPwdbTe6gCBfgX4rnOIzcA234o4xQ5e9ao9f+4fDijheWEaDVpcDDe2UzBxoY91fA/lgMcKBF1rfeKz1Lyltcu5W2nnAGLh+E8/5XJNvUUcC</vt:lpwstr>
  </property>
  <property fmtid="{D5CDD505-2E9C-101B-9397-08002B2CF9AE}" pid="42" name="x1ye=44">
    <vt:lpwstr>FwYhFaj/4Vj0R6ECLv2dEpTdVLKDdfb7y2lpOoB2LcrJ/zmydWuTeYwvT/CIYVxAGR0GAmge0xRVwycN5rE/RIPs4jjR+We23Fot2Gixf+NgwBeChVOE/wQSRd7nyBXHlsUcxWOQNWMjKK0B6r+LCumik/DtFNPecJQ1bVqE5JeqCkNOOG5UjWOowk6tyW1kAq6iJypUAChZNFaBFOzlE9Bfq9GLYTsz21UO1EKQqGxUyWCgKoC6GWSql6/wUWA</vt:lpwstr>
  </property>
  <property fmtid="{D5CDD505-2E9C-101B-9397-08002B2CF9AE}" pid="43" name="x1ye=45">
    <vt:lpwstr>CR8mP05g5v04WKztGitQ8qHsu145BkIbx/5ckU20JrgkKDPaZWHAlBYdNF7xM4cGtG9j7ddW5f1vLEWBwinYCpB189vMARWyrSDsxXG5fPJmChTwUELaCLV3es7j7W3l9ajVx9SuKon/yqlb7NhCC03J07qhb3yjc+dERf15xOmZzJmurlAY7hGUWQA3HNrJ9FHACSVxkzLScIliFsRe+xo9cpaHjRsIL0oHGAv2ZYgmijOT+ga+RR/Rw3tchCg</vt:lpwstr>
  </property>
  <property fmtid="{D5CDD505-2E9C-101B-9397-08002B2CF9AE}" pid="44" name="x1ye=46">
    <vt:lpwstr>+1opGn/37K7/AEfrJr9k74U1RJq4n2G2HhdKOZJ+i+kFnpFR1p0L0TkRMwfVc/Ni9A9P18I/dz01V4KqImq5QJ6cGHFHKSGnzy4i+wD+6IdzyEh2p+FCodPw63qBbqfEgRNuXgLbqEho8izt+0k8IdF3tO/MHTH6/QgDhmP+hQaaEay8Ywh9yusVka8GCR6wvTy9tZUstR/6h2ofu3GE7WnLYb08Cy1lgWM5o1h50ov/M2K5MWFZGAY8mBwy99l</vt:lpwstr>
  </property>
  <property fmtid="{D5CDD505-2E9C-101B-9397-08002B2CF9AE}" pid="45" name="x1ye=47">
    <vt:lpwstr>3H9a0pyZM32V8fAMQ5N5KN+Q5FIvPwJZYA1RX12KNASPsmYfwPQX6Riun0S2itpf5wYCWZ/V8rd6i+dGzZceKj5o6II14eErxjw6KhEpptNqUyCQxcWojbM/8Xq5KIUv9vy+mGj8SfkmGhsXAmmKKRe4baHQdo0R0Z9Wt41f1ysWULcfmecRyYVBtuK8baYir/7DwrpRIKSWs/vTnBftPzly1xbL0NwYpMLNJBUREld/ZYu7yl9zIQuARQNaBC3</vt:lpwstr>
  </property>
  <property fmtid="{D5CDD505-2E9C-101B-9397-08002B2CF9AE}" pid="46" name="x1ye=48">
    <vt:lpwstr>QAXo3/r8xRSgD3+qhXvjplc5fsi0BSnRQ3L5JgEy2zjYFkAJ02ZULj3bUrWO4pm7y7d0CEfbQ8MAsUZAU65d7flJyj7ImA9aNaAg/Sbp2FxYH1mUGM5nJkGDnMHwYwpVj6owk7x23+5+kI3qn/nhTNkQgidVw/L9pXqKjBLxgmYF3NcfeLMAjRCCYU2raNp0ELiL76kMCKiXXdPwQufar4D0YqkLnYAXrqqJkZoeqmGIQspFk+4E8/UJ7zIOoGj</vt:lpwstr>
  </property>
  <property fmtid="{D5CDD505-2E9C-101B-9397-08002B2CF9AE}" pid="47" name="x1ye=49">
    <vt:lpwstr>uXTBdHKff6jf8BuQbTNkX6W47ipV4NQ7cg0sMABu5kkdm+w+f9g5aOp5p271DjHq0A7KT2eR+AJQGZLtM/sRPEmwoVO57YLTLPiXnu6ZAUhamTtPRrecjzKHr49An1tPf+SjqH4dxStCuABX8nSGbrVrwWD79NuNNblOLSedLGCexIdH8ZUeyeS9T+Oi/fh7m14vNdZxljcoAt85vKtxVpt6ehhc6SPl+tJGEjsVoMdJhUzlyMbsDoOdQwUQKnW</vt:lpwstr>
  </property>
  <property fmtid="{D5CDD505-2E9C-101B-9397-08002B2CF9AE}" pid="48" name="x1ye=5">
    <vt:lpwstr>RIbPOfcfD4Ur+iEEnQWpMnA9HVOkY3Z3WFbqf7PxOcP6ivlZXW1JpgZ64SrZR3eI3XChimHWiMwjY6YMZoUFo7z4c7fQd92l/6T4N6QwvVCxht3Kn2UJ355/SIJOqBzh2Lem+1xP95HFHazst9hfvdo+x8iVxZPrZcL9jXS7DSNrIZQMSOk5YNY+BRzf4Au8WIvM0w7/Lqu9u07W/Ky5xEftbFMt1sXdCEmexoc5p8aZ9WZNbQ2fXib5kV74Ahw</vt:lpwstr>
  </property>
  <property fmtid="{D5CDD505-2E9C-101B-9397-08002B2CF9AE}" pid="49" name="x1ye=50">
    <vt:lpwstr>JU+Z4sPEMT9vuqyuyuedbc6R6+7mnNvR74fzwPba3UBQYn+31MaWe4tmEOUncpmDE/SAYQQul3zowphvEDcUpIT1d2m7L49ywJ6MA7zl0UQzzSHB5Fj2BPuPe6H2b9DzOYyL3gssuu3Xn0HevTvV8etfZVqjNltXrp36dyNXVzAZc+HnZAmHD2qH1c97uU6UNI0EflQLj+4Fc3Qd7N/EiVq/yPM6mjTwOFR6/WVirkT74c0PXDACGwvxTiPIcp/</vt:lpwstr>
  </property>
  <property fmtid="{D5CDD505-2E9C-101B-9397-08002B2CF9AE}" pid="50" name="x1ye=51">
    <vt:lpwstr>FB/u1ZGufQV5cYTHwDAjW6uyotuPfNkoSlf6tyvEXfwWfXutK8S9pMACL1Aoq4kbiqyV38YSwivywbDqS1eeYVkb1n3hHkwAthKtumFDIoPsNMPB7phUN3oZV6aompsVONRYX0FjRbnmTDNI83The7ZMyGI9dp4A1DnxO75cYXrFNlne3Zm6K8qrbSlbCjfgE2yvYcYyMCIhfKvD6jyneNH4uW71KevT6SnK3tczv5245GGxGxj+juec70rbvR2</vt:lpwstr>
  </property>
  <property fmtid="{D5CDD505-2E9C-101B-9397-08002B2CF9AE}" pid="51" name="x1ye=52">
    <vt:lpwstr>ajorXAN0wpjPqet+66i5A+X3vsiAiv5o0hk4v36sC54CFr7ncir02T+S97lbe/AY33KJQS/XjAEyBfXL8mDO7RfE16pjjBz3RBgcGHCh2QYeJ/kQ5FYTCUq0/QIRVQEzFWvI/nJsMrNPwfoD5Nil29SgTx3r1886UFY+D9FdXMJbHRbriknfo/GYtoG/CgzWy/cPwkgwA3Wmyt+LMK6Ujc/+fjPCslCWzZo4SgzrLP+guVaiS8prOFbQ4UF51hK</vt:lpwstr>
  </property>
  <property fmtid="{D5CDD505-2E9C-101B-9397-08002B2CF9AE}" pid="52" name="x1ye=53">
    <vt:lpwstr>k9WZNAv5AMrFk5drDH916+a65bQ3TVnvGwBEh/rTmgR86GlR4qL8VebuZ27/b3o3XKzH5QLZOWY4tXWWkH3fF0kQ+0uIboUuu1leBculLLzidlLWbA0YZxLUUDfPm7/J+7jMhuwzrga0Y8staJ46nQ+0j6U7PZiKm7sp5/D0hj77dMqhsDD0Hbg1SJlnrm/SyTE9w4spJYqiHSj9Kt7zggIxaHVwqdp62XGlSd6D/mv9cN/ulwl7clJt0u9eqQ3</vt:lpwstr>
  </property>
  <property fmtid="{D5CDD505-2E9C-101B-9397-08002B2CF9AE}" pid="53" name="x1ye=54">
    <vt:lpwstr>fBzpvzj+Ucx7HJ7P2PaAPtzxIF7a/4PzYsVQVOIzWSs5127NEcUkfm7Z2C/IDUurqkXfbaw79dnyesyT8XfKo2/LhDJtUKxCCs3ao6eG4DQBlMsOXxr/v1rnaV96wSc3vRn1a24PKBc4ZdQFq3PG2WGscef2GeeFFuJlU2jSqj8feX82pihRKy1MBgtnBxTbQJH7AZdBzGBcg6xk6uPnLGpEcZWoyiKNC9cbtFlonGr5ITn7c7qbuU2yb8HBYok</vt:lpwstr>
  </property>
  <property fmtid="{D5CDD505-2E9C-101B-9397-08002B2CF9AE}" pid="54" name="x1ye=55">
    <vt:lpwstr>I2Gb0dyJ2UdSmVpjU945smc6hSBk1IxEgv7OBK7wO4eJ+1dudIZicHvjRBL6aUKcGnGNDUTPZtR6L+MAVS2bVZ5mUgPJf30ps5DchEf/UP2UCY30FQMHFp4GRUOIEkmHz+nvwH9I4dWpJLu8I63Hii+QcxpV67MoE5djQoKJYJ4EOuXKuUABicmoLCXS6r3I4W6zXlNtVXqSk/K8N3Wif7oqIPJBx1CEpiP7kq4sjaPwb8BW9+gFeoI2jW3reQh</vt:lpwstr>
  </property>
  <property fmtid="{D5CDD505-2E9C-101B-9397-08002B2CF9AE}" pid="55" name="x1ye=56">
    <vt:lpwstr>9SsFVtamzsEO7w/2oCwveHQWeAHHTW2rH97ie9jp2traI2VKnyLhVQUvT8xpsp9HhjKrz/dMRBv8ceQPPBgds0iKOSHEkwr/rQMgTr7SKrLI+3xAl4M/5YTHJUYgSGZoNvgDF337DiH5g+3psf9krx2ok2qMibFNG9hNWxSNhvHzfjG+v5ZlNF/LWgOortDpfGvHZIp75l8MSrn//mXZ0oWdWTWoVgBJNJDz/zUtYK07wTQT1L/Z+kMLGlR9/oC</vt:lpwstr>
  </property>
  <property fmtid="{D5CDD505-2E9C-101B-9397-08002B2CF9AE}" pid="56" name="x1ye=57">
    <vt:lpwstr>i/6+ZJdm7NiZXBd2ZcAeh/0ikGRVF2NPn+2Oa8vzlnliKZX+/wXxVlxw/TTD/MjEJshBacMISOZbfj9CvDbfZ2poU4AirWRYu7j45rKxuPxyd8ZSbVpDTvN2Gocd0k9NmA/Zlyso05ltU4/kl5cDFFzoEHTyDjXiKSaDVtDiDWlK6PTcM/zTjQhs9t6xP9xm31EWAWay/nm2qxB8muKvD1CqsuIaypW2ZLrwZzSaXyFk4t6z/DtCPc+Dwm5Qdsi</vt:lpwstr>
  </property>
  <property fmtid="{D5CDD505-2E9C-101B-9397-08002B2CF9AE}" pid="57" name="x1ye=58">
    <vt:lpwstr>f6N60ZE+Cb7q/Ic2jWAtNe4oxQpfEX21SEo7R7PPpzGwWVO49/rmwoplKOYcQFkug4mFL7Pd8UNxTbN+5pL+luMqTzhKJk8JoIrx4ZFAic156zf7k6GNapceotFCbhVTQvhn2TCX+nJ8t+6kVycV1LbaxyAbnkBf28jJ0VovWOGCY2v+XpijsgjNRrFMeABGEAHHRfDrLSAvMvgYvkrsak+rEa4WlALYsF8BTds6zcWWXeZET9cHokE+SwEYbAk</vt:lpwstr>
  </property>
  <property fmtid="{D5CDD505-2E9C-101B-9397-08002B2CF9AE}" pid="58" name="x1ye=59">
    <vt:lpwstr>HIXu0CU8J45uQ0kn08uIU3kbUI/QIsEN5c7gz1GMCSlRE7xoiA5UZyrv3w+6cBnQcwjHn+wNHBIEI+c77/TlV+qBWWtwJfAYRRhyg7sH7UfndO9s+OYTwYlYw1IH1g4iEtW5Yj4PWsqAe7htO/Fyluwd9fxLoMGR2UwA2PnMEJEkrGCEh5rOfrmzh0GY00dyjW3yTIDstz4HOEfp0JgvAlU+gI6SMpLZw6y2dy5QsBBvphDOSpa5AZoP0gzhD/x</vt:lpwstr>
  </property>
  <property fmtid="{D5CDD505-2E9C-101B-9397-08002B2CF9AE}" pid="59" name="x1ye=6">
    <vt:lpwstr>N9kRjxstww3Bp6m+KZ060a1cEj9Z3cDrLIC7SAc3B8QSpK7U7GwGEeABixJ3of2RkFVpearAVaOGP+nvvumgNI9aNwNXK3Qg5VAmNLtkvK9kbWfKorv/6bygpcoFz+Ir1bcHPPIYBlKODHY2HfR7c+UQW5ZKes0N+LF95WOXesLpEPKe0xSmtru1mCvhaiblO1MQmZ1PuNm6VwUDDoMM4zpMPct53etAh0/32vEMyImi8L79lC50M1s+eDk9th4</vt:lpwstr>
  </property>
  <property fmtid="{D5CDD505-2E9C-101B-9397-08002B2CF9AE}" pid="60" name="x1ye=60">
    <vt:lpwstr>+uNwebk4Pkz/EwAkkqGQaIwjQz0rggZk6eNsblM0+AGbo8YyGbHIRpfoqzZVntn5E0UhMKkkemc8RmghHvtAnRJs75EiZ/gx5DfBJhA44r2J7ui5vIfWL1CIk7/I6ofpQXewawAbUjMokHhQ/UGx1Vzhx6MT0NjRQYuapDzFnHnob/j+VMlFOGn5UIXpxIhnKaFD2r/jvOoRkVRP2hMgtZu/Q8dhP2vsI8TxLCKLme9gqxZo/FOi312zGHB5fyg</vt:lpwstr>
  </property>
  <property fmtid="{D5CDD505-2E9C-101B-9397-08002B2CF9AE}" pid="61" name="x1ye=61">
    <vt:lpwstr>pwYXSfmZGYNHfeVagCtdRZPdbyJcKATjd5v5E1YvjhDvlFdJcp/bGB+Wep192tQWAGu3xNkf6D1sisKftSegOGK8x91ePB2dzmsA9sLL5UhYnUFrJ6v8X/BtNYpZyL1EcWNtmwAI6L88hOSz+tfhjaPsLauE7bsI6XpFyAT/e+mNrke/N+MceZgi2f1Ey9Z8YVEcUXsncXCnuirCtMOzPi67Z4mUEI4BNEzu9XHsdC5fxvBACQOSYdqhjqOB0QJ</vt:lpwstr>
  </property>
  <property fmtid="{D5CDD505-2E9C-101B-9397-08002B2CF9AE}" pid="62" name="x1ye=62">
    <vt:lpwstr>PFB9c27ex9/pXPrOhr6CqRzDV9TVr60sew2g/gX4vZHiCDGybgovBJNQLn3LmJGqsDALGvjfAaZrq/2Bpjpslyf0HNnNnk/cBTKotH+2m+kP7qh1GITCHN8/jal3ldEBLURWEHt2ruCv3BBlK4mWy8wHXue9mStLFglxFCb02rOnldMl1f5w3+FfhxHxCQT9bBPefNlw1+Fl2Oq66cR1zUJeTOunWGyn9nvM1p3qdV7fgJ/b6A+NGw+9VVir+vS</vt:lpwstr>
  </property>
  <property fmtid="{D5CDD505-2E9C-101B-9397-08002B2CF9AE}" pid="63" name="x1ye=63">
    <vt:lpwstr>0rqTQZsSxjapgMyy18fEQPDPH03mN9skfDbVhSedc/GfZHjOz0s0uzlyB+M85or75ySCwH25QKOBML127XOvgbsURFtsVuUJP5GfyZ1w6OY1imDG9KyRhqAyR1cQhbe7k/BuhMWpuJySTNh6R3702tcijgikxJHrP7+73RCsdccNNnSrCLY0/k0zIpFQD1f1WlB74a7eWjH2EqLP0mcbonO/NvJB1GPk4cn0j7SyVJrtPm1txpwP8YHjZfb7SBa</vt:lpwstr>
  </property>
  <property fmtid="{D5CDD505-2E9C-101B-9397-08002B2CF9AE}" pid="64" name="x1ye=64">
    <vt:lpwstr>8NI4EqP7jhgLN9SA0JQUgu3wwAbMiun7SDR1aOT3xn0YZt4fFmpf6awKRKlTDLxk2tf1y4wt+jwgFkE1qGVy6BKMQr9CEZ8fUNhWR2jTLfvq4NX8xrd5Qyvk/KekXa0K2Ig4kpGZSl6dzDfVKH5DaJ6ACcdvpzapMEgSYhwtIonCPywgsB3Jh7Jk6NzaZ5VM/8iqaXaDIjT63lTeJ8FbEa2UOWjN5lfCaMJBTZLhxi7CC4fRAGfnFtla79QXu5A</vt:lpwstr>
  </property>
  <property fmtid="{D5CDD505-2E9C-101B-9397-08002B2CF9AE}" pid="65" name="x1ye=65">
    <vt:lpwstr>fj1maTj1GO0HoPE8mlnvJR4IX+5NPfrykHP1bslymdq2OxdX7WTnoHeiJ2FoQWVsPNOpT2fVJ42JU+cxs0QbxDlViDInk+ZkRjmqGb47Ute34tyYoHhf3lqNMfPZxMH5sz/r4J0gFwgR6EYQBw7MFwabm3CclrDmnAQCRlx+qnuY/1G1Rmmo0y+1wFf8G7kVzVXYcbqH1XRlqMaaDqgPTVo7rw4g+YsfXyr7Ke77i8SCVbriZEVDfyeDSJgz2pQ</vt:lpwstr>
  </property>
  <property fmtid="{D5CDD505-2E9C-101B-9397-08002B2CF9AE}" pid="66" name="x1ye=66">
    <vt:lpwstr>SvCtFOYXfQ4qL9zdL1XEsOzs8AyM0nzGxCTlUsA8suG2UsgTMhiYW46Jdf9X1j9GP/AFu5FqChzNIQlTIVnjeVdaB1HYpvqQplSOtGCgkXWvj6G/w2tzzj/Tzjr7yH5gdkwdXQP85f+H0tZpSeNOWhYW9Gg8bK1wVqy27wowUUkWPZ/hAH/FfBeSNLCgRR8EAYwKCNNdBaazy0hhk0nH75EdgEUV31KtNoZpn0h/HbTAi3kCbEsHDgBV0b5U/VX</vt:lpwstr>
  </property>
  <property fmtid="{D5CDD505-2E9C-101B-9397-08002B2CF9AE}" pid="67" name="x1ye=67">
    <vt:lpwstr>XZ/P4/YxjZ+iVfCp0QlGYZLIenLpchUFFE2gldKYJREhO6qr7jsHpMt1HwJrwtAkejGpyYd5GqKmMRCUod6Vztly55lFxO2NvRa4SgQQ3Nqa3LmI1Dsah+kTcS2s2tmgvDbz6Mp1p5OezusjPyFLD9YdlSjgMkTjXwM6GdZs3lM9xdzgm62X5ge5b4R2Tko4GjZqKsO90haspFPl4VZWawEPNm1OLwnQSdwDfxX8Cxb91lbJP40S7iqAKdza8Hd</vt:lpwstr>
  </property>
  <property fmtid="{D5CDD505-2E9C-101B-9397-08002B2CF9AE}" pid="68" name="x1ye=68">
    <vt:lpwstr>5wad7pJ1SMbJhg+MTg8Z0o61L/j1Oh5tjgfT2cTS8uZxrm8uw1K54gKqqHL592uE56VBWXJtftAsHXkN/jBGWtNcT9yA95A6VnUQfk6ZsDRhlP2CxO5U8YFifQJ0SUaI6LRsLqhdQJD86pJ4RUe4e+NKLXV75QHXKYuchls+6eydJrGV9PxihSXNItaFlHGblDp2H4tm6zlHP66wY2vJd5O+avMOMqND3nA0E0GOzZCyb+GOfG/lO17EClyfXOB</vt:lpwstr>
  </property>
  <property fmtid="{D5CDD505-2E9C-101B-9397-08002B2CF9AE}" pid="69" name="x1ye=69">
    <vt:lpwstr>/LpdpGv0wHqoRju2RXI5nHpUwal0Kazgto8+gS1Pqw1CIWvZsA3qCAT7cFQvntjfOV7akXM5EPlLd0UM2m0Fl8pZavdi9jtBc3dVPIqMyMKHrPDBijP6BZxbnoF0LqvZOMxmQheyM0txghrGmBg/vQcZHbTnMGdlzIZiCe86VDsSOFiRjeU6WuHWQ7naXX0bR7PKsAoAJDiGZXw3+4NzGtQ2WYnK7SnEIn/6VwolapL79SSlAuguKMyoGgBr6NU</vt:lpwstr>
  </property>
  <property fmtid="{D5CDD505-2E9C-101B-9397-08002B2CF9AE}" pid="70" name="x1ye=7">
    <vt:lpwstr>cKgYb/+MIQp/1GpFwQXwP3wkx+UfUlZpVIABOlJvV9rQVXBWCEXXY4bgWhGEfGCWdGa9vczmBpjwG1q+LGxPcEvzI8mHe7lhCM+hFCcA7EdHy+p8B9HbsndzBmsX1fB5yhLgUktFLlERELyMz1CDoNzdNxPAF9rgMfOyi6nkQv6xrNuNxf870L+MZ1tgoRl9pY08PewokaOTgVM+K5ReGqwZbker/s4ka8ESXdfRf7tfauAJXYD2l9Wr9VfPsMC</vt:lpwstr>
  </property>
  <property fmtid="{D5CDD505-2E9C-101B-9397-08002B2CF9AE}" pid="71" name="x1ye=70">
    <vt:lpwstr>e8mDI1fQRcBXLf82AEpH6NY/Fp5ShCRS4VRhgOGpsN58CJb8G7EdHK9vZbdEHuG+i4sVrOU/YcBkJhQRVd2XdAFAH9+EF6jWMWpwY6xSacEW+mrFJ2VT6EtTjrDOfcUlfy8vs+4xYh60ke695rv2mqAGA1KXxp2i/XKDwdVFf6sQRaTsqS2Vw5mLbWFojvU/fASslft8FASbBFRxNUUwr559KOVmscvcAMdGK3s1mS5wAtOPtNjvsZRJjLghVpm</vt:lpwstr>
  </property>
  <property fmtid="{D5CDD505-2E9C-101B-9397-08002B2CF9AE}" pid="72" name="x1ye=71">
    <vt:lpwstr>pTaGybBfOUzsdz51nX5wenKuinMWJUD/PA90gtUJL5xNmbs1YFLhvNf/LitDOO+oNED1pjLm1ZDAt4llAVd7kBjCnwpzRiEuqDcv6+o18ZW1mZ4LPhcv3atqSZRfbi1mTETTOsfYYo9RxDPVRWKce/N9nibRjRgd2Yx0QuDZrPs6sASGaIRn1i8XuqGk75KDyZ0Z+1xKNriPPGAo+vqkTPQ8N23d7d8FAKWLoBHIX5jX/C/b/1Cje0Tb+cCuNtZ</vt:lpwstr>
  </property>
  <property fmtid="{D5CDD505-2E9C-101B-9397-08002B2CF9AE}" pid="73" name="x1ye=72">
    <vt:lpwstr>KYkbCVYBmG+P3prrm6p5Yq6xwyerzjMRvrtwgjKY+U5wUkRfNp2dAaMCq22OHL6iXduKGjAx72mg9ArVVZB11E7zlnBuMwGce6jiPvFWtHyJbDxkJDB+WBgHYHTLHGZTW1ult6+6gCBkOPaLj+9uLXI5Yvqi4bvo322UFctA8ZmsdnDgeNS1cjSGDAVCrYCHOy+iJm6VYvYiTvVmDlWOTlTCY4gGvp+s7HgfA+XpTTIb4GI7TIA/qaEL5UO695L</vt:lpwstr>
  </property>
  <property fmtid="{D5CDD505-2E9C-101B-9397-08002B2CF9AE}" pid="74" name="x1ye=73">
    <vt:lpwstr>T6flYVN5iZHb986q2ew9ZLENer1K4k1wKN2p3banFlrnKYMuCBMCexqZJTYo3EbwDn2l+/oVUY6VTkE9gpLVEr5RQACAGq5eSef8MIwVXTMXonB2JW8OSbyfo5pTmct2JvUTRFXPpoh29pQo93cC0/sjcTClMymmVe19ug2xfoJVdZS2sX4xQehBWKEmzdA7nHCP+kJQy8IYcftjiiZkfFl1veSjcUtgFhFQE1fv4YGZC7JVUb8fcpmXSoclDaw</vt:lpwstr>
  </property>
  <property fmtid="{D5CDD505-2E9C-101B-9397-08002B2CF9AE}" pid="75" name="x1ye=74">
    <vt:lpwstr>sKNjBEumweBPcpN+r2INp5hQPKEWTawGJMGkvjjUvhHrrbdroURBNSj/NPI5f9mhP0wQSdWieg0+agaoalXxFWuj8qKVPVC8ys4rIe2rzL96JysTxf188oWynjHyKLRK0urpRTDFYrMIDN7pJR5da+y4oF48z/qJAPYooECoUtrvbdXeUdS6I75qP7q+De1E5yjw65dglrYHj8lvBlt5O+Yetdkga36zE6KbiVGQ38NgiXSOu0HNyjSkqj0AAQo</vt:lpwstr>
  </property>
  <property fmtid="{D5CDD505-2E9C-101B-9397-08002B2CF9AE}" pid="76" name="x1ye=75">
    <vt:lpwstr>uh0SRVo7TMSqdg1gWljzLaE+DISgfNsc/PsDm40EHVEIooRdD8A7i/ht8Kd4Mb9nUqcRsMs7PzoXrl++haXK+Z7hA52Snc08lKPE2+fwV8fvt2BxWlfsAStfkVmhs7uppGcppSGHZ2AhjqBL5AJgOZWFmRGvfJBlob0QdV61Rz+JtUyi7+kORiZ4GJaZR+6KfX+zApbVxoasIwGG8W7LnDkrRO9jpNMaNmgt01s/uPtw2RkF6o39rUSFOHMyD6d</vt:lpwstr>
  </property>
  <property fmtid="{D5CDD505-2E9C-101B-9397-08002B2CF9AE}" pid="77" name="x1ye=76">
    <vt:lpwstr>MsJyIDr5HCG/haM4PPjd2/3ZP9TzlioKgBwRoXnZcDQmazBcHOUYEp+QrnILKLgLNu3NFP2CJNFT+N8UbTaexJE+wRSU0MTnBc7nrkjsPJbPYbMeKPoY0a+CkI6enXPT/FRw5SchgpVNH+LCGK57WkhTHwtxUi+JD0spWhRQcoJC1qubR8Hs8iIal30k5dns9NQqL+/jXfbtqpGJwrmWwEN+4NSCjl+yBMZrl1B3aFPWAhF9sUZGaGRvFVD8ZtZ</vt:lpwstr>
  </property>
  <property fmtid="{D5CDD505-2E9C-101B-9397-08002B2CF9AE}" pid="78" name="x1ye=77">
    <vt:lpwstr>nVjDZscFYhY0QIVG6fSbCFqsHhWDZKpYFcbArnQm4101nFR0fmD9Y6BDuXFtoVoE5nhI/dUB42L/Dp528xClfr9ZBW94/IFBy+SjQbjIiAVbDcZCLQ3tjyptFclhfyQocsabnjA7HogHNI9UsAwx8VKxLlgft9qHvbn4/f2OjiSdfzPpO+ccdXdVjxqMcUkPEZjjNM/3Ij5B7Mwy2mN69gI/iyfzvA/+efDeBszAD25MSW+HN37uowgykqHHaRL</vt:lpwstr>
  </property>
  <property fmtid="{D5CDD505-2E9C-101B-9397-08002B2CF9AE}" pid="79" name="x1ye=78">
    <vt:lpwstr>+RUgxibgMQgVMYGBU5LPx9dYtb7Dtd1Ne+10ge109ja1sV9u9+Gja8k1haHN0rozFd+o3foFocOcfPuNtAuavij0oHbCFuVmJNA0hQP7WqAbpCBQVo+eJNGP3NuQYEoGz+mDNzAoBjAvZ3qGboOnMLKRbT8JEk0MJImX48XVZMeGRL4GjqlyqdWg2tI4ki+/etGSKOGtxwq3EyZ2RXwMB/arZGcx2IJW99AQcwHQjz3QLZWQ77cMj5dy8cEUDgQ</vt:lpwstr>
  </property>
  <property fmtid="{D5CDD505-2E9C-101B-9397-08002B2CF9AE}" pid="80" name="x1ye=79">
    <vt:lpwstr>3N/dzjcvXzHZ5qXF5Ra5w0m7WK1QS+4pXfUa+KAyTNbYMzDRuzYIeeLvq3YuftOQwxPSYPHQ6gcq8rLBAJO6UCcwFbzDulDUJoYLGVGz2BJ+Urhwzk5qQwLLm9+KpuQ2Z8BweuX0yhwbQAWl1vrazJPitwpPVHzvu9jPgAiRE6rJI5YB7ukyPIuqTpaBwtoSjqfDiVZrS/TDRIqP2v5LHw9nqZRwDTBp7Oh0BE0fbklMH25oBrPf//+A51Hxqa4</vt:lpwstr>
  </property>
  <property fmtid="{D5CDD505-2E9C-101B-9397-08002B2CF9AE}" pid="81" name="x1ye=8">
    <vt:lpwstr>wwgIvUPbO77R3QRyAskYjbUSCboZl2ujac1ft6SjJGKUsEeQyGnbItgQIL6a7GBm2+p+zxOpPDfl31OauIfw5a9FKxt1o4Dv+V50EIIYonWmzE7S/hoKZh/BM4+5/9nk4alrpCrFUn7e7JnQMHFBuB+iO4o1PKOPQI1TX6M2ftN6WEQgg8FFKg/6OzciaKa8NVJGOEvSAKwgwTXDqX/TglH8BCa3KF+pdONIFj5Znd9w5g9TdDNSB5oX0K85l46</vt:lpwstr>
  </property>
  <property fmtid="{D5CDD505-2E9C-101B-9397-08002B2CF9AE}" pid="82" name="x1ye=80">
    <vt:lpwstr>TgAA</vt:lpwstr>
  </property>
  <property fmtid="{D5CDD505-2E9C-101B-9397-08002B2CF9AE}" pid="83" name="x1ye=9">
    <vt:lpwstr>nhtkeESzyokKWw/+2MtWJjjuUQFeWgyn5JSCbT2v4l9qzCeUorCy01CjjBT0z5fn7qi0ltE5Vf1n9y5Kfpj/2XW9Ztp0EkDFQ4BIJXvpoz/J7srzc6FLjkIUpOYzaKtn1R0pNYXUZa+udKLr8i1GHYVflNRflKPSK3ZzsVCpDaCZuSC7BKvulWl7vH37ggdpz92tlrlL+QUWT/0QqMaand7AfKmfqHoh4FZQkXquBInStqjVu+kdLCR+7CTPYd6</vt:lpwstr>
  </property>
</Properties>
</file>