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divdocumentparentContainer"/>
        <w:tblW w:w="0" w:type="auto"/>
        <w:tblCellSpacing w:w="0" w:type="dxa"/>
        <w:tblLayout w:type="fixed"/>
        <w:tblCellMar>
          <w:left w:w="0" w:type="dxa"/>
          <w:right w:w="0" w:type="dxa"/>
        </w:tblCellMar>
        <w:tblLook w:val="05E0" w:firstRow="1" w:lastRow="1" w:firstColumn="1" w:lastColumn="1" w:noHBand="0" w:noVBand="1"/>
      </w:tblPr>
      <w:tblGrid>
        <w:gridCol w:w="8789"/>
        <w:gridCol w:w="3451"/>
      </w:tblGrid>
      <w:tr w:rsidR="002F0A9E" w:rsidRPr="0007374E" w14:paraId="69923277" w14:textId="77777777" w:rsidTr="00AA3C52">
        <w:trPr>
          <w:trHeight w:val="15200"/>
          <w:tblCellSpacing w:w="0" w:type="dxa"/>
          <w:hidden/>
        </w:trPr>
        <w:tc>
          <w:tcPr>
            <w:tcW w:w="8789" w:type="dxa"/>
            <w:tcMar>
              <w:top w:w="0" w:type="dxa"/>
              <w:left w:w="0" w:type="dxa"/>
              <w:bottom w:w="0" w:type="dxa"/>
              <w:right w:w="0" w:type="dxa"/>
            </w:tcMar>
            <w:hideMark/>
          </w:tcPr>
          <w:p w14:paraId="0FB86898" w14:textId="77777777" w:rsidR="002F0A9E" w:rsidRPr="00C75247" w:rsidRDefault="00C75247">
            <w:pPr>
              <w:pStyle w:val="divdocumentleft-boxsectionnth-child1sectiongapdiv"/>
              <w:spacing w:line="400" w:lineRule="atLeast"/>
              <w:rPr>
                <w:rStyle w:val="divdocumentleft-box"/>
                <w:rFonts w:ascii="Century Gothic" w:eastAsia="Century Gothic" w:hAnsi="Century Gothic" w:cs="Century Gothic"/>
                <w:color w:val="343434"/>
                <w:sz w:val="20"/>
                <w:szCs w:val="20"/>
              </w:rPr>
            </w:pPr>
            <w:r w:rsidRPr="00C75247">
              <w:rPr>
                <w:rStyle w:val="divdocumentleft-box"/>
                <w:rFonts w:ascii="Century Gothic" w:eastAsia="Century Gothic" w:hAnsi="Century Gothic" w:cs="Century Gothic"/>
                <w:color w:val="343434"/>
                <w:sz w:val="20"/>
                <w:szCs w:val="20"/>
              </w:rPr>
              <w:t> </w:t>
            </w:r>
          </w:p>
          <w:p w14:paraId="30914EE9" w14:textId="2A0E8F86" w:rsidR="002F0A9E" w:rsidRPr="00C75247" w:rsidRDefault="00C75247">
            <w:pPr>
              <w:pStyle w:val="p"/>
              <w:pBdr>
                <w:left w:val="none" w:sz="0" w:space="15" w:color="auto"/>
                <w:right w:val="none" w:sz="0" w:space="15" w:color="auto"/>
              </w:pBdr>
              <w:spacing w:line="360" w:lineRule="atLeast"/>
              <w:ind w:left="300" w:right="300"/>
              <w:rPr>
                <w:rStyle w:val="divdocumentleft-box"/>
                <w:rFonts w:ascii="Century Gothic" w:eastAsia="Century Gothic" w:hAnsi="Century Gothic" w:cs="Century Gothic"/>
                <w:color w:val="343434"/>
                <w:sz w:val="20"/>
                <w:szCs w:val="20"/>
              </w:rPr>
            </w:pPr>
            <w:r w:rsidRPr="00C75247">
              <w:rPr>
                <w:rStyle w:val="Strong1"/>
                <w:rFonts w:ascii="Century Gothic" w:eastAsia="Century Gothic" w:hAnsi="Century Gothic" w:cs="Century Gothic"/>
                <w:b/>
                <w:bCs/>
                <w:color w:val="343434"/>
                <w:spacing w:val="4"/>
                <w:sz w:val="20"/>
                <w:szCs w:val="20"/>
              </w:rPr>
              <w:t>Having 3</w:t>
            </w:r>
            <w:r w:rsidR="00BB1287">
              <w:rPr>
                <w:rStyle w:val="Strong1"/>
                <w:rFonts w:ascii="Century Gothic" w:eastAsia="Century Gothic" w:hAnsi="Century Gothic" w:cs="Century Gothic"/>
                <w:b/>
                <w:bCs/>
                <w:color w:val="343434"/>
                <w:spacing w:val="4"/>
                <w:sz w:val="20"/>
                <w:szCs w:val="20"/>
              </w:rPr>
              <w:t>+</w:t>
            </w:r>
            <w:r w:rsidRPr="00C75247">
              <w:rPr>
                <w:rStyle w:val="Strong1"/>
                <w:rFonts w:ascii="Century Gothic" w:eastAsia="Century Gothic" w:hAnsi="Century Gothic" w:cs="Century Gothic"/>
                <w:b/>
                <w:bCs/>
                <w:color w:val="343434"/>
                <w:spacing w:val="4"/>
                <w:sz w:val="20"/>
                <w:szCs w:val="20"/>
              </w:rPr>
              <w:t xml:space="preserve"> years</w:t>
            </w:r>
            <w:r w:rsidRPr="00C75247">
              <w:rPr>
                <w:rStyle w:val="divdocumentleft-box"/>
                <w:rFonts w:ascii="Century Gothic" w:eastAsia="Century Gothic" w:hAnsi="Century Gothic" w:cs="Century Gothic"/>
                <w:color w:val="343434"/>
                <w:sz w:val="20"/>
                <w:szCs w:val="20"/>
              </w:rPr>
              <w:t xml:space="preserve"> of Total Experience in Salesforce CRM including </w:t>
            </w:r>
            <w:r w:rsidRPr="00C75247">
              <w:rPr>
                <w:rStyle w:val="Strong1"/>
                <w:rFonts w:ascii="Century Gothic" w:eastAsia="Century Gothic" w:hAnsi="Century Gothic" w:cs="Century Gothic"/>
                <w:b/>
                <w:bCs/>
                <w:color w:val="343434"/>
                <w:spacing w:val="4"/>
                <w:sz w:val="20"/>
                <w:szCs w:val="20"/>
              </w:rPr>
              <w:t>Salesforce Administration,</w:t>
            </w:r>
            <w:r w:rsidRPr="00C75247">
              <w:rPr>
                <w:rStyle w:val="divdocumentleft-box"/>
                <w:rFonts w:ascii="Century Gothic" w:eastAsia="Century Gothic" w:hAnsi="Century Gothic" w:cs="Century Gothic"/>
                <w:color w:val="343434"/>
                <w:sz w:val="20"/>
                <w:szCs w:val="20"/>
              </w:rPr>
              <w:t xml:space="preserve"> </w:t>
            </w:r>
            <w:r w:rsidRPr="00C75247">
              <w:rPr>
                <w:rStyle w:val="Strong1"/>
                <w:rFonts w:ascii="Century Gothic" w:eastAsia="Century Gothic" w:hAnsi="Century Gothic" w:cs="Century Gothic"/>
                <w:b/>
                <w:bCs/>
                <w:color w:val="343434"/>
                <w:spacing w:val="4"/>
                <w:sz w:val="20"/>
                <w:szCs w:val="20"/>
              </w:rPr>
              <w:t>Sales Cloud, Service Cloud, and Non-Profit Cloud</w:t>
            </w:r>
            <w:r w:rsidR="00D97D41">
              <w:rPr>
                <w:rStyle w:val="Strong1"/>
                <w:rFonts w:ascii="Century Gothic" w:eastAsia="Century Gothic" w:hAnsi="Century Gothic" w:cs="Century Gothic"/>
                <w:b/>
                <w:bCs/>
                <w:color w:val="343434"/>
                <w:spacing w:val="4"/>
                <w:sz w:val="20"/>
                <w:szCs w:val="20"/>
              </w:rPr>
              <w:t>, and have some knowledge regarding Health Cloud</w:t>
            </w:r>
            <w:r w:rsidR="00FA4F02">
              <w:rPr>
                <w:rStyle w:val="Strong1"/>
                <w:rFonts w:ascii="Century Gothic" w:eastAsia="Century Gothic" w:hAnsi="Century Gothic" w:cs="Century Gothic"/>
                <w:b/>
                <w:bCs/>
                <w:color w:val="343434"/>
                <w:spacing w:val="4"/>
                <w:sz w:val="20"/>
                <w:szCs w:val="20"/>
              </w:rPr>
              <w:t>.</w:t>
            </w:r>
            <w:r w:rsidRPr="00C75247">
              <w:rPr>
                <w:rStyle w:val="Strong1"/>
                <w:rFonts w:ascii="Century Gothic" w:eastAsia="Century Gothic" w:hAnsi="Century Gothic" w:cs="Century Gothic"/>
                <w:b/>
                <w:bCs/>
                <w:color w:val="343434"/>
                <w:spacing w:val="4"/>
                <w:sz w:val="20"/>
                <w:szCs w:val="20"/>
              </w:rPr>
              <w:t xml:space="preserve"> </w:t>
            </w:r>
            <w:r w:rsidR="00D97D41">
              <w:rPr>
                <w:rStyle w:val="Strong1"/>
                <w:rFonts w:ascii="Century Gothic" w:eastAsia="Century Gothic" w:hAnsi="Century Gothic" w:cs="Century Gothic"/>
                <w:b/>
                <w:bCs/>
                <w:color w:val="343434"/>
                <w:spacing w:val="4"/>
                <w:sz w:val="20"/>
                <w:szCs w:val="20"/>
              </w:rPr>
              <w:t xml:space="preserve">I am </w:t>
            </w:r>
            <w:r w:rsidRPr="00C75247">
              <w:rPr>
                <w:rStyle w:val="Strong1"/>
                <w:rFonts w:ascii="Century Gothic" w:eastAsia="Century Gothic" w:hAnsi="Century Gothic" w:cs="Century Gothic"/>
                <w:b/>
                <w:bCs/>
                <w:color w:val="343434"/>
                <w:spacing w:val="4"/>
                <w:sz w:val="20"/>
                <w:szCs w:val="20"/>
              </w:rPr>
              <w:t>Certified Salesforce Administrator (ADM201)</w:t>
            </w:r>
            <w:r w:rsidRPr="00C75247">
              <w:rPr>
                <w:rStyle w:val="divdocumentleft-box"/>
                <w:rFonts w:ascii="Century Gothic" w:eastAsia="Century Gothic" w:hAnsi="Century Gothic" w:cs="Century Gothic"/>
                <w:color w:val="343434"/>
                <w:sz w:val="20"/>
                <w:szCs w:val="20"/>
              </w:rPr>
              <w:t xml:space="preserve">, </w:t>
            </w:r>
            <w:r w:rsidRPr="00C75247">
              <w:rPr>
                <w:rStyle w:val="Strong1"/>
                <w:rFonts w:ascii="Century Gothic" w:eastAsia="Century Gothic" w:hAnsi="Century Gothic" w:cs="Century Gothic"/>
                <w:b/>
                <w:bCs/>
                <w:color w:val="343434"/>
                <w:spacing w:val="4"/>
                <w:sz w:val="20"/>
                <w:szCs w:val="20"/>
              </w:rPr>
              <w:t>Salesforce Service Cloud Consultant.</w:t>
            </w:r>
          </w:p>
          <w:p w14:paraId="518D0341" w14:textId="0BA4C952" w:rsidR="002F0A9E" w:rsidRPr="00C75247" w:rsidRDefault="00BE0A9A">
            <w:pPr>
              <w:pStyle w:val="p"/>
              <w:spacing w:line="360" w:lineRule="atLeast"/>
              <w:ind w:left="300" w:right="300"/>
              <w:rPr>
                <w:rStyle w:val="divdocumentleft-box"/>
                <w:rFonts w:ascii="Century Gothic" w:eastAsia="Century Gothic" w:hAnsi="Century Gothic" w:cs="Century Gothic"/>
                <w:color w:val="343434"/>
                <w:sz w:val="20"/>
                <w:szCs w:val="20"/>
              </w:rPr>
            </w:pPr>
            <w:r>
              <w:rPr>
                <w:rStyle w:val="divdocumentleft-box"/>
                <w:rFonts w:ascii="Century Gothic" w:eastAsia="Century Gothic" w:hAnsi="Century Gothic" w:cs="Century Gothic"/>
                <w:color w:val="343434"/>
                <w:sz w:val="20"/>
                <w:szCs w:val="20"/>
              </w:rPr>
              <w:t xml:space="preserve">I am </w:t>
            </w:r>
            <w:r w:rsidR="00C75247" w:rsidRPr="00C75247">
              <w:rPr>
                <w:rStyle w:val="divdocumentleft-box"/>
                <w:rFonts w:ascii="Century Gothic" w:eastAsia="Century Gothic" w:hAnsi="Century Gothic" w:cs="Century Gothic"/>
                <w:color w:val="343434"/>
                <w:sz w:val="20"/>
                <w:szCs w:val="20"/>
              </w:rPr>
              <w:t>Looking forward to work as a Salesforce Administrator</w:t>
            </w:r>
            <w:r w:rsidR="00617F12">
              <w:rPr>
                <w:rStyle w:val="divdocumentleft-box"/>
                <w:rFonts w:ascii="Century Gothic" w:eastAsia="Century Gothic" w:hAnsi="Century Gothic" w:cs="Century Gothic"/>
                <w:color w:val="343434"/>
                <w:sz w:val="20"/>
                <w:szCs w:val="20"/>
              </w:rPr>
              <w:t xml:space="preserve"> </w:t>
            </w:r>
            <w:r w:rsidR="00C75247" w:rsidRPr="00C75247">
              <w:rPr>
                <w:rStyle w:val="divdocumentleft-box"/>
                <w:rFonts w:ascii="Century Gothic" w:eastAsia="Century Gothic" w:hAnsi="Century Gothic" w:cs="Century Gothic"/>
                <w:color w:val="343434"/>
                <w:sz w:val="20"/>
                <w:szCs w:val="20"/>
              </w:rPr>
              <w:t>in a reputed organization where I can use my knowledge and skills to maximum extent.</w:t>
            </w:r>
          </w:p>
          <w:p w14:paraId="29C2C0D0" w14:textId="77777777" w:rsidR="002F0A9E" w:rsidRPr="00C75247" w:rsidRDefault="00C75247">
            <w:pPr>
              <w:pStyle w:val="divdocumentsectiongapdiv"/>
              <w:rPr>
                <w:rStyle w:val="divdocumentleft-box"/>
                <w:rFonts w:ascii="Century Gothic" w:eastAsia="Century Gothic" w:hAnsi="Century Gothic" w:cs="Century Gothic"/>
                <w:color w:val="343434"/>
                <w:sz w:val="20"/>
                <w:szCs w:val="20"/>
              </w:rPr>
            </w:pPr>
            <w:r w:rsidRPr="00C75247">
              <w:rPr>
                <w:rStyle w:val="divdocumentleft-box"/>
                <w:rFonts w:ascii="Century Gothic" w:eastAsia="Century Gothic" w:hAnsi="Century Gothic" w:cs="Century Gothic"/>
                <w:color w:val="343434"/>
                <w:sz w:val="20"/>
                <w:szCs w:val="20"/>
              </w:rPr>
              <w:t> </w:t>
            </w:r>
          </w:p>
          <w:p w14:paraId="2F6BAA21" w14:textId="77777777" w:rsidR="002F0A9E" w:rsidRPr="00C75247" w:rsidRDefault="00C75247">
            <w:pPr>
              <w:pStyle w:val="divdocumentleft-boxsectiontitle"/>
              <w:pBdr>
                <w:top w:val="single" w:sz="8" w:space="5" w:color="D5D6D6"/>
                <w:left w:val="none" w:sz="0" w:space="0" w:color="auto"/>
                <w:bottom w:val="single" w:sz="8" w:space="5" w:color="D5D6D6"/>
                <w:right w:val="none" w:sz="0" w:space="0" w:color="auto"/>
              </w:pBdr>
              <w:spacing w:after="200" w:line="300" w:lineRule="atLeast"/>
              <w:ind w:left="300" w:right="300"/>
              <w:rPr>
                <w:rStyle w:val="divdocumentleft-box"/>
                <w:rFonts w:ascii="Century Gothic" w:eastAsia="Century Gothic" w:hAnsi="Century Gothic" w:cs="Century Gothic"/>
                <w:b/>
                <w:bCs/>
                <w:spacing w:val="0"/>
                <w:sz w:val="20"/>
                <w:szCs w:val="20"/>
              </w:rPr>
            </w:pPr>
            <w:r w:rsidRPr="00C75247">
              <w:rPr>
                <w:rStyle w:val="divdocumentleft-box"/>
                <w:rFonts w:ascii="Century Gothic" w:eastAsia="Century Gothic" w:hAnsi="Century Gothic" w:cs="Century Gothic"/>
                <w:b/>
                <w:bCs/>
                <w:spacing w:val="0"/>
                <w:sz w:val="20"/>
                <w:szCs w:val="20"/>
              </w:rPr>
              <w:t>Work History</w:t>
            </w:r>
          </w:p>
          <w:p w14:paraId="506A812A" w14:textId="77777777" w:rsidR="002F0A9E" w:rsidRPr="00C75247" w:rsidRDefault="00C75247">
            <w:pPr>
              <w:pStyle w:val="headinggapdiv"/>
              <w:spacing w:line="360" w:lineRule="atLeast"/>
              <w:rPr>
                <w:rStyle w:val="divdocumentleft-box"/>
                <w:rFonts w:ascii="Century Gothic" w:eastAsia="Century Gothic" w:hAnsi="Century Gothic" w:cs="Century Gothic"/>
                <w:color w:val="343434"/>
                <w:sz w:val="20"/>
                <w:szCs w:val="20"/>
              </w:rPr>
            </w:pPr>
            <w:r w:rsidRPr="00C75247">
              <w:rPr>
                <w:rStyle w:val="divdocumentleft-box"/>
                <w:rFonts w:ascii="Century Gothic" w:eastAsia="Century Gothic" w:hAnsi="Century Gothic" w:cs="Century Gothic"/>
                <w:color w:val="343434"/>
                <w:sz w:val="20"/>
                <w:szCs w:val="20"/>
              </w:rPr>
              <w:t> </w:t>
            </w: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2F0A9E" w:rsidRPr="00C75247" w14:paraId="1884DD70" w14:textId="77777777">
              <w:trPr>
                <w:tblCellSpacing w:w="0" w:type="dxa"/>
              </w:trPr>
              <w:tc>
                <w:tcPr>
                  <w:tcW w:w="300" w:type="dxa"/>
                  <w:tcMar>
                    <w:top w:w="200" w:type="dxa"/>
                    <w:left w:w="0" w:type="dxa"/>
                    <w:bottom w:w="0" w:type="dxa"/>
                    <w:right w:w="0" w:type="dxa"/>
                  </w:tcMar>
                  <w:hideMark/>
                </w:tcPr>
                <w:p w14:paraId="20EA058C" w14:textId="77777777" w:rsidR="002F0A9E" w:rsidRPr="00C75247" w:rsidRDefault="00C75247">
                  <w:pPr>
                    <w:pStyle w:val="divdocumentleft-boxemptycellParagraph"/>
                    <w:spacing w:line="360" w:lineRule="atLeast"/>
                    <w:rPr>
                      <w:rStyle w:val="divdocumentleft-boxemptycell"/>
                      <w:rFonts w:ascii="Century Gothic" w:eastAsia="Century Gothic" w:hAnsi="Century Gothic" w:cs="Century Gothic"/>
                      <w:color w:val="343434"/>
                      <w:spacing w:val="4"/>
                      <w:sz w:val="20"/>
                      <w:szCs w:val="20"/>
                    </w:rPr>
                  </w:pPr>
                  <w:r w:rsidRPr="00C75247">
                    <w:rPr>
                      <w:rStyle w:val="divdocumentleft-boxemptycell"/>
                      <w:rFonts w:ascii="Century Gothic" w:eastAsia="Century Gothic" w:hAnsi="Century Gothic" w:cs="Century Gothic"/>
                      <w:color w:val="343434"/>
                      <w:spacing w:val="4"/>
                      <w:sz w:val="20"/>
                      <w:szCs w:val="20"/>
                    </w:rPr>
                    <w:t> </w:t>
                  </w:r>
                </w:p>
              </w:tc>
              <w:tc>
                <w:tcPr>
                  <w:tcW w:w="1300" w:type="dxa"/>
                  <w:tcMar>
                    <w:top w:w="200" w:type="dxa"/>
                    <w:left w:w="0" w:type="dxa"/>
                    <w:bottom w:w="0" w:type="dxa"/>
                    <w:right w:w="0" w:type="dxa"/>
                  </w:tcMar>
                  <w:hideMark/>
                </w:tcPr>
                <w:p w14:paraId="4CE384CE" w14:textId="77777777" w:rsidR="002F0A9E" w:rsidRPr="00C75247" w:rsidRDefault="00C75247">
                  <w:pPr>
                    <w:pStyle w:val="divdocumentleft-boxemptycellParagraph"/>
                    <w:spacing w:line="360" w:lineRule="atLeast"/>
                    <w:rPr>
                      <w:rStyle w:val="divdocumentleft-boxemptycell"/>
                      <w:rFonts w:ascii="Century Gothic" w:eastAsia="Century Gothic" w:hAnsi="Century Gothic" w:cs="Century Gothic"/>
                      <w:color w:val="343434"/>
                      <w:spacing w:val="4"/>
                      <w:sz w:val="20"/>
                      <w:szCs w:val="20"/>
                    </w:rPr>
                  </w:pPr>
                  <w:r w:rsidRPr="00C75247">
                    <w:rPr>
                      <w:rStyle w:val="divdocumentjobdates"/>
                      <w:rFonts w:ascii="Century Gothic" w:eastAsia="Century Gothic" w:hAnsi="Century Gothic" w:cs="Century Gothic"/>
                      <w:color w:val="343434"/>
                      <w:spacing w:val="4"/>
                      <w:sz w:val="20"/>
                      <w:szCs w:val="20"/>
                    </w:rPr>
                    <w:t>2017-10</w:t>
                  </w:r>
                  <w:r w:rsidRPr="00C75247">
                    <w:rPr>
                      <w:rStyle w:val="span"/>
                      <w:rFonts w:ascii="Century Gothic" w:eastAsia="Century Gothic" w:hAnsi="Century Gothic" w:cs="Century Gothic"/>
                      <w:color w:val="343434"/>
                      <w:spacing w:val="4"/>
                      <w:sz w:val="20"/>
                      <w:szCs w:val="20"/>
                    </w:rPr>
                    <w:t xml:space="preserve"> - </w:t>
                  </w:r>
                  <w:r w:rsidRPr="00C75247">
                    <w:rPr>
                      <w:rStyle w:val="divdocumentjobdates"/>
                      <w:rFonts w:ascii="Century Gothic" w:eastAsia="Century Gothic" w:hAnsi="Century Gothic" w:cs="Century Gothic"/>
                      <w:color w:val="343434"/>
                      <w:spacing w:val="4"/>
                      <w:sz w:val="20"/>
                      <w:szCs w:val="20"/>
                    </w:rPr>
                    <w:t>Current</w:t>
                  </w:r>
                </w:p>
              </w:tc>
              <w:tc>
                <w:tcPr>
                  <w:tcW w:w="520" w:type="dxa"/>
                  <w:tcMar>
                    <w:top w:w="200" w:type="dxa"/>
                    <w:left w:w="0" w:type="dxa"/>
                    <w:bottom w:w="0" w:type="dxa"/>
                    <w:right w:w="0" w:type="dxa"/>
                  </w:tcMar>
                  <w:hideMark/>
                </w:tcPr>
                <w:p w14:paraId="4F6AAE79" w14:textId="77777777" w:rsidR="002F0A9E" w:rsidRPr="00C75247" w:rsidRDefault="00C75247">
                  <w:pPr>
                    <w:pStyle w:val="divdocumentleft-boxemptycellParagraph"/>
                    <w:spacing w:line="360" w:lineRule="atLeast"/>
                    <w:rPr>
                      <w:rStyle w:val="divdocumentleft-boxpaddedlinedate-content"/>
                      <w:rFonts w:ascii="Century Gothic" w:eastAsia="Century Gothic" w:hAnsi="Century Gothic" w:cs="Century Gothic"/>
                      <w:color w:val="343434"/>
                      <w:spacing w:val="4"/>
                      <w:sz w:val="20"/>
                      <w:szCs w:val="20"/>
                    </w:rPr>
                  </w:pPr>
                  <w:r w:rsidRPr="00C75247">
                    <w:rPr>
                      <w:rStyle w:val="divdocumentleft-boxdatetablepindcell"/>
                      <w:rFonts w:ascii="Century Gothic" w:eastAsia="Century Gothic" w:hAnsi="Century Gothic" w:cs="Century Gothic"/>
                      <w:color w:val="343434"/>
                      <w:spacing w:val="4"/>
                      <w:sz w:val="20"/>
                      <w:szCs w:val="20"/>
                    </w:rPr>
                    <w:t> </w:t>
                  </w:r>
                </w:p>
              </w:tc>
              <w:tc>
                <w:tcPr>
                  <w:tcW w:w="6440" w:type="dxa"/>
                  <w:tcMar>
                    <w:top w:w="200" w:type="dxa"/>
                    <w:left w:w="0" w:type="dxa"/>
                    <w:bottom w:w="0" w:type="dxa"/>
                    <w:right w:w="0" w:type="dxa"/>
                  </w:tcMar>
                  <w:hideMark/>
                </w:tcPr>
                <w:p w14:paraId="4AB4376A" w14:textId="77777777" w:rsidR="002F0A9E" w:rsidRPr="00C75247" w:rsidRDefault="00C75247">
                  <w:pPr>
                    <w:pStyle w:val="divdocumentleft-boxsectionexperiencesinglecolumnpaddedline"/>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divdocumentjobtitle"/>
                      <w:rFonts w:ascii="Century Gothic" w:eastAsia="Century Gothic" w:hAnsi="Century Gothic" w:cs="Century Gothic"/>
                      <w:b/>
                      <w:bCs/>
                      <w:color w:val="343434"/>
                      <w:spacing w:val="4"/>
                      <w:sz w:val="20"/>
                      <w:szCs w:val="20"/>
                    </w:rPr>
                    <w:t>Associate in Technology</w:t>
                  </w:r>
                </w:p>
                <w:p w14:paraId="7EBEC714" w14:textId="77777777" w:rsidR="002F0A9E" w:rsidRPr="00C75247" w:rsidRDefault="00C75247">
                  <w:pPr>
                    <w:pStyle w:val="divdocumentleft-boxsectionexperiencesinglecolumnpaddedline"/>
                    <w:spacing w:before="80" w:line="360" w:lineRule="atLeast"/>
                    <w:ind w:right="300"/>
                    <w:rPr>
                      <w:rStyle w:val="divdocumentleft-boxdatetablesinglecolumn"/>
                      <w:rFonts w:ascii="Century Gothic" w:eastAsia="Century Gothic" w:hAnsi="Century Gothic" w:cs="Century Gothic"/>
                      <w:i/>
                      <w:iCs/>
                      <w:color w:val="343434"/>
                      <w:spacing w:val="4"/>
                      <w:sz w:val="20"/>
                      <w:szCs w:val="20"/>
                    </w:rPr>
                  </w:pPr>
                  <w:proofErr w:type="spellStart"/>
                  <w:r w:rsidRPr="00C75247">
                    <w:rPr>
                      <w:rStyle w:val="span"/>
                      <w:rFonts w:ascii="Century Gothic" w:eastAsia="Century Gothic" w:hAnsi="Century Gothic" w:cs="Century Gothic"/>
                      <w:i/>
                      <w:iCs/>
                      <w:color w:val="343434"/>
                      <w:spacing w:val="4"/>
                      <w:sz w:val="20"/>
                      <w:szCs w:val="20"/>
                    </w:rPr>
                    <w:t>Lirik</w:t>
                  </w:r>
                  <w:proofErr w:type="spellEnd"/>
                  <w:r w:rsidRPr="00C75247">
                    <w:rPr>
                      <w:rStyle w:val="span"/>
                      <w:rFonts w:ascii="Century Gothic" w:eastAsia="Century Gothic" w:hAnsi="Century Gothic" w:cs="Century Gothic"/>
                      <w:i/>
                      <w:iCs/>
                      <w:color w:val="343434"/>
                      <w:spacing w:val="4"/>
                      <w:sz w:val="20"/>
                      <w:szCs w:val="20"/>
                    </w:rPr>
                    <w:t xml:space="preserve"> Infotech Pvt Ltd,</w:t>
                  </w:r>
                  <w:r w:rsidRPr="00C75247">
                    <w:rPr>
                      <w:rStyle w:val="divdocumentleft-boxdatetablesinglecolumn"/>
                      <w:rFonts w:ascii="Century Gothic" w:eastAsia="Century Gothic" w:hAnsi="Century Gothic" w:cs="Century Gothic"/>
                      <w:i/>
                      <w:iCs/>
                      <w:color w:val="343434"/>
                      <w:spacing w:val="4"/>
                      <w:sz w:val="20"/>
                      <w:szCs w:val="20"/>
                    </w:rPr>
                    <w:t xml:space="preserve"> </w:t>
                  </w:r>
                  <w:r w:rsidRPr="00C75247">
                    <w:rPr>
                      <w:rStyle w:val="span"/>
                      <w:rFonts w:ascii="Century Gothic" w:eastAsia="Century Gothic" w:hAnsi="Century Gothic" w:cs="Century Gothic"/>
                      <w:i/>
                      <w:iCs/>
                      <w:color w:val="343434"/>
                      <w:spacing w:val="4"/>
                      <w:sz w:val="20"/>
                      <w:szCs w:val="20"/>
                    </w:rPr>
                    <w:t>Gurgaon, Haryana</w:t>
                  </w:r>
                </w:p>
                <w:p w14:paraId="77E847D8" w14:textId="77777777"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Strong1"/>
                      <w:rFonts w:ascii="Century Gothic" w:eastAsia="Century Gothic" w:hAnsi="Century Gothic" w:cs="Century Gothic"/>
                      <w:b/>
                      <w:bCs/>
                      <w:color w:val="343434"/>
                      <w:spacing w:val="4"/>
                      <w:sz w:val="20"/>
                      <w:szCs w:val="20"/>
                    </w:rPr>
                    <w:t>Project 1:</w:t>
                  </w:r>
                </w:p>
                <w:p w14:paraId="251913CB" w14:textId="77777777"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Strong1"/>
                      <w:rFonts w:ascii="Century Gothic" w:eastAsia="Century Gothic" w:hAnsi="Century Gothic" w:cs="Century Gothic"/>
                      <w:b/>
                      <w:bCs/>
                      <w:color w:val="343434"/>
                      <w:spacing w:val="4"/>
                      <w:sz w:val="20"/>
                      <w:szCs w:val="20"/>
                    </w:rPr>
                    <w:t>FullCast.io</w:t>
                  </w:r>
                </w:p>
                <w:p w14:paraId="4E1922FE" w14:textId="77777777"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Strong1"/>
                      <w:rFonts w:ascii="Century Gothic" w:eastAsia="Century Gothic" w:hAnsi="Century Gothic" w:cs="Century Gothic"/>
                      <w:b/>
                      <w:bCs/>
                      <w:color w:val="343434"/>
                      <w:spacing w:val="4"/>
                      <w:sz w:val="20"/>
                      <w:szCs w:val="20"/>
                    </w:rPr>
                    <w:t>Role: Salesforce Administrator</w:t>
                  </w:r>
                </w:p>
                <w:p w14:paraId="356058B8" w14:textId="77777777"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Strong1"/>
                      <w:rFonts w:ascii="Century Gothic" w:eastAsia="Century Gothic" w:hAnsi="Century Gothic" w:cs="Century Gothic"/>
                      <w:b/>
                      <w:bCs/>
                      <w:color w:val="343434"/>
                      <w:spacing w:val="4"/>
                      <w:sz w:val="20"/>
                      <w:szCs w:val="20"/>
                    </w:rPr>
                    <w:t>Description:</w:t>
                  </w:r>
                </w:p>
                <w:p w14:paraId="4C385AA4" w14:textId="77777777"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divdocumentleft-boxdatetablesinglecolumn"/>
                      <w:rFonts w:ascii="Century Gothic" w:eastAsia="Century Gothic" w:hAnsi="Century Gothic" w:cs="Century Gothic"/>
                      <w:color w:val="343434"/>
                      <w:spacing w:val="4"/>
                      <w:sz w:val="20"/>
                      <w:szCs w:val="20"/>
                    </w:rPr>
                    <w:t>The fullcast.io platform delivers an agile sales operations infrastructure to optimize the design of the go to market plan, configure the CRM to support the unique needs of each customer's sales rhythm, and to manage the requisite data hygiene associated with the motion of a growing sales organization.</w:t>
                  </w:r>
                </w:p>
                <w:p w14:paraId="6E40F9D7" w14:textId="77777777" w:rsidR="0010580E" w:rsidRDefault="0010580E">
                  <w:pPr>
                    <w:pStyle w:val="p"/>
                    <w:spacing w:line="360" w:lineRule="atLeast"/>
                    <w:ind w:right="300"/>
                    <w:rPr>
                      <w:rStyle w:val="Strong1"/>
                      <w:rFonts w:ascii="Century Gothic" w:eastAsia="Century Gothic" w:hAnsi="Century Gothic" w:cs="Century Gothic"/>
                      <w:b/>
                      <w:bCs/>
                      <w:color w:val="343434"/>
                      <w:spacing w:val="4"/>
                      <w:sz w:val="20"/>
                      <w:szCs w:val="20"/>
                    </w:rPr>
                  </w:pPr>
                </w:p>
                <w:p w14:paraId="6A275E6B" w14:textId="56A760FF"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Strong1"/>
                      <w:rFonts w:ascii="Century Gothic" w:eastAsia="Century Gothic" w:hAnsi="Century Gothic" w:cs="Century Gothic"/>
                      <w:b/>
                      <w:bCs/>
                      <w:color w:val="343434"/>
                      <w:spacing w:val="4"/>
                      <w:sz w:val="20"/>
                      <w:szCs w:val="20"/>
                    </w:rPr>
                    <w:t>Project 2:</w:t>
                  </w:r>
                </w:p>
                <w:p w14:paraId="035E1CCC" w14:textId="77777777"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Strong1"/>
                      <w:rFonts w:ascii="Century Gothic" w:eastAsia="Century Gothic" w:hAnsi="Century Gothic" w:cs="Century Gothic"/>
                      <w:b/>
                      <w:bCs/>
                      <w:color w:val="343434"/>
                      <w:spacing w:val="4"/>
                      <w:sz w:val="20"/>
                      <w:szCs w:val="20"/>
                    </w:rPr>
                    <w:t>PACE (Element Care)</w:t>
                  </w:r>
                </w:p>
                <w:p w14:paraId="4C835D21" w14:textId="77777777"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Strong1"/>
                      <w:rFonts w:ascii="Century Gothic" w:eastAsia="Century Gothic" w:hAnsi="Century Gothic" w:cs="Century Gothic"/>
                      <w:b/>
                      <w:bCs/>
                      <w:color w:val="343434"/>
                      <w:spacing w:val="4"/>
                      <w:sz w:val="20"/>
                      <w:szCs w:val="20"/>
                    </w:rPr>
                    <w:t>Role: Salesforce Administrator</w:t>
                  </w:r>
                </w:p>
                <w:p w14:paraId="66989C78" w14:textId="77777777"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Strong1"/>
                      <w:rFonts w:ascii="Century Gothic" w:eastAsia="Century Gothic" w:hAnsi="Century Gothic" w:cs="Century Gothic"/>
                      <w:b/>
                      <w:bCs/>
                      <w:color w:val="343434"/>
                      <w:spacing w:val="4"/>
                      <w:sz w:val="20"/>
                      <w:szCs w:val="20"/>
                    </w:rPr>
                    <w:t>Description:</w:t>
                  </w:r>
                </w:p>
                <w:p w14:paraId="07B78D80" w14:textId="77777777"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divdocumentleft-boxdatetablesinglecolumn"/>
                      <w:rFonts w:ascii="Century Gothic" w:eastAsia="Century Gothic" w:hAnsi="Century Gothic" w:cs="Century Gothic"/>
                      <w:color w:val="343434"/>
                      <w:spacing w:val="4"/>
                      <w:sz w:val="20"/>
                      <w:szCs w:val="20"/>
                    </w:rPr>
                    <w:t xml:space="preserve">It is a Non-Profit Cloud Project. PACE at Element Care provides complete and highly personalized care to help seniors live independently, </w:t>
                  </w:r>
                  <w:proofErr w:type="gramStart"/>
                  <w:r w:rsidRPr="00C75247">
                    <w:rPr>
                      <w:rStyle w:val="divdocumentleft-boxdatetablesinglecolumn"/>
                      <w:rFonts w:ascii="Century Gothic" w:eastAsia="Century Gothic" w:hAnsi="Century Gothic" w:cs="Century Gothic"/>
                      <w:color w:val="343434"/>
                      <w:spacing w:val="4"/>
                      <w:sz w:val="20"/>
                      <w:szCs w:val="20"/>
                    </w:rPr>
                    <w:t>safely</w:t>
                  </w:r>
                  <w:proofErr w:type="gramEnd"/>
                  <w:r w:rsidRPr="00C75247">
                    <w:rPr>
                      <w:rStyle w:val="divdocumentleft-boxdatetablesinglecolumn"/>
                      <w:rFonts w:ascii="Century Gothic" w:eastAsia="Century Gothic" w:hAnsi="Century Gothic" w:cs="Century Gothic"/>
                      <w:color w:val="343434"/>
                      <w:spacing w:val="4"/>
                      <w:sz w:val="20"/>
                      <w:szCs w:val="20"/>
                    </w:rPr>
                    <w:t xml:space="preserve"> and comfortably in their homes for as long as possible.</w:t>
                  </w:r>
                </w:p>
                <w:p w14:paraId="27BC1C2D" w14:textId="77777777"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divdocumentleft-boxdatetablesinglecolumn"/>
                      <w:rFonts w:ascii="Century Gothic" w:eastAsia="Century Gothic" w:hAnsi="Century Gothic" w:cs="Century Gothic"/>
                      <w:color w:val="343434"/>
                      <w:spacing w:val="4"/>
                      <w:sz w:val="20"/>
                      <w:szCs w:val="20"/>
                    </w:rPr>
                    <w:t>Primary, specialty and emergency medical care, Home care including nursing, personal care, homemaking and meal preparation, Medications, durable medical equipment and supplies, Transportation and companion services, Adult Day Health Center including activities, exercise programs and meals, Physical and occupational therapy, Behavioral health, counseling and social work services, Assisted living and nursing home care, including respite, Dental care, Hearing aids, Acupuncture, chiropractic care and other medically necessary treatments.</w:t>
                  </w:r>
                </w:p>
                <w:p w14:paraId="698A178F" w14:textId="77777777" w:rsidR="00B524A0" w:rsidRPr="00C75247" w:rsidRDefault="00B524A0">
                  <w:pPr>
                    <w:pStyle w:val="p"/>
                    <w:spacing w:line="360" w:lineRule="atLeast"/>
                    <w:ind w:right="300"/>
                    <w:rPr>
                      <w:rStyle w:val="Strong1"/>
                      <w:rFonts w:ascii="Century Gothic" w:eastAsia="Century Gothic" w:hAnsi="Century Gothic" w:cs="Century Gothic"/>
                      <w:b/>
                      <w:bCs/>
                      <w:color w:val="343434"/>
                      <w:spacing w:val="4"/>
                      <w:sz w:val="20"/>
                      <w:szCs w:val="20"/>
                    </w:rPr>
                  </w:pPr>
                </w:p>
                <w:p w14:paraId="53971D68" w14:textId="71B6BF2F"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Strong1"/>
                      <w:rFonts w:ascii="Century Gothic" w:eastAsia="Century Gothic" w:hAnsi="Century Gothic" w:cs="Century Gothic"/>
                      <w:b/>
                      <w:bCs/>
                      <w:color w:val="343434"/>
                      <w:spacing w:val="4"/>
                      <w:sz w:val="20"/>
                      <w:szCs w:val="20"/>
                    </w:rPr>
                    <w:lastRenderedPageBreak/>
                    <w:t>Project 3:</w:t>
                  </w:r>
                </w:p>
                <w:p w14:paraId="67500FEC" w14:textId="4C6B54E3"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Strong1"/>
                      <w:rFonts w:ascii="Century Gothic" w:eastAsia="Century Gothic" w:hAnsi="Century Gothic" w:cs="Century Gothic"/>
                      <w:b/>
                      <w:bCs/>
                      <w:color w:val="343434"/>
                      <w:spacing w:val="4"/>
                      <w:sz w:val="20"/>
                      <w:szCs w:val="20"/>
                    </w:rPr>
                    <w:t>Workday (LEE)</w:t>
                  </w:r>
                </w:p>
                <w:p w14:paraId="057FB538" w14:textId="2D5819DC"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Strong1"/>
                      <w:rFonts w:ascii="Century Gothic" w:eastAsia="Century Gothic" w:hAnsi="Century Gothic" w:cs="Century Gothic"/>
                      <w:b/>
                      <w:bCs/>
                      <w:color w:val="343434"/>
                      <w:spacing w:val="4"/>
                      <w:sz w:val="20"/>
                      <w:szCs w:val="20"/>
                    </w:rPr>
                    <w:t>Role: Salesforce Administrator</w:t>
                  </w:r>
                </w:p>
                <w:p w14:paraId="0F57C8B7" w14:textId="77777777"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Strong1"/>
                      <w:rFonts w:ascii="Century Gothic" w:eastAsia="Century Gothic" w:hAnsi="Century Gothic" w:cs="Century Gothic"/>
                      <w:b/>
                      <w:bCs/>
                      <w:color w:val="343434"/>
                      <w:spacing w:val="4"/>
                      <w:sz w:val="20"/>
                      <w:szCs w:val="20"/>
                    </w:rPr>
                    <w:t>Description:</w:t>
                  </w:r>
                </w:p>
                <w:p w14:paraId="35BBBDC4" w14:textId="488EBE7A" w:rsidR="002F0A9E"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divdocumentleft-boxdatetablesinglecolumn"/>
                      <w:rFonts w:ascii="Century Gothic" w:eastAsia="Century Gothic" w:hAnsi="Century Gothic" w:cs="Century Gothic"/>
                      <w:color w:val="343434"/>
                      <w:spacing w:val="4"/>
                      <w:sz w:val="20"/>
                      <w:szCs w:val="20"/>
                    </w:rPr>
                    <w:t>Current State: There is an existing middleware that creates a bridge between Salesforce and CSOD. CSOD stores all account and contact related data as an when a new contact or account is created or updated (monitoring certain fields). This adds an additional licensing code for CSOD.</w:t>
                  </w:r>
                  <w:r w:rsidRPr="00C75247">
                    <w:rPr>
                      <w:rStyle w:val="divdocumentleft-boxdatetablesinglecolumn"/>
                      <w:rFonts w:ascii="Century Gothic" w:eastAsia="Century Gothic" w:hAnsi="Century Gothic" w:cs="Century Gothic"/>
                      <w:color w:val="343434"/>
                      <w:spacing w:val="4"/>
                      <w:sz w:val="20"/>
                      <w:szCs w:val="20"/>
                    </w:rPr>
                    <w:br/>
                    <w:t>Future State: To build an inhouse application (LEE) to store Accounts and contacts (Affiliation and Learners) locally and expose API to salesforce to consume and build a middleware through with Account and contacts can be pushed to LEE System. This will reduce licensing cost as well as dependency on CSOD.</w:t>
                  </w:r>
                </w:p>
                <w:p w14:paraId="272E17AD" w14:textId="77777777" w:rsidR="005A1678" w:rsidRPr="00C75247" w:rsidRDefault="005A1678">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p>
                <w:p w14:paraId="4C5A465D" w14:textId="77777777" w:rsidR="00C75247" w:rsidRPr="00C75247" w:rsidRDefault="00C75247" w:rsidP="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Strong1"/>
                      <w:rFonts w:ascii="Century Gothic" w:eastAsia="Century Gothic" w:hAnsi="Century Gothic" w:cs="Century Gothic"/>
                      <w:b/>
                      <w:bCs/>
                      <w:color w:val="343434"/>
                      <w:spacing w:val="4"/>
                      <w:sz w:val="20"/>
                      <w:szCs w:val="20"/>
                    </w:rPr>
                    <w:t>Responsibilities:</w:t>
                  </w:r>
                </w:p>
                <w:p w14:paraId="3E4A4A6E" w14:textId="25BFE957" w:rsidR="00C75247" w:rsidRDefault="00C75247" w:rsidP="00C75247">
                  <w:pPr>
                    <w:pStyle w:val="divdocumentli"/>
                    <w:numPr>
                      <w:ilvl w:val="0"/>
                      <w:numId w:val="1"/>
                    </w:numPr>
                    <w:spacing w:line="360" w:lineRule="atLeast"/>
                    <w:ind w:left="300" w:right="300" w:hanging="301"/>
                    <w:rPr>
                      <w:rStyle w:val="divdocumentleft-boxdatetablesinglecolumn"/>
                      <w:rFonts w:ascii="Century Gothic" w:eastAsia="Century Gothic" w:hAnsi="Century Gothic" w:cs="Century Gothic"/>
                      <w:color w:val="343434"/>
                      <w:spacing w:val="4"/>
                      <w:sz w:val="20"/>
                      <w:szCs w:val="20"/>
                    </w:rPr>
                  </w:pPr>
                  <w:r w:rsidRPr="00C75247">
                    <w:rPr>
                      <w:rStyle w:val="divdocumentleft-boxdatetablesinglecolumn"/>
                      <w:rFonts w:ascii="Century Gothic" w:eastAsia="Century Gothic" w:hAnsi="Century Gothic" w:cs="Century Gothic"/>
                      <w:color w:val="343434"/>
                      <w:spacing w:val="4"/>
                      <w:sz w:val="20"/>
                      <w:szCs w:val="20"/>
                    </w:rPr>
                    <w:t>Creating Record Types, Validation Rules, Formula Fields, Process Builders, Workflows, Page Layouts, Document Templates, Reports and Dashboards, Custom Objects, Custom Fields. In both Salesforce Classic and Salesforce Lightning</w:t>
                  </w:r>
                  <w:r w:rsidR="005A1678">
                    <w:rPr>
                      <w:rStyle w:val="divdocumentleft-boxdatetablesinglecolumn"/>
                      <w:rFonts w:ascii="Century Gothic" w:eastAsia="Century Gothic" w:hAnsi="Century Gothic" w:cs="Century Gothic"/>
                      <w:color w:val="343434"/>
                      <w:spacing w:val="4"/>
                      <w:sz w:val="20"/>
                      <w:szCs w:val="20"/>
                    </w:rPr>
                    <w:t xml:space="preserve"> and all other good configuration work.</w:t>
                  </w:r>
                </w:p>
                <w:p w14:paraId="4E6767C6" w14:textId="70BAC325" w:rsidR="00BF04E8" w:rsidRDefault="00BF04E8" w:rsidP="00BF04E8">
                  <w:pPr>
                    <w:pStyle w:val="divdocumentli"/>
                    <w:numPr>
                      <w:ilvl w:val="0"/>
                      <w:numId w:val="1"/>
                    </w:numPr>
                    <w:spacing w:line="360" w:lineRule="atLeast"/>
                    <w:ind w:left="300" w:right="300" w:hanging="301"/>
                    <w:rPr>
                      <w:rStyle w:val="divdocumentleft-boxdatetablesinglecolumn"/>
                      <w:rFonts w:ascii="Century Gothic" w:eastAsia="Century Gothic" w:hAnsi="Century Gothic" w:cs="Century Gothic"/>
                      <w:color w:val="343434"/>
                      <w:spacing w:val="4"/>
                      <w:sz w:val="20"/>
                      <w:szCs w:val="20"/>
                    </w:rPr>
                  </w:pPr>
                  <w:r>
                    <w:rPr>
                      <w:rStyle w:val="divdocumentleft-boxdatetablesinglecolumn"/>
                      <w:rFonts w:ascii="Century Gothic" w:eastAsia="Century Gothic" w:hAnsi="Century Gothic" w:cs="Century Gothic"/>
                      <w:color w:val="343434"/>
                      <w:spacing w:val="4"/>
                      <w:sz w:val="20"/>
                      <w:szCs w:val="20"/>
                    </w:rPr>
                    <w:t>Performed whole Salesforce Org Migration and Data Migration.</w:t>
                  </w:r>
                </w:p>
                <w:p w14:paraId="47DD656A" w14:textId="741BBB6D" w:rsidR="00FA4F02" w:rsidRPr="00BF04E8" w:rsidRDefault="00FA4F02" w:rsidP="00BF04E8">
                  <w:pPr>
                    <w:pStyle w:val="divdocumentli"/>
                    <w:numPr>
                      <w:ilvl w:val="0"/>
                      <w:numId w:val="1"/>
                    </w:numPr>
                    <w:spacing w:line="360" w:lineRule="atLeast"/>
                    <w:ind w:left="300" w:right="300" w:hanging="301"/>
                    <w:rPr>
                      <w:rStyle w:val="divdocumentleft-boxdatetablesinglecolumn"/>
                      <w:rFonts w:ascii="Century Gothic" w:eastAsia="Century Gothic" w:hAnsi="Century Gothic" w:cs="Century Gothic"/>
                      <w:color w:val="343434"/>
                      <w:spacing w:val="4"/>
                      <w:sz w:val="20"/>
                      <w:szCs w:val="20"/>
                    </w:rPr>
                  </w:pPr>
                  <w:r>
                    <w:rPr>
                      <w:rStyle w:val="divdocumentleft-boxdatetablesinglecolumn"/>
                      <w:rFonts w:ascii="Century Gothic" w:eastAsia="Century Gothic" w:hAnsi="Century Gothic" w:cs="Century Gothic"/>
                      <w:color w:val="343434"/>
                      <w:spacing w:val="4"/>
                      <w:sz w:val="20"/>
                      <w:szCs w:val="20"/>
                    </w:rPr>
                    <w:t>Involved in integrating salesforce with Quota Path, DocuSign, Map my Business, Gmail.</w:t>
                  </w:r>
                </w:p>
                <w:p w14:paraId="48952C0E" w14:textId="77777777" w:rsidR="00C75247" w:rsidRPr="00C75247" w:rsidRDefault="00C75247" w:rsidP="00C75247">
                  <w:pPr>
                    <w:pStyle w:val="divdocumentli"/>
                    <w:numPr>
                      <w:ilvl w:val="0"/>
                      <w:numId w:val="1"/>
                    </w:numPr>
                    <w:spacing w:line="360" w:lineRule="atLeast"/>
                    <w:ind w:left="300" w:right="300" w:hanging="301"/>
                    <w:rPr>
                      <w:rStyle w:val="divdocumentleft-boxdatetablesinglecolumn"/>
                      <w:rFonts w:ascii="Century Gothic" w:eastAsia="Century Gothic" w:hAnsi="Century Gothic" w:cs="Century Gothic"/>
                      <w:color w:val="343434"/>
                      <w:spacing w:val="4"/>
                      <w:sz w:val="20"/>
                      <w:szCs w:val="20"/>
                    </w:rPr>
                  </w:pPr>
                  <w:r w:rsidRPr="00C75247">
                    <w:rPr>
                      <w:rStyle w:val="divdocumentleft-boxdatetablesinglecolumn"/>
                      <w:rFonts w:ascii="Century Gothic" w:eastAsia="Century Gothic" w:hAnsi="Century Gothic" w:cs="Century Gothic"/>
                      <w:color w:val="343434"/>
                      <w:spacing w:val="4"/>
                      <w:sz w:val="20"/>
                      <w:szCs w:val="20"/>
                    </w:rPr>
                    <w:t>Check the status of every issue across each modules day to day and update the team lead on daily basic through emails and status trackers.</w:t>
                  </w:r>
                </w:p>
                <w:p w14:paraId="1DC7F49F" w14:textId="4BE076E4" w:rsidR="00C75247" w:rsidRPr="00C75247" w:rsidRDefault="005A1678" w:rsidP="00C75247">
                  <w:pPr>
                    <w:pStyle w:val="divdocumentli"/>
                    <w:numPr>
                      <w:ilvl w:val="0"/>
                      <w:numId w:val="1"/>
                    </w:numPr>
                    <w:spacing w:line="360" w:lineRule="atLeast"/>
                    <w:ind w:left="300" w:right="300" w:hanging="301"/>
                    <w:rPr>
                      <w:rStyle w:val="divdocumentleft-boxdatetablesinglecolumn"/>
                      <w:rFonts w:ascii="Century Gothic" w:eastAsia="Century Gothic" w:hAnsi="Century Gothic" w:cs="Century Gothic"/>
                      <w:color w:val="343434"/>
                      <w:spacing w:val="4"/>
                      <w:sz w:val="20"/>
                      <w:szCs w:val="20"/>
                    </w:rPr>
                  </w:pPr>
                  <w:r>
                    <w:rPr>
                      <w:rStyle w:val="divdocumentleft-boxdatetablesinglecolumn"/>
                      <w:rFonts w:ascii="Century Gothic" w:eastAsia="Century Gothic" w:hAnsi="Century Gothic" w:cs="Century Gothic"/>
                      <w:color w:val="343434"/>
                      <w:spacing w:val="4"/>
                      <w:sz w:val="20"/>
                      <w:szCs w:val="20"/>
                    </w:rPr>
                    <w:t xml:space="preserve">Using </w:t>
                  </w:r>
                  <w:r w:rsidR="00C75247" w:rsidRPr="00C75247">
                    <w:rPr>
                      <w:rStyle w:val="divdocumentleft-boxdatetablesinglecolumn"/>
                      <w:rFonts w:ascii="Century Gothic" w:eastAsia="Century Gothic" w:hAnsi="Century Gothic" w:cs="Century Gothic"/>
                      <w:color w:val="343434"/>
                      <w:spacing w:val="4"/>
                      <w:sz w:val="20"/>
                      <w:szCs w:val="20"/>
                    </w:rPr>
                    <w:t>Salesforce Data loader</w:t>
                  </w:r>
                  <w:r>
                    <w:rPr>
                      <w:rStyle w:val="divdocumentleft-boxdatetablesinglecolumn"/>
                      <w:rFonts w:ascii="Century Gothic" w:eastAsia="Century Gothic" w:hAnsi="Century Gothic" w:cs="Century Gothic"/>
                      <w:color w:val="343434"/>
                      <w:spacing w:val="4"/>
                      <w:sz w:val="20"/>
                      <w:szCs w:val="20"/>
                    </w:rPr>
                    <w:t xml:space="preserve"> and Workbench for inserting, updating Bulk Data.</w:t>
                  </w:r>
                </w:p>
                <w:p w14:paraId="73EE8DA5" w14:textId="77777777" w:rsidR="00C75247" w:rsidRPr="00C75247" w:rsidRDefault="00C75247" w:rsidP="00C75247">
                  <w:pPr>
                    <w:pStyle w:val="divdocumentli"/>
                    <w:numPr>
                      <w:ilvl w:val="0"/>
                      <w:numId w:val="2"/>
                    </w:numPr>
                    <w:spacing w:line="360" w:lineRule="atLeast"/>
                    <w:ind w:left="300" w:right="300" w:hanging="301"/>
                    <w:rPr>
                      <w:rStyle w:val="divdocumentleft-boxdatetablesinglecolumn"/>
                      <w:rFonts w:ascii="Century Gothic" w:eastAsia="Century Gothic" w:hAnsi="Century Gothic" w:cs="Century Gothic"/>
                      <w:color w:val="343434"/>
                      <w:spacing w:val="4"/>
                      <w:sz w:val="20"/>
                      <w:szCs w:val="20"/>
                    </w:rPr>
                  </w:pPr>
                  <w:r w:rsidRPr="00C75247">
                    <w:rPr>
                      <w:rStyle w:val="divdocumentleft-boxdatetablesinglecolumn"/>
                      <w:rFonts w:ascii="Century Gothic" w:eastAsia="Century Gothic" w:hAnsi="Century Gothic" w:cs="Century Gothic"/>
                      <w:color w:val="343434"/>
                      <w:spacing w:val="4"/>
                      <w:sz w:val="20"/>
                      <w:szCs w:val="20"/>
                    </w:rPr>
                    <w:t>Preparing the Business Requirement Document for the Project.</w:t>
                  </w:r>
                </w:p>
                <w:p w14:paraId="21BCDDA4" w14:textId="77777777" w:rsidR="00C75247" w:rsidRPr="00C75247" w:rsidRDefault="00C75247" w:rsidP="00C75247">
                  <w:pPr>
                    <w:pStyle w:val="divdocumentli"/>
                    <w:numPr>
                      <w:ilvl w:val="0"/>
                      <w:numId w:val="2"/>
                    </w:numPr>
                    <w:spacing w:line="360" w:lineRule="atLeast"/>
                    <w:ind w:left="300" w:right="300" w:hanging="301"/>
                    <w:rPr>
                      <w:rStyle w:val="divdocumentleft-boxdatetablesinglecolumn"/>
                      <w:rFonts w:ascii="Century Gothic" w:eastAsia="Century Gothic" w:hAnsi="Century Gothic" w:cs="Century Gothic"/>
                      <w:color w:val="343434"/>
                      <w:spacing w:val="4"/>
                      <w:sz w:val="20"/>
                      <w:szCs w:val="20"/>
                    </w:rPr>
                  </w:pPr>
                  <w:r w:rsidRPr="00C75247">
                    <w:rPr>
                      <w:rStyle w:val="divdocumentleft-boxdatetablesinglecolumn"/>
                      <w:rFonts w:ascii="Century Gothic" w:eastAsia="Century Gothic" w:hAnsi="Century Gothic" w:cs="Century Gothic"/>
                      <w:color w:val="343434"/>
                      <w:spacing w:val="4"/>
                      <w:sz w:val="20"/>
                      <w:szCs w:val="20"/>
                    </w:rPr>
                    <w:t>I am involved in maintaining various number of users, profiles and creating various permission for them.</w:t>
                  </w:r>
                </w:p>
                <w:p w14:paraId="658FA93A" w14:textId="77777777" w:rsidR="00C75247" w:rsidRPr="00C75247" w:rsidRDefault="00C75247" w:rsidP="00C75247">
                  <w:pPr>
                    <w:pStyle w:val="divdocumentli"/>
                    <w:numPr>
                      <w:ilvl w:val="0"/>
                      <w:numId w:val="3"/>
                    </w:numPr>
                    <w:spacing w:line="360" w:lineRule="atLeast"/>
                    <w:ind w:left="300" w:right="300" w:hanging="301"/>
                    <w:rPr>
                      <w:rStyle w:val="divdocumentleft-boxdatetablesinglecolumn"/>
                      <w:rFonts w:ascii="Century Gothic" w:eastAsia="Century Gothic" w:hAnsi="Century Gothic" w:cs="Century Gothic"/>
                      <w:color w:val="343434"/>
                      <w:spacing w:val="4"/>
                      <w:sz w:val="20"/>
                      <w:szCs w:val="20"/>
                    </w:rPr>
                  </w:pPr>
                  <w:r w:rsidRPr="00C75247">
                    <w:rPr>
                      <w:rStyle w:val="divdocumentleft-boxdatetablesinglecolumn"/>
                      <w:rFonts w:ascii="Century Gothic" w:eastAsia="Century Gothic" w:hAnsi="Century Gothic" w:cs="Century Gothic"/>
                      <w:color w:val="343434"/>
                      <w:spacing w:val="4"/>
                      <w:sz w:val="20"/>
                      <w:szCs w:val="20"/>
                    </w:rPr>
                    <w:t>Proactively Interacting with the developers to make sure that they have understood the issues and involved in Defect review meetings with the client.</w:t>
                  </w:r>
                </w:p>
                <w:p w14:paraId="535C0F4E" w14:textId="3DEB4724" w:rsidR="00C75247" w:rsidRPr="00C75247" w:rsidRDefault="00C75247" w:rsidP="00C75247">
                  <w:pPr>
                    <w:pStyle w:val="divdocumentli"/>
                    <w:numPr>
                      <w:ilvl w:val="0"/>
                      <w:numId w:val="3"/>
                    </w:numPr>
                    <w:spacing w:line="360" w:lineRule="atLeast"/>
                    <w:ind w:left="300" w:right="300" w:hanging="301"/>
                    <w:rPr>
                      <w:rFonts w:ascii="Century Gothic" w:eastAsia="Century Gothic" w:hAnsi="Century Gothic" w:cs="Century Gothic"/>
                      <w:color w:val="343434"/>
                      <w:spacing w:val="4"/>
                      <w:sz w:val="20"/>
                      <w:szCs w:val="20"/>
                    </w:rPr>
                  </w:pPr>
                  <w:r w:rsidRPr="00C75247">
                    <w:rPr>
                      <w:rStyle w:val="divdocumentleft-boxdatetablesinglecolumn"/>
                      <w:rFonts w:ascii="Century Gothic" w:eastAsia="Century Gothic" w:hAnsi="Century Gothic" w:cs="Century Gothic"/>
                      <w:color w:val="343434"/>
                      <w:spacing w:val="4"/>
                      <w:sz w:val="20"/>
                      <w:szCs w:val="20"/>
                    </w:rPr>
                    <w:t>Involved in various Demo Sessions</w:t>
                  </w:r>
                  <w:r w:rsidR="00FA4F02">
                    <w:rPr>
                      <w:rStyle w:val="divdocumentleft-boxdatetablesinglecolumn"/>
                      <w:rFonts w:ascii="Century Gothic" w:eastAsia="Century Gothic" w:hAnsi="Century Gothic" w:cs="Century Gothic"/>
                      <w:color w:val="343434"/>
                      <w:spacing w:val="4"/>
                      <w:sz w:val="20"/>
                      <w:szCs w:val="20"/>
                    </w:rPr>
                    <w:t xml:space="preserve"> </w:t>
                  </w:r>
                  <w:r w:rsidRPr="00C75247">
                    <w:rPr>
                      <w:rStyle w:val="divdocumentleft-boxdatetablesinglecolumn"/>
                      <w:rFonts w:ascii="Century Gothic" w:eastAsia="Century Gothic" w:hAnsi="Century Gothic" w:cs="Century Gothic"/>
                      <w:color w:val="343434"/>
                      <w:spacing w:val="4"/>
                      <w:sz w:val="20"/>
                      <w:szCs w:val="20"/>
                    </w:rPr>
                    <w:t xml:space="preserve">of the functionalities </w:t>
                  </w:r>
                  <w:r w:rsidR="00FA4F02">
                    <w:rPr>
                      <w:rStyle w:val="divdocumentleft-boxdatetablesinglecolumn"/>
                      <w:rFonts w:ascii="Century Gothic" w:eastAsia="Century Gothic" w:hAnsi="Century Gothic" w:cs="Century Gothic"/>
                      <w:color w:val="343434"/>
                      <w:spacing w:val="4"/>
                      <w:sz w:val="20"/>
                      <w:szCs w:val="20"/>
                    </w:rPr>
                    <w:t xml:space="preserve">and requirement gathering </w:t>
                  </w:r>
                  <w:r w:rsidRPr="00C75247">
                    <w:rPr>
                      <w:rStyle w:val="divdocumentleft-boxdatetablesinglecolumn"/>
                      <w:rFonts w:ascii="Century Gothic" w:eastAsia="Century Gothic" w:hAnsi="Century Gothic" w:cs="Century Gothic"/>
                      <w:color w:val="343434"/>
                      <w:spacing w:val="4"/>
                      <w:sz w:val="20"/>
                      <w:szCs w:val="20"/>
                    </w:rPr>
                    <w:t>with the client.</w:t>
                  </w:r>
                </w:p>
                <w:p w14:paraId="77C69667" w14:textId="485FB6A4" w:rsidR="002F0A9E" w:rsidRPr="00C75247" w:rsidRDefault="002F0A9E" w:rsidP="00B524A0">
                  <w:pPr>
                    <w:pStyle w:val="divdocumentli"/>
                    <w:spacing w:line="360" w:lineRule="atLeast"/>
                    <w:ind w:right="300"/>
                    <w:rPr>
                      <w:rStyle w:val="divdocumentleft-boxdatetablesinglecolumn"/>
                      <w:rFonts w:ascii="Century Gothic" w:eastAsia="Century Gothic" w:hAnsi="Century Gothic" w:cs="Century Gothic"/>
                      <w:color w:val="343434"/>
                      <w:spacing w:val="4"/>
                      <w:sz w:val="20"/>
                      <w:szCs w:val="20"/>
                    </w:rPr>
                  </w:pPr>
                </w:p>
              </w:tc>
            </w:tr>
          </w:tbl>
          <w:p w14:paraId="3C2FDA72" w14:textId="77777777" w:rsidR="002F0A9E" w:rsidRPr="00C75247" w:rsidRDefault="002F0A9E">
            <w:pPr>
              <w:rPr>
                <w:vanish/>
                <w:sz w:val="20"/>
                <w:szCs w:val="20"/>
              </w:rPr>
            </w:pPr>
          </w:p>
          <w:tbl>
            <w:tblPr>
              <w:tblStyle w:val="divdocumentsectionexperience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2F0A9E" w:rsidRPr="00C75247" w14:paraId="3D961001" w14:textId="77777777">
              <w:trPr>
                <w:tblCellSpacing w:w="0" w:type="dxa"/>
              </w:trPr>
              <w:tc>
                <w:tcPr>
                  <w:tcW w:w="300" w:type="dxa"/>
                  <w:tcMar>
                    <w:top w:w="200" w:type="dxa"/>
                    <w:left w:w="0" w:type="dxa"/>
                    <w:bottom w:w="0" w:type="dxa"/>
                    <w:right w:w="0" w:type="dxa"/>
                  </w:tcMar>
                  <w:hideMark/>
                </w:tcPr>
                <w:p w14:paraId="12DC0934" w14:textId="77777777" w:rsidR="002F0A9E" w:rsidRPr="00C75247" w:rsidRDefault="00C75247">
                  <w:pPr>
                    <w:pStyle w:val="divdocumentleft-boxemptycellParagraph"/>
                    <w:spacing w:line="360" w:lineRule="atLeast"/>
                    <w:rPr>
                      <w:rStyle w:val="divdocumentleft-boxemptycell"/>
                      <w:rFonts w:ascii="Century Gothic" w:eastAsia="Century Gothic" w:hAnsi="Century Gothic" w:cs="Century Gothic"/>
                      <w:color w:val="343434"/>
                      <w:spacing w:val="4"/>
                      <w:sz w:val="20"/>
                      <w:szCs w:val="20"/>
                    </w:rPr>
                  </w:pPr>
                  <w:r w:rsidRPr="00C75247">
                    <w:rPr>
                      <w:rStyle w:val="divdocumentleft-boxemptycell"/>
                      <w:rFonts w:ascii="Century Gothic" w:eastAsia="Century Gothic" w:hAnsi="Century Gothic" w:cs="Century Gothic"/>
                      <w:color w:val="343434"/>
                      <w:spacing w:val="4"/>
                      <w:sz w:val="20"/>
                      <w:szCs w:val="20"/>
                    </w:rPr>
                    <w:t> </w:t>
                  </w:r>
                </w:p>
              </w:tc>
              <w:tc>
                <w:tcPr>
                  <w:tcW w:w="1300" w:type="dxa"/>
                  <w:tcMar>
                    <w:top w:w="200" w:type="dxa"/>
                    <w:left w:w="0" w:type="dxa"/>
                    <w:bottom w:w="0" w:type="dxa"/>
                    <w:right w:w="0" w:type="dxa"/>
                  </w:tcMar>
                  <w:hideMark/>
                </w:tcPr>
                <w:p w14:paraId="1E59D5CD" w14:textId="57EC2C8F" w:rsidR="002F0A9E" w:rsidRPr="00C75247" w:rsidRDefault="00C75247">
                  <w:pPr>
                    <w:pStyle w:val="divdocumentleft-boxemptycellParagraph"/>
                    <w:spacing w:line="360" w:lineRule="atLeast"/>
                    <w:rPr>
                      <w:rStyle w:val="divdocumentleft-boxemptycell"/>
                      <w:rFonts w:ascii="Century Gothic" w:eastAsia="Century Gothic" w:hAnsi="Century Gothic" w:cs="Century Gothic"/>
                      <w:color w:val="343434"/>
                      <w:spacing w:val="4"/>
                      <w:sz w:val="20"/>
                      <w:szCs w:val="20"/>
                    </w:rPr>
                  </w:pPr>
                  <w:r w:rsidRPr="00C75247">
                    <w:rPr>
                      <w:rStyle w:val="divdocumentjobdates"/>
                      <w:rFonts w:ascii="Century Gothic" w:eastAsia="Century Gothic" w:hAnsi="Century Gothic" w:cs="Century Gothic"/>
                      <w:color w:val="343434"/>
                      <w:spacing w:val="4"/>
                      <w:sz w:val="20"/>
                      <w:szCs w:val="20"/>
                    </w:rPr>
                    <w:t>2019-09</w:t>
                  </w:r>
                  <w:r w:rsidRPr="00C75247">
                    <w:rPr>
                      <w:rStyle w:val="span"/>
                      <w:rFonts w:ascii="Century Gothic" w:eastAsia="Century Gothic" w:hAnsi="Century Gothic" w:cs="Century Gothic"/>
                      <w:color w:val="343434"/>
                      <w:spacing w:val="4"/>
                      <w:sz w:val="20"/>
                      <w:szCs w:val="20"/>
                    </w:rPr>
                    <w:t xml:space="preserve"> - </w:t>
                  </w:r>
                  <w:r w:rsidRPr="00C75247">
                    <w:rPr>
                      <w:rStyle w:val="divdocumentjobdates"/>
                      <w:rFonts w:ascii="Century Gothic" w:eastAsia="Century Gothic" w:hAnsi="Century Gothic" w:cs="Century Gothic"/>
                      <w:color w:val="343434"/>
                      <w:spacing w:val="4"/>
                      <w:sz w:val="20"/>
                      <w:szCs w:val="20"/>
                    </w:rPr>
                    <w:t>2020-0</w:t>
                  </w:r>
                  <w:r w:rsidR="0010580E">
                    <w:rPr>
                      <w:rStyle w:val="divdocumentjobdates"/>
                      <w:rFonts w:ascii="Century Gothic" w:eastAsia="Century Gothic" w:hAnsi="Century Gothic" w:cs="Century Gothic"/>
                      <w:color w:val="343434"/>
                      <w:spacing w:val="4"/>
                      <w:sz w:val="20"/>
                      <w:szCs w:val="20"/>
                    </w:rPr>
                    <w:t>8</w:t>
                  </w:r>
                </w:p>
              </w:tc>
              <w:tc>
                <w:tcPr>
                  <w:tcW w:w="520" w:type="dxa"/>
                  <w:tcMar>
                    <w:top w:w="200" w:type="dxa"/>
                    <w:left w:w="0" w:type="dxa"/>
                    <w:bottom w:w="0" w:type="dxa"/>
                    <w:right w:w="0" w:type="dxa"/>
                  </w:tcMar>
                  <w:hideMark/>
                </w:tcPr>
                <w:p w14:paraId="776BDF01" w14:textId="77777777" w:rsidR="002F0A9E" w:rsidRPr="00C75247" w:rsidRDefault="00C75247">
                  <w:pPr>
                    <w:pStyle w:val="divdocumentleft-boxemptycellParagraph"/>
                    <w:spacing w:line="360" w:lineRule="atLeast"/>
                    <w:rPr>
                      <w:rStyle w:val="divdocumentleft-boxpaddedlinedate-content"/>
                      <w:rFonts w:ascii="Century Gothic" w:eastAsia="Century Gothic" w:hAnsi="Century Gothic" w:cs="Century Gothic"/>
                      <w:color w:val="343434"/>
                      <w:spacing w:val="4"/>
                      <w:sz w:val="20"/>
                      <w:szCs w:val="20"/>
                    </w:rPr>
                  </w:pPr>
                  <w:r w:rsidRPr="00C75247">
                    <w:rPr>
                      <w:rStyle w:val="divdocumentleft-boxdatetablepindcell"/>
                      <w:rFonts w:ascii="Century Gothic" w:eastAsia="Century Gothic" w:hAnsi="Century Gothic" w:cs="Century Gothic"/>
                      <w:color w:val="343434"/>
                      <w:spacing w:val="4"/>
                      <w:sz w:val="20"/>
                      <w:szCs w:val="20"/>
                    </w:rPr>
                    <w:t> </w:t>
                  </w:r>
                </w:p>
              </w:tc>
              <w:tc>
                <w:tcPr>
                  <w:tcW w:w="6440" w:type="dxa"/>
                  <w:tcMar>
                    <w:top w:w="200" w:type="dxa"/>
                    <w:left w:w="0" w:type="dxa"/>
                    <w:bottom w:w="0" w:type="dxa"/>
                    <w:right w:w="0" w:type="dxa"/>
                  </w:tcMar>
                  <w:hideMark/>
                </w:tcPr>
                <w:p w14:paraId="005718C9" w14:textId="77777777" w:rsidR="002F0A9E" w:rsidRPr="00C75247" w:rsidRDefault="00C75247">
                  <w:pPr>
                    <w:pStyle w:val="divdocumentleft-boxsectionexperiencesinglecolumnpaddedline"/>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divdocumentjobtitle"/>
                      <w:rFonts w:ascii="Century Gothic" w:eastAsia="Century Gothic" w:hAnsi="Century Gothic" w:cs="Century Gothic"/>
                      <w:b/>
                      <w:bCs/>
                      <w:color w:val="343434"/>
                      <w:spacing w:val="4"/>
                      <w:sz w:val="20"/>
                      <w:szCs w:val="20"/>
                    </w:rPr>
                    <w:t>System Engineer</w:t>
                  </w:r>
                </w:p>
                <w:p w14:paraId="285E8E65" w14:textId="77777777" w:rsidR="002F0A9E" w:rsidRPr="00C75247" w:rsidRDefault="00C75247">
                  <w:pPr>
                    <w:pStyle w:val="divdocumentleft-boxsectionexperiencesinglecolumnpaddedline"/>
                    <w:spacing w:before="80" w:line="360" w:lineRule="atLeast"/>
                    <w:ind w:right="300"/>
                    <w:rPr>
                      <w:rStyle w:val="divdocumentleft-boxdatetablesinglecolumn"/>
                      <w:rFonts w:ascii="Century Gothic" w:eastAsia="Century Gothic" w:hAnsi="Century Gothic" w:cs="Century Gothic"/>
                      <w:i/>
                      <w:iCs/>
                      <w:color w:val="343434"/>
                      <w:spacing w:val="4"/>
                      <w:sz w:val="20"/>
                      <w:szCs w:val="20"/>
                    </w:rPr>
                  </w:pPr>
                  <w:proofErr w:type="spellStart"/>
                  <w:r w:rsidRPr="00C75247">
                    <w:rPr>
                      <w:rStyle w:val="span"/>
                      <w:rFonts w:ascii="Century Gothic" w:eastAsia="Century Gothic" w:hAnsi="Century Gothic" w:cs="Century Gothic"/>
                      <w:i/>
                      <w:iCs/>
                      <w:color w:val="343434"/>
                      <w:spacing w:val="4"/>
                      <w:sz w:val="20"/>
                      <w:szCs w:val="20"/>
                    </w:rPr>
                    <w:t>Tecnos</w:t>
                  </w:r>
                  <w:proofErr w:type="spellEnd"/>
                  <w:r w:rsidRPr="00C75247">
                    <w:rPr>
                      <w:rStyle w:val="span"/>
                      <w:rFonts w:ascii="Century Gothic" w:eastAsia="Century Gothic" w:hAnsi="Century Gothic" w:cs="Century Gothic"/>
                      <w:i/>
                      <w:iCs/>
                      <w:color w:val="343434"/>
                      <w:spacing w:val="4"/>
                      <w:sz w:val="20"/>
                      <w:szCs w:val="20"/>
                    </w:rPr>
                    <w:t xml:space="preserve"> Japan Inc,</w:t>
                  </w:r>
                  <w:r w:rsidRPr="00C75247">
                    <w:rPr>
                      <w:rStyle w:val="divdocumentleft-boxdatetablesinglecolumn"/>
                      <w:rFonts w:ascii="Century Gothic" w:eastAsia="Century Gothic" w:hAnsi="Century Gothic" w:cs="Century Gothic"/>
                      <w:i/>
                      <w:iCs/>
                      <w:color w:val="343434"/>
                      <w:spacing w:val="4"/>
                      <w:sz w:val="20"/>
                      <w:szCs w:val="20"/>
                    </w:rPr>
                    <w:t xml:space="preserve"> </w:t>
                  </w:r>
                  <w:r w:rsidRPr="00C75247">
                    <w:rPr>
                      <w:rStyle w:val="span"/>
                      <w:rFonts w:ascii="Century Gothic" w:eastAsia="Century Gothic" w:hAnsi="Century Gothic" w:cs="Century Gothic"/>
                      <w:i/>
                      <w:iCs/>
                      <w:color w:val="343434"/>
                      <w:spacing w:val="4"/>
                      <w:sz w:val="20"/>
                      <w:szCs w:val="20"/>
                    </w:rPr>
                    <w:t>Tokyo, Japan</w:t>
                  </w:r>
                </w:p>
                <w:p w14:paraId="4E897516" w14:textId="6E9BDA03"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divdocumentleft-boxdatetablesinglecolumn"/>
                      <w:rFonts w:ascii="Century Gothic" w:eastAsia="Century Gothic" w:hAnsi="Century Gothic" w:cs="Century Gothic"/>
                      <w:color w:val="343434"/>
                      <w:spacing w:val="4"/>
                      <w:sz w:val="20"/>
                      <w:szCs w:val="20"/>
                    </w:rPr>
                    <w:t xml:space="preserve">Transferred to </w:t>
                  </w:r>
                  <w:proofErr w:type="spellStart"/>
                  <w:r w:rsidRPr="00C75247">
                    <w:rPr>
                      <w:rStyle w:val="divdocumentleft-boxdatetablesinglecolumn"/>
                      <w:rFonts w:ascii="Century Gothic" w:eastAsia="Century Gothic" w:hAnsi="Century Gothic" w:cs="Century Gothic"/>
                      <w:color w:val="343434"/>
                      <w:spacing w:val="4"/>
                      <w:sz w:val="20"/>
                      <w:szCs w:val="20"/>
                    </w:rPr>
                    <w:t>Tecnos</w:t>
                  </w:r>
                  <w:proofErr w:type="spellEnd"/>
                  <w:r w:rsidRPr="00C75247">
                    <w:rPr>
                      <w:rStyle w:val="divdocumentleft-boxdatetablesinglecolumn"/>
                      <w:rFonts w:ascii="Century Gothic" w:eastAsia="Century Gothic" w:hAnsi="Century Gothic" w:cs="Century Gothic"/>
                      <w:color w:val="343434"/>
                      <w:spacing w:val="4"/>
                      <w:sz w:val="20"/>
                      <w:szCs w:val="20"/>
                    </w:rPr>
                    <w:t xml:space="preserve"> Japan Inc., Tokyo from </w:t>
                  </w:r>
                  <w:proofErr w:type="spellStart"/>
                  <w:r w:rsidRPr="00C75247">
                    <w:rPr>
                      <w:rStyle w:val="divdocumentleft-boxdatetablesinglecolumn"/>
                      <w:rFonts w:ascii="Century Gothic" w:eastAsia="Century Gothic" w:hAnsi="Century Gothic" w:cs="Century Gothic"/>
                      <w:color w:val="343434"/>
                      <w:spacing w:val="4"/>
                      <w:sz w:val="20"/>
                      <w:szCs w:val="20"/>
                    </w:rPr>
                    <w:t>Lirik</w:t>
                  </w:r>
                  <w:proofErr w:type="spellEnd"/>
                  <w:r w:rsidRPr="00C75247">
                    <w:rPr>
                      <w:rStyle w:val="divdocumentleft-boxdatetablesinglecolumn"/>
                      <w:rFonts w:ascii="Century Gothic" w:eastAsia="Century Gothic" w:hAnsi="Century Gothic" w:cs="Century Gothic"/>
                      <w:color w:val="343434"/>
                      <w:spacing w:val="4"/>
                      <w:sz w:val="20"/>
                      <w:szCs w:val="20"/>
                    </w:rPr>
                    <w:t xml:space="preserve"> Infotech Pvt Ltd as an Intra Company Transferee and worked as a System Engineer in </w:t>
                  </w:r>
                  <w:proofErr w:type="spellStart"/>
                  <w:r w:rsidRPr="00C75247">
                    <w:rPr>
                      <w:rStyle w:val="divdocumentleft-boxdatetablesinglecolumn"/>
                      <w:rFonts w:ascii="Century Gothic" w:eastAsia="Century Gothic" w:hAnsi="Century Gothic" w:cs="Century Gothic"/>
                      <w:color w:val="343434"/>
                      <w:spacing w:val="4"/>
                      <w:sz w:val="20"/>
                      <w:szCs w:val="20"/>
                    </w:rPr>
                    <w:t>Tecnos</w:t>
                  </w:r>
                  <w:proofErr w:type="spellEnd"/>
                  <w:r w:rsidRPr="00C75247">
                    <w:rPr>
                      <w:rStyle w:val="divdocumentleft-boxdatetablesinglecolumn"/>
                      <w:rFonts w:ascii="Century Gothic" w:eastAsia="Century Gothic" w:hAnsi="Century Gothic" w:cs="Century Gothic"/>
                      <w:color w:val="343434"/>
                      <w:spacing w:val="4"/>
                      <w:sz w:val="20"/>
                      <w:szCs w:val="20"/>
                    </w:rPr>
                    <w:t xml:space="preserve"> Japan Inc. from September 2019 to </w:t>
                  </w:r>
                  <w:r w:rsidR="0010580E">
                    <w:rPr>
                      <w:rStyle w:val="divdocumentleft-boxdatetablesinglecolumn"/>
                      <w:rFonts w:ascii="Century Gothic" w:eastAsia="Century Gothic" w:hAnsi="Century Gothic" w:cs="Century Gothic"/>
                      <w:color w:val="343434"/>
                      <w:spacing w:val="4"/>
                      <w:sz w:val="20"/>
                      <w:szCs w:val="20"/>
                    </w:rPr>
                    <w:t>August</w:t>
                  </w:r>
                  <w:r w:rsidRPr="00C75247">
                    <w:rPr>
                      <w:rStyle w:val="divdocumentleft-boxdatetablesinglecolumn"/>
                      <w:rFonts w:ascii="Century Gothic" w:eastAsia="Century Gothic" w:hAnsi="Century Gothic" w:cs="Century Gothic"/>
                      <w:color w:val="343434"/>
                      <w:spacing w:val="4"/>
                      <w:sz w:val="20"/>
                      <w:szCs w:val="20"/>
                    </w:rPr>
                    <w:t xml:space="preserve">'2020 and rejoined </w:t>
                  </w:r>
                  <w:proofErr w:type="spellStart"/>
                  <w:r w:rsidRPr="00C75247">
                    <w:rPr>
                      <w:rStyle w:val="divdocumentleft-boxdatetablesinglecolumn"/>
                      <w:rFonts w:ascii="Century Gothic" w:eastAsia="Century Gothic" w:hAnsi="Century Gothic" w:cs="Century Gothic"/>
                      <w:color w:val="343434"/>
                      <w:spacing w:val="4"/>
                      <w:sz w:val="20"/>
                      <w:szCs w:val="20"/>
                    </w:rPr>
                    <w:t>Lirik</w:t>
                  </w:r>
                  <w:proofErr w:type="spellEnd"/>
                  <w:r w:rsidRPr="00C75247">
                    <w:rPr>
                      <w:rStyle w:val="divdocumentleft-boxdatetablesinglecolumn"/>
                      <w:rFonts w:ascii="Century Gothic" w:eastAsia="Century Gothic" w:hAnsi="Century Gothic" w:cs="Century Gothic"/>
                      <w:color w:val="343434"/>
                      <w:spacing w:val="4"/>
                      <w:sz w:val="20"/>
                      <w:szCs w:val="20"/>
                    </w:rPr>
                    <w:t xml:space="preserve"> </w:t>
                  </w:r>
                  <w:r w:rsidR="00FA4F02">
                    <w:rPr>
                      <w:rStyle w:val="divdocumentleft-boxdatetablesinglecolumn"/>
                      <w:rFonts w:ascii="Century Gothic" w:eastAsia="Century Gothic" w:hAnsi="Century Gothic" w:cs="Century Gothic"/>
                      <w:color w:val="343434"/>
                      <w:spacing w:val="4"/>
                      <w:sz w:val="20"/>
                      <w:szCs w:val="20"/>
                    </w:rPr>
                    <w:t xml:space="preserve">in </w:t>
                  </w:r>
                  <w:r w:rsidR="0010580E">
                    <w:rPr>
                      <w:rStyle w:val="divdocumentleft-boxdatetablesinglecolumn"/>
                      <w:rFonts w:ascii="Century Gothic" w:eastAsia="Century Gothic" w:hAnsi="Century Gothic" w:cs="Century Gothic"/>
                      <w:color w:val="343434"/>
                      <w:spacing w:val="4"/>
                      <w:sz w:val="20"/>
                      <w:szCs w:val="20"/>
                    </w:rPr>
                    <w:t>September</w:t>
                  </w:r>
                  <w:r w:rsidRPr="00C75247">
                    <w:rPr>
                      <w:rStyle w:val="divdocumentleft-boxdatetablesinglecolumn"/>
                      <w:rFonts w:ascii="Century Gothic" w:eastAsia="Century Gothic" w:hAnsi="Century Gothic" w:cs="Century Gothic"/>
                      <w:color w:val="343434"/>
                      <w:spacing w:val="4"/>
                      <w:sz w:val="20"/>
                      <w:szCs w:val="20"/>
                    </w:rPr>
                    <w:t>' 2020.</w:t>
                  </w:r>
                </w:p>
                <w:p w14:paraId="0A5D9E4B" w14:textId="77777777"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Strong1"/>
                      <w:rFonts w:ascii="Century Gothic" w:eastAsia="Century Gothic" w:hAnsi="Century Gothic" w:cs="Century Gothic"/>
                      <w:b/>
                      <w:bCs/>
                      <w:color w:val="343434"/>
                      <w:spacing w:val="4"/>
                      <w:sz w:val="20"/>
                      <w:szCs w:val="20"/>
                    </w:rPr>
                    <w:t>Projects:</w:t>
                  </w:r>
                </w:p>
                <w:p w14:paraId="448E59CB" w14:textId="77777777"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proofErr w:type="spellStart"/>
                  <w:r w:rsidRPr="00C75247">
                    <w:rPr>
                      <w:rStyle w:val="Strong1"/>
                      <w:rFonts w:ascii="Century Gothic" w:eastAsia="Century Gothic" w:hAnsi="Century Gothic" w:cs="Century Gothic"/>
                      <w:b/>
                      <w:bCs/>
                      <w:color w:val="343434"/>
                      <w:spacing w:val="4"/>
                      <w:sz w:val="20"/>
                      <w:szCs w:val="20"/>
                    </w:rPr>
                    <w:t>Noevir</w:t>
                  </w:r>
                  <w:proofErr w:type="spellEnd"/>
                  <w:r w:rsidRPr="00C75247">
                    <w:rPr>
                      <w:rStyle w:val="Strong1"/>
                      <w:rFonts w:ascii="Century Gothic" w:eastAsia="Century Gothic" w:hAnsi="Century Gothic" w:cs="Century Gothic"/>
                      <w:b/>
                      <w:bCs/>
                      <w:color w:val="343434"/>
                      <w:spacing w:val="4"/>
                      <w:sz w:val="20"/>
                      <w:szCs w:val="20"/>
                    </w:rPr>
                    <w:t xml:space="preserve"> and </w:t>
                  </w:r>
                  <w:proofErr w:type="spellStart"/>
                  <w:r w:rsidRPr="00C75247">
                    <w:rPr>
                      <w:rStyle w:val="Strong1"/>
                      <w:rFonts w:ascii="Century Gothic" w:eastAsia="Century Gothic" w:hAnsi="Century Gothic" w:cs="Century Gothic"/>
                      <w:b/>
                      <w:bCs/>
                      <w:color w:val="343434"/>
                      <w:spacing w:val="4"/>
                      <w:sz w:val="20"/>
                      <w:szCs w:val="20"/>
                    </w:rPr>
                    <w:t>Elechs</w:t>
                  </w:r>
                  <w:proofErr w:type="spellEnd"/>
                  <w:r w:rsidRPr="00C75247">
                    <w:rPr>
                      <w:rStyle w:val="Strong1"/>
                      <w:rFonts w:ascii="Century Gothic" w:eastAsia="Century Gothic" w:hAnsi="Century Gothic" w:cs="Century Gothic"/>
                      <w:b/>
                      <w:bCs/>
                      <w:color w:val="343434"/>
                      <w:spacing w:val="4"/>
                      <w:sz w:val="20"/>
                      <w:szCs w:val="20"/>
                    </w:rPr>
                    <w:t xml:space="preserve"> Kyokuto</w:t>
                  </w:r>
                </w:p>
                <w:p w14:paraId="2417A394" w14:textId="3353F080"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Strong1"/>
                      <w:rFonts w:ascii="Century Gothic" w:eastAsia="Century Gothic" w:hAnsi="Century Gothic" w:cs="Century Gothic"/>
                      <w:b/>
                      <w:bCs/>
                      <w:color w:val="343434"/>
                      <w:spacing w:val="4"/>
                      <w:sz w:val="20"/>
                      <w:szCs w:val="20"/>
                    </w:rPr>
                    <w:t>Role: Salesforce Administrator</w:t>
                  </w:r>
                </w:p>
                <w:p w14:paraId="39EB2EA5" w14:textId="77777777"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Strong1"/>
                      <w:rFonts w:ascii="Century Gothic" w:eastAsia="Century Gothic" w:hAnsi="Century Gothic" w:cs="Century Gothic"/>
                      <w:b/>
                      <w:bCs/>
                      <w:color w:val="343434"/>
                      <w:spacing w:val="4"/>
                      <w:sz w:val="20"/>
                      <w:szCs w:val="20"/>
                    </w:rPr>
                    <w:t>Description:</w:t>
                  </w:r>
                </w:p>
                <w:p w14:paraId="0E694D88" w14:textId="77777777"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proofErr w:type="spellStart"/>
                  <w:r w:rsidRPr="00C75247">
                    <w:rPr>
                      <w:rStyle w:val="Strong1"/>
                      <w:rFonts w:ascii="Century Gothic" w:eastAsia="Century Gothic" w:hAnsi="Century Gothic" w:cs="Century Gothic"/>
                      <w:b/>
                      <w:bCs/>
                      <w:color w:val="343434"/>
                      <w:spacing w:val="4"/>
                      <w:sz w:val="20"/>
                      <w:szCs w:val="20"/>
                    </w:rPr>
                    <w:t>Noevir</w:t>
                  </w:r>
                  <w:proofErr w:type="spellEnd"/>
                  <w:r w:rsidRPr="00C75247">
                    <w:rPr>
                      <w:rStyle w:val="divdocumentleft-boxdatetablesinglecolumn"/>
                      <w:rFonts w:ascii="Century Gothic" w:eastAsia="Century Gothic" w:hAnsi="Century Gothic" w:cs="Century Gothic"/>
                      <w:color w:val="343434"/>
                      <w:spacing w:val="4"/>
                      <w:sz w:val="20"/>
                      <w:szCs w:val="20"/>
                    </w:rPr>
                    <w:t xml:space="preserve"> is a Japanese cosmetic company. They use salesforce as their CRM tool. Requirement was to create lightning web component which displays and allows the user to edit their calendar. It allows the user to view the calendar to show the availability of all the users based on the filters </w:t>
                  </w:r>
                  <w:proofErr w:type="gramStart"/>
                  <w:r w:rsidRPr="00C75247">
                    <w:rPr>
                      <w:rStyle w:val="divdocumentleft-boxdatetablesinglecolumn"/>
                      <w:rFonts w:ascii="Century Gothic" w:eastAsia="Century Gothic" w:hAnsi="Century Gothic" w:cs="Century Gothic"/>
                      <w:color w:val="343434"/>
                      <w:spacing w:val="4"/>
                      <w:sz w:val="20"/>
                      <w:szCs w:val="20"/>
                    </w:rPr>
                    <w:t>and also</w:t>
                  </w:r>
                  <w:proofErr w:type="gramEnd"/>
                  <w:r w:rsidRPr="00C75247">
                    <w:rPr>
                      <w:rStyle w:val="divdocumentleft-boxdatetablesinglecolumn"/>
                      <w:rFonts w:ascii="Century Gothic" w:eastAsia="Century Gothic" w:hAnsi="Century Gothic" w:cs="Century Gothic"/>
                      <w:color w:val="343434"/>
                      <w:spacing w:val="4"/>
                      <w:sz w:val="20"/>
                      <w:szCs w:val="20"/>
                    </w:rPr>
                    <w:t xml:space="preserve"> edit the calendar and save it to database.</w:t>
                  </w:r>
                </w:p>
                <w:p w14:paraId="78D008DC" w14:textId="77777777"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proofErr w:type="spellStart"/>
                  <w:r w:rsidRPr="00C75247">
                    <w:rPr>
                      <w:rStyle w:val="Strong1"/>
                      <w:rFonts w:ascii="Century Gothic" w:eastAsia="Century Gothic" w:hAnsi="Century Gothic" w:cs="Century Gothic"/>
                      <w:b/>
                      <w:bCs/>
                      <w:color w:val="343434"/>
                      <w:spacing w:val="4"/>
                      <w:sz w:val="20"/>
                      <w:szCs w:val="20"/>
                    </w:rPr>
                    <w:t>Elechs</w:t>
                  </w:r>
                  <w:proofErr w:type="spellEnd"/>
                  <w:r w:rsidRPr="00C75247">
                    <w:rPr>
                      <w:rStyle w:val="Strong1"/>
                      <w:rFonts w:ascii="Century Gothic" w:eastAsia="Century Gothic" w:hAnsi="Century Gothic" w:cs="Century Gothic"/>
                      <w:b/>
                      <w:bCs/>
                      <w:color w:val="343434"/>
                      <w:spacing w:val="4"/>
                      <w:sz w:val="20"/>
                      <w:szCs w:val="20"/>
                    </w:rPr>
                    <w:t xml:space="preserve"> Kyokuto</w:t>
                  </w:r>
                  <w:r w:rsidRPr="00C75247">
                    <w:rPr>
                      <w:rStyle w:val="divdocumentleft-boxdatetablesinglecolumn"/>
                      <w:rFonts w:ascii="Century Gothic" w:eastAsia="Century Gothic" w:hAnsi="Century Gothic" w:cs="Century Gothic"/>
                      <w:color w:val="343434"/>
                      <w:spacing w:val="4"/>
                      <w:sz w:val="20"/>
                      <w:szCs w:val="20"/>
                    </w:rPr>
                    <w:t xml:space="preserve"> is a Japanese electrical equipment and maintenance company. Requirement was to create LWC component which allows the user to select respective reports that are to be generated through visual force pages which are rendered as pdf and attached to the custom </w:t>
                  </w:r>
                  <w:proofErr w:type="gramStart"/>
                  <w:r w:rsidRPr="00C75247">
                    <w:rPr>
                      <w:rStyle w:val="divdocumentleft-boxdatetablesinglecolumn"/>
                      <w:rFonts w:ascii="Century Gothic" w:eastAsia="Century Gothic" w:hAnsi="Century Gothic" w:cs="Century Gothic"/>
                      <w:color w:val="343434"/>
                      <w:spacing w:val="4"/>
                      <w:sz w:val="20"/>
                      <w:szCs w:val="20"/>
                    </w:rPr>
                    <w:t>objects</w:t>
                  </w:r>
                  <w:proofErr w:type="gramEnd"/>
                  <w:r w:rsidRPr="00C75247">
                    <w:rPr>
                      <w:rStyle w:val="divdocumentleft-boxdatetablesinglecolumn"/>
                      <w:rFonts w:ascii="Century Gothic" w:eastAsia="Century Gothic" w:hAnsi="Century Gothic" w:cs="Century Gothic"/>
                      <w:color w:val="343434"/>
                      <w:spacing w:val="4"/>
                      <w:sz w:val="20"/>
                      <w:szCs w:val="20"/>
                    </w:rPr>
                    <w:t xml:space="preserve"> files and attachments.</w:t>
                  </w:r>
                </w:p>
                <w:p w14:paraId="5FF0D170" w14:textId="77777777" w:rsidR="002F0A9E" w:rsidRPr="00C75247" w:rsidRDefault="00C75247">
                  <w:pPr>
                    <w:pStyle w:val="p"/>
                    <w:spacing w:line="360" w:lineRule="atLeast"/>
                    <w:ind w:right="300"/>
                    <w:rPr>
                      <w:rStyle w:val="divdocumentleft-boxdatetablesinglecolumn"/>
                      <w:rFonts w:ascii="Century Gothic" w:eastAsia="Century Gothic" w:hAnsi="Century Gothic" w:cs="Century Gothic"/>
                      <w:color w:val="343434"/>
                      <w:spacing w:val="4"/>
                      <w:sz w:val="20"/>
                      <w:szCs w:val="20"/>
                    </w:rPr>
                  </w:pPr>
                  <w:r w:rsidRPr="00C75247">
                    <w:rPr>
                      <w:rStyle w:val="Strong1"/>
                      <w:rFonts w:ascii="Century Gothic" w:eastAsia="Century Gothic" w:hAnsi="Century Gothic" w:cs="Century Gothic"/>
                      <w:b/>
                      <w:bCs/>
                      <w:color w:val="343434"/>
                      <w:spacing w:val="4"/>
                      <w:sz w:val="20"/>
                      <w:szCs w:val="20"/>
                    </w:rPr>
                    <w:t>Responsibilities:</w:t>
                  </w:r>
                </w:p>
                <w:p w14:paraId="349F96B8" w14:textId="5B33E3E6" w:rsidR="002F0A9E" w:rsidRPr="00C75247" w:rsidRDefault="00C75247">
                  <w:pPr>
                    <w:pStyle w:val="divdocumentli"/>
                    <w:numPr>
                      <w:ilvl w:val="0"/>
                      <w:numId w:val="4"/>
                    </w:numPr>
                    <w:spacing w:line="360" w:lineRule="atLeast"/>
                    <w:ind w:left="300" w:right="300" w:hanging="301"/>
                    <w:rPr>
                      <w:rStyle w:val="divdocumentleft-boxdatetablesinglecolumn"/>
                      <w:rFonts w:ascii="Century Gothic" w:eastAsia="Century Gothic" w:hAnsi="Century Gothic" w:cs="Century Gothic"/>
                      <w:color w:val="343434"/>
                      <w:spacing w:val="4"/>
                      <w:sz w:val="20"/>
                      <w:szCs w:val="20"/>
                    </w:rPr>
                  </w:pPr>
                  <w:r w:rsidRPr="00C75247">
                    <w:rPr>
                      <w:rStyle w:val="divdocumentleft-boxdatetablesinglecolumn"/>
                      <w:rFonts w:ascii="Century Gothic" w:eastAsia="Century Gothic" w:hAnsi="Century Gothic" w:cs="Century Gothic"/>
                      <w:color w:val="343434"/>
                      <w:spacing w:val="4"/>
                      <w:sz w:val="20"/>
                      <w:szCs w:val="20"/>
                    </w:rPr>
                    <w:t>Performing all the configurations tasks like making workflows, process builders according to the requirement</w:t>
                  </w:r>
                  <w:r w:rsidR="006C271E">
                    <w:rPr>
                      <w:rStyle w:val="divdocumentleft-boxdatetablesinglecolumn"/>
                      <w:rFonts w:ascii="Century Gothic" w:eastAsia="Century Gothic" w:hAnsi="Century Gothic" w:cs="Century Gothic"/>
                      <w:color w:val="343434"/>
                      <w:spacing w:val="4"/>
                      <w:sz w:val="20"/>
                      <w:szCs w:val="20"/>
                    </w:rPr>
                    <w:t xml:space="preserve"> and</w:t>
                  </w:r>
                  <w:r w:rsidR="006C271E" w:rsidRPr="006C271E">
                    <w:rPr>
                      <w:rStyle w:val="divdocumentleft-boxdatetablesinglecolumn"/>
                      <w:rFonts w:ascii="Century Gothic" w:eastAsia="Century Gothic" w:hAnsi="Century Gothic" w:cs="Century Gothic"/>
                      <w:color w:val="000000" w:themeColor="text1"/>
                      <w:spacing w:val="4"/>
                      <w:sz w:val="20"/>
                      <w:szCs w:val="20"/>
                    </w:rPr>
                    <w:t xml:space="preserve"> </w:t>
                  </w:r>
                  <w:r w:rsidR="006C271E" w:rsidRPr="006C271E">
                    <w:rPr>
                      <w:rStyle w:val="singlecolumnspanpaddedlinenth-child1"/>
                      <w:rFonts w:ascii="Century Gothic" w:eastAsia="Century Gothic" w:hAnsi="Century Gothic" w:cs="Century Gothic"/>
                      <w:color w:val="000000" w:themeColor="text1"/>
                      <w:spacing w:val="4"/>
                      <w:sz w:val="20"/>
                      <w:szCs w:val="20"/>
                    </w:rPr>
                    <w:t>Formula Fields, Email Alerts, Email Templates,</w:t>
                  </w:r>
                  <w:r w:rsidR="006C271E">
                    <w:rPr>
                      <w:rStyle w:val="singlecolumnspanpaddedlinenth-child1"/>
                      <w:rFonts w:ascii="Century Gothic" w:eastAsia="Century Gothic" w:hAnsi="Century Gothic" w:cs="Century Gothic"/>
                      <w:color w:val="000000" w:themeColor="text1"/>
                      <w:spacing w:val="4"/>
                      <w:sz w:val="20"/>
                      <w:szCs w:val="20"/>
                    </w:rPr>
                    <w:t xml:space="preserve"> </w:t>
                  </w:r>
                  <w:r w:rsidR="006C271E" w:rsidRPr="006C271E">
                    <w:rPr>
                      <w:rStyle w:val="singlecolumnspanpaddedlinenth-child1"/>
                      <w:rFonts w:ascii="Century Gothic" w:eastAsia="Century Gothic" w:hAnsi="Century Gothic" w:cs="Century Gothic"/>
                      <w:color w:val="000000" w:themeColor="text1"/>
                      <w:spacing w:val="4"/>
                      <w:sz w:val="20"/>
                      <w:szCs w:val="20"/>
                    </w:rPr>
                    <w:t>document templates, record types, Approval Processes, Sharing rules, Managed Change sets</w:t>
                  </w:r>
                  <w:r w:rsidR="006C271E">
                    <w:rPr>
                      <w:rStyle w:val="divdocumentleft-boxdatetablesinglecolumn"/>
                      <w:rFonts w:ascii="Century Gothic" w:eastAsia="Century Gothic" w:hAnsi="Century Gothic" w:cs="Century Gothic"/>
                      <w:color w:val="343434"/>
                      <w:spacing w:val="4"/>
                      <w:sz w:val="20"/>
                      <w:szCs w:val="20"/>
                    </w:rPr>
                    <w:t xml:space="preserve"> according </w:t>
                  </w:r>
                  <w:r w:rsidR="00FA4F02">
                    <w:rPr>
                      <w:rStyle w:val="divdocumentleft-boxdatetablesinglecolumn"/>
                      <w:rFonts w:ascii="Century Gothic" w:eastAsia="Century Gothic" w:hAnsi="Century Gothic" w:cs="Century Gothic"/>
                      <w:color w:val="343434"/>
                      <w:spacing w:val="4"/>
                      <w:sz w:val="20"/>
                      <w:szCs w:val="20"/>
                    </w:rPr>
                    <w:t>to</w:t>
                  </w:r>
                  <w:r w:rsidR="006C271E">
                    <w:rPr>
                      <w:rStyle w:val="divdocumentleft-boxdatetablesinglecolumn"/>
                      <w:rFonts w:ascii="Century Gothic" w:eastAsia="Century Gothic" w:hAnsi="Century Gothic" w:cs="Century Gothic"/>
                      <w:color w:val="343434"/>
                      <w:spacing w:val="4"/>
                      <w:sz w:val="20"/>
                      <w:szCs w:val="20"/>
                    </w:rPr>
                    <w:t xml:space="preserve"> the requirement.</w:t>
                  </w:r>
                </w:p>
                <w:p w14:paraId="6965F34C" w14:textId="77777777" w:rsidR="002F0A9E" w:rsidRPr="00C75247" w:rsidRDefault="00C75247">
                  <w:pPr>
                    <w:pStyle w:val="divdocumentli"/>
                    <w:numPr>
                      <w:ilvl w:val="0"/>
                      <w:numId w:val="4"/>
                    </w:numPr>
                    <w:spacing w:line="360" w:lineRule="atLeast"/>
                    <w:ind w:left="300" w:right="300" w:hanging="301"/>
                    <w:rPr>
                      <w:rStyle w:val="divdocumentleft-boxdatetablesinglecolumn"/>
                      <w:rFonts w:ascii="Century Gothic" w:eastAsia="Century Gothic" w:hAnsi="Century Gothic" w:cs="Century Gothic"/>
                      <w:color w:val="343434"/>
                      <w:spacing w:val="4"/>
                      <w:sz w:val="20"/>
                      <w:szCs w:val="20"/>
                    </w:rPr>
                  </w:pPr>
                  <w:r w:rsidRPr="00C75247">
                    <w:rPr>
                      <w:rStyle w:val="divdocumentleft-boxdatetablesinglecolumn"/>
                      <w:rFonts w:ascii="Century Gothic" w:eastAsia="Century Gothic" w:hAnsi="Century Gothic" w:cs="Century Gothic"/>
                      <w:color w:val="343434"/>
                      <w:spacing w:val="4"/>
                      <w:sz w:val="20"/>
                      <w:szCs w:val="20"/>
                    </w:rPr>
                    <w:t>Preparing Test Summary and Test cases based on the Functional document received.</w:t>
                  </w:r>
                </w:p>
                <w:p w14:paraId="07339E61" w14:textId="77777777" w:rsidR="002F0A9E" w:rsidRPr="00C75247" w:rsidRDefault="00C75247">
                  <w:pPr>
                    <w:pStyle w:val="divdocumentli"/>
                    <w:numPr>
                      <w:ilvl w:val="0"/>
                      <w:numId w:val="4"/>
                    </w:numPr>
                    <w:spacing w:line="360" w:lineRule="atLeast"/>
                    <w:ind w:left="300" w:right="300" w:hanging="301"/>
                    <w:rPr>
                      <w:rStyle w:val="divdocumentleft-boxdatetablesinglecolumn"/>
                      <w:rFonts w:ascii="Century Gothic" w:eastAsia="Century Gothic" w:hAnsi="Century Gothic" w:cs="Century Gothic"/>
                      <w:color w:val="343434"/>
                      <w:spacing w:val="4"/>
                      <w:sz w:val="20"/>
                      <w:szCs w:val="20"/>
                    </w:rPr>
                  </w:pPr>
                  <w:r w:rsidRPr="00C75247">
                    <w:rPr>
                      <w:rStyle w:val="divdocumentleft-boxdatetablesinglecolumn"/>
                      <w:rFonts w:ascii="Century Gothic" w:eastAsia="Century Gothic" w:hAnsi="Century Gothic" w:cs="Century Gothic"/>
                      <w:color w:val="343434"/>
                      <w:spacing w:val="4"/>
                      <w:sz w:val="20"/>
                      <w:szCs w:val="20"/>
                    </w:rPr>
                    <w:t>Check the status of every issue across each modules day to day and update the team lead on daily basic through emails and status trackers.</w:t>
                  </w:r>
                </w:p>
                <w:p w14:paraId="624F94B3" w14:textId="77777777" w:rsidR="002F0A9E" w:rsidRPr="00C75247" w:rsidRDefault="00C75247">
                  <w:pPr>
                    <w:pStyle w:val="divdocumentli"/>
                    <w:numPr>
                      <w:ilvl w:val="0"/>
                      <w:numId w:val="4"/>
                    </w:numPr>
                    <w:spacing w:line="360" w:lineRule="atLeast"/>
                    <w:ind w:left="300" w:right="300" w:hanging="301"/>
                    <w:rPr>
                      <w:rStyle w:val="divdocumentleft-boxdatetablesinglecolumn"/>
                      <w:rFonts w:ascii="Century Gothic" w:eastAsia="Century Gothic" w:hAnsi="Century Gothic" w:cs="Century Gothic"/>
                      <w:color w:val="343434"/>
                      <w:spacing w:val="4"/>
                      <w:sz w:val="20"/>
                      <w:szCs w:val="20"/>
                    </w:rPr>
                  </w:pPr>
                  <w:r w:rsidRPr="00C75247">
                    <w:rPr>
                      <w:rStyle w:val="divdocumentleft-boxdatetablesinglecolumn"/>
                      <w:rFonts w:ascii="Century Gothic" w:eastAsia="Century Gothic" w:hAnsi="Century Gothic" w:cs="Century Gothic"/>
                      <w:color w:val="343434"/>
                      <w:spacing w:val="4"/>
                      <w:sz w:val="20"/>
                      <w:szCs w:val="20"/>
                    </w:rPr>
                    <w:t>Involved in Functional, Regression, Sanity Testing.</w:t>
                  </w:r>
                </w:p>
                <w:p w14:paraId="22089057" w14:textId="77777777" w:rsidR="002F0A9E" w:rsidRPr="00C75247" w:rsidRDefault="00C75247">
                  <w:pPr>
                    <w:pStyle w:val="divdocumentli"/>
                    <w:numPr>
                      <w:ilvl w:val="0"/>
                      <w:numId w:val="4"/>
                    </w:numPr>
                    <w:spacing w:line="360" w:lineRule="atLeast"/>
                    <w:ind w:left="300" w:right="300" w:hanging="301"/>
                    <w:rPr>
                      <w:rStyle w:val="divdocumentleft-boxdatetablesinglecolumn"/>
                      <w:rFonts w:ascii="Century Gothic" w:eastAsia="Century Gothic" w:hAnsi="Century Gothic" w:cs="Century Gothic"/>
                      <w:color w:val="343434"/>
                      <w:spacing w:val="4"/>
                      <w:sz w:val="20"/>
                      <w:szCs w:val="20"/>
                    </w:rPr>
                  </w:pPr>
                  <w:r w:rsidRPr="00C75247">
                    <w:rPr>
                      <w:rStyle w:val="divdocumentleft-boxdatetablesinglecolumn"/>
                      <w:rFonts w:ascii="Century Gothic" w:eastAsia="Century Gothic" w:hAnsi="Century Gothic" w:cs="Century Gothic"/>
                      <w:color w:val="343434"/>
                      <w:spacing w:val="4"/>
                      <w:sz w:val="20"/>
                      <w:szCs w:val="20"/>
                    </w:rPr>
                    <w:t>Interacting with the developers to make sure that they have understood the issues and proactively involved in Defect review meeting.</w:t>
                  </w:r>
                </w:p>
              </w:tc>
            </w:tr>
          </w:tbl>
          <w:p w14:paraId="40F0CB42" w14:textId="77777777" w:rsidR="002F0A9E" w:rsidRPr="00C75247" w:rsidRDefault="00C75247">
            <w:pPr>
              <w:pStyle w:val="divdocumentsectiongapdiv"/>
              <w:rPr>
                <w:rStyle w:val="divdocumentleft-box"/>
                <w:rFonts w:ascii="Century Gothic" w:eastAsia="Century Gothic" w:hAnsi="Century Gothic" w:cs="Century Gothic"/>
                <w:color w:val="343434"/>
                <w:sz w:val="20"/>
                <w:szCs w:val="20"/>
              </w:rPr>
            </w:pPr>
            <w:r w:rsidRPr="00C75247">
              <w:rPr>
                <w:rStyle w:val="divdocumentleft-box"/>
                <w:rFonts w:ascii="Century Gothic" w:eastAsia="Century Gothic" w:hAnsi="Century Gothic" w:cs="Century Gothic"/>
                <w:color w:val="343434"/>
                <w:sz w:val="20"/>
                <w:szCs w:val="20"/>
              </w:rPr>
              <w:t> </w:t>
            </w:r>
          </w:p>
          <w:p w14:paraId="70B27518" w14:textId="77777777" w:rsidR="002F0A9E" w:rsidRPr="00C75247" w:rsidRDefault="00C75247">
            <w:pPr>
              <w:pStyle w:val="divdocumentleft-boxsectiontitle"/>
              <w:pBdr>
                <w:top w:val="single" w:sz="8" w:space="5" w:color="D5D6D6"/>
                <w:left w:val="none" w:sz="0" w:space="0" w:color="auto"/>
                <w:bottom w:val="single" w:sz="8" w:space="5" w:color="D5D6D6"/>
                <w:right w:val="none" w:sz="0" w:space="0" w:color="auto"/>
              </w:pBdr>
              <w:spacing w:after="200" w:line="300" w:lineRule="atLeast"/>
              <w:ind w:left="300" w:right="300"/>
              <w:rPr>
                <w:rStyle w:val="divdocumentleft-box"/>
                <w:rFonts w:ascii="Century Gothic" w:eastAsia="Century Gothic" w:hAnsi="Century Gothic" w:cs="Century Gothic"/>
                <w:b/>
                <w:bCs/>
                <w:spacing w:val="0"/>
                <w:sz w:val="20"/>
                <w:szCs w:val="20"/>
              </w:rPr>
            </w:pPr>
            <w:r w:rsidRPr="00C75247">
              <w:rPr>
                <w:rStyle w:val="divdocumentleft-box"/>
                <w:rFonts w:ascii="Century Gothic" w:eastAsia="Century Gothic" w:hAnsi="Century Gothic" w:cs="Century Gothic"/>
                <w:b/>
                <w:bCs/>
                <w:spacing w:val="0"/>
                <w:sz w:val="20"/>
                <w:szCs w:val="20"/>
              </w:rPr>
              <w:lastRenderedPageBreak/>
              <w:t>Education</w:t>
            </w:r>
          </w:p>
          <w:p w14:paraId="09431CEC" w14:textId="77777777" w:rsidR="002F0A9E" w:rsidRPr="00C75247" w:rsidRDefault="00C75247">
            <w:pPr>
              <w:pStyle w:val="headinggapdiv"/>
              <w:spacing w:line="360" w:lineRule="atLeast"/>
              <w:rPr>
                <w:rStyle w:val="divdocumentleft-box"/>
                <w:rFonts w:ascii="Century Gothic" w:eastAsia="Century Gothic" w:hAnsi="Century Gothic" w:cs="Century Gothic"/>
                <w:color w:val="343434"/>
                <w:sz w:val="20"/>
                <w:szCs w:val="20"/>
              </w:rPr>
            </w:pPr>
            <w:r w:rsidRPr="00C75247">
              <w:rPr>
                <w:rStyle w:val="divdocumentleft-box"/>
                <w:rFonts w:ascii="Century Gothic" w:eastAsia="Century Gothic" w:hAnsi="Century Gothic" w:cs="Century Gothic"/>
                <w:color w:val="343434"/>
                <w:sz w:val="20"/>
                <w:szCs w:val="20"/>
              </w:rPr>
              <w:t> </w:t>
            </w:r>
          </w:p>
          <w:tbl>
            <w:tblPr>
              <w:tblStyle w:val="divdocumentsectionedu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2F0A9E" w:rsidRPr="00C75247" w14:paraId="2A4939C9" w14:textId="77777777">
              <w:trPr>
                <w:tblCellSpacing w:w="0" w:type="dxa"/>
              </w:trPr>
              <w:tc>
                <w:tcPr>
                  <w:tcW w:w="300" w:type="dxa"/>
                  <w:tcMar>
                    <w:top w:w="200" w:type="dxa"/>
                    <w:left w:w="0" w:type="dxa"/>
                    <w:bottom w:w="0" w:type="dxa"/>
                    <w:right w:w="0" w:type="dxa"/>
                  </w:tcMar>
                  <w:hideMark/>
                </w:tcPr>
                <w:p w14:paraId="6EB93F4E" w14:textId="77777777" w:rsidR="002F0A9E" w:rsidRPr="00C75247" w:rsidRDefault="00C75247">
                  <w:pPr>
                    <w:pStyle w:val="divdocumentleft-boxemptycellParagraph"/>
                    <w:spacing w:line="360" w:lineRule="atLeast"/>
                    <w:rPr>
                      <w:rStyle w:val="divdocumentleft-boxemptycell"/>
                      <w:rFonts w:ascii="Century Gothic" w:eastAsia="Century Gothic" w:hAnsi="Century Gothic" w:cs="Century Gothic"/>
                      <w:color w:val="343434"/>
                      <w:spacing w:val="4"/>
                      <w:sz w:val="20"/>
                      <w:szCs w:val="20"/>
                    </w:rPr>
                  </w:pPr>
                  <w:r w:rsidRPr="00C75247">
                    <w:rPr>
                      <w:rStyle w:val="divdocumentleft-boxemptycell"/>
                      <w:rFonts w:ascii="Century Gothic" w:eastAsia="Century Gothic" w:hAnsi="Century Gothic" w:cs="Century Gothic"/>
                      <w:color w:val="343434"/>
                      <w:spacing w:val="4"/>
                      <w:sz w:val="20"/>
                      <w:szCs w:val="20"/>
                    </w:rPr>
                    <w:t> </w:t>
                  </w:r>
                </w:p>
              </w:tc>
              <w:tc>
                <w:tcPr>
                  <w:tcW w:w="1300" w:type="dxa"/>
                  <w:tcMar>
                    <w:top w:w="200" w:type="dxa"/>
                    <w:left w:w="0" w:type="dxa"/>
                    <w:bottom w:w="0" w:type="dxa"/>
                    <w:right w:w="0" w:type="dxa"/>
                  </w:tcMar>
                  <w:hideMark/>
                </w:tcPr>
                <w:p w14:paraId="53BE8EAB" w14:textId="77777777" w:rsidR="002F0A9E" w:rsidRPr="00C75247" w:rsidRDefault="00C75247">
                  <w:pPr>
                    <w:pStyle w:val="divdocumentleft-boxemptycellParagraph"/>
                    <w:spacing w:line="360" w:lineRule="atLeast"/>
                    <w:rPr>
                      <w:rStyle w:val="divdocumentleft-boxemptycell"/>
                      <w:rFonts w:ascii="Century Gothic" w:eastAsia="Century Gothic" w:hAnsi="Century Gothic" w:cs="Century Gothic"/>
                      <w:color w:val="343434"/>
                      <w:spacing w:val="4"/>
                      <w:sz w:val="20"/>
                      <w:szCs w:val="20"/>
                    </w:rPr>
                  </w:pPr>
                  <w:r w:rsidRPr="00C75247">
                    <w:rPr>
                      <w:rStyle w:val="divdocumentjobdates"/>
                      <w:rFonts w:ascii="Century Gothic" w:eastAsia="Century Gothic" w:hAnsi="Century Gothic" w:cs="Century Gothic"/>
                      <w:color w:val="343434"/>
                      <w:spacing w:val="4"/>
                      <w:sz w:val="20"/>
                      <w:szCs w:val="20"/>
                    </w:rPr>
                    <w:t>2013-08</w:t>
                  </w:r>
                  <w:r w:rsidRPr="00C75247">
                    <w:rPr>
                      <w:rStyle w:val="span"/>
                      <w:rFonts w:ascii="Century Gothic" w:eastAsia="Century Gothic" w:hAnsi="Century Gothic" w:cs="Century Gothic"/>
                      <w:color w:val="343434"/>
                      <w:spacing w:val="4"/>
                      <w:sz w:val="20"/>
                      <w:szCs w:val="20"/>
                    </w:rPr>
                    <w:t xml:space="preserve"> - </w:t>
                  </w:r>
                  <w:r w:rsidRPr="00C75247">
                    <w:rPr>
                      <w:rStyle w:val="divdocumentjobdates"/>
                      <w:rFonts w:ascii="Century Gothic" w:eastAsia="Century Gothic" w:hAnsi="Century Gothic" w:cs="Century Gothic"/>
                      <w:color w:val="343434"/>
                      <w:spacing w:val="4"/>
                      <w:sz w:val="20"/>
                      <w:szCs w:val="20"/>
                    </w:rPr>
                    <w:t>2017-07</w:t>
                  </w:r>
                </w:p>
              </w:tc>
              <w:tc>
                <w:tcPr>
                  <w:tcW w:w="520" w:type="dxa"/>
                  <w:tcMar>
                    <w:top w:w="200" w:type="dxa"/>
                    <w:left w:w="0" w:type="dxa"/>
                    <w:bottom w:w="0" w:type="dxa"/>
                    <w:right w:w="0" w:type="dxa"/>
                  </w:tcMar>
                  <w:hideMark/>
                </w:tcPr>
                <w:p w14:paraId="50740F5C" w14:textId="77777777" w:rsidR="002F0A9E" w:rsidRPr="00C75247" w:rsidRDefault="00C75247">
                  <w:pPr>
                    <w:pStyle w:val="divdocumentleft-boxemptycellParagraph"/>
                    <w:spacing w:line="360" w:lineRule="atLeast"/>
                    <w:rPr>
                      <w:rStyle w:val="divdocumentleft-boxpaddedlinedate-content"/>
                      <w:rFonts w:ascii="Century Gothic" w:eastAsia="Century Gothic" w:hAnsi="Century Gothic" w:cs="Century Gothic"/>
                      <w:color w:val="343434"/>
                      <w:spacing w:val="4"/>
                      <w:sz w:val="20"/>
                      <w:szCs w:val="20"/>
                    </w:rPr>
                  </w:pPr>
                  <w:r w:rsidRPr="00C75247">
                    <w:rPr>
                      <w:rStyle w:val="divdocumentleft-boxdatetablepindcell"/>
                      <w:rFonts w:ascii="Century Gothic" w:eastAsia="Century Gothic" w:hAnsi="Century Gothic" w:cs="Century Gothic"/>
                      <w:color w:val="343434"/>
                      <w:spacing w:val="4"/>
                      <w:sz w:val="20"/>
                      <w:szCs w:val="20"/>
                    </w:rPr>
                    <w:t> </w:t>
                  </w:r>
                </w:p>
              </w:tc>
              <w:tc>
                <w:tcPr>
                  <w:tcW w:w="6440" w:type="dxa"/>
                  <w:tcMar>
                    <w:top w:w="200" w:type="dxa"/>
                    <w:left w:w="0" w:type="dxa"/>
                    <w:bottom w:w="0" w:type="dxa"/>
                    <w:right w:w="0" w:type="dxa"/>
                  </w:tcMar>
                  <w:hideMark/>
                </w:tcPr>
                <w:p w14:paraId="0F7E2314" w14:textId="77777777" w:rsidR="002F0A9E" w:rsidRPr="00C75247" w:rsidRDefault="00C75247">
                  <w:pPr>
                    <w:pStyle w:val="divdocumentleft-boxsectioneducationsinglecolumnpaddedline"/>
                    <w:spacing w:after="80" w:line="360" w:lineRule="atLeast"/>
                    <w:ind w:right="300"/>
                    <w:rPr>
                      <w:rStyle w:val="divdocumentleft-boxdatetablesinglecolumn"/>
                      <w:rFonts w:ascii="Century Gothic" w:eastAsia="Century Gothic" w:hAnsi="Century Gothic" w:cs="Century Gothic"/>
                      <w:b/>
                      <w:bCs/>
                      <w:color w:val="343434"/>
                      <w:spacing w:val="4"/>
                      <w:sz w:val="20"/>
                      <w:szCs w:val="20"/>
                    </w:rPr>
                  </w:pPr>
                  <w:r w:rsidRPr="00C75247">
                    <w:rPr>
                      <w:rStyle w:val="divdocumentdegree"/>
                      <w:rFonts w:ascii="Century Gothic" w:eastAsia="Century Gothic" w:hAnsi="Century Gothic" w:cs="Century Gothic"/>
                      <w:b/>
                      <w:bCs/>
                      <w:color w:val="343434"/>
                      <w:spacing w:val="4"/>
                      <w:sz w:val="20"/>
                      <w:szCs w:val="20"/>
                    </w:rPr>
                    <w:t>Bachelor of Science</w:t>
                  </w:r>
                  <w:r w:rsidRPr="00C75247">
                    <w:rPr>
                      <w:rStyle w:val="span"/>
                      <w:rFonts w:ascii="Century Gothic" w:eastAsia="Century Gothic" w:hAnsi="Century Gothic" w:cs="Century Gothic"/>
                      <w:b/>
                      <w:bCs/>
                      <w:color w:val="343434"/>
                      <w:spacing w:val="4"/>
                      <w:sz w:val="20"/>
                      <w:szCs w:val="20"/>
                    </w:rPr>
                    <w:t xml:space="preserve">: </w:t>
                  </w:r>
                  <w:r w:rsidRPr="00C75247">
                    <w:rPr>
                      <w:rStyle w:val="divdocumentprogramline"/>
                      <w:rFonts w:ascii="Century Gothic" w:eastAsia="Century Gothic" w:hAnsi="Century Gothic" w:cs="Century Gothic"/>
                      <w:b/>
                      <w:bCs/>
                      <w:color w:val="343434"/>
                      <w:spacing w:val="4"/>
                      <w:sz w:val="20"/>
                      <w:szCs w:val="20"/>
                    </w:rPr>
                    <w:t>Information Technology</w:t>
                  </w:r>
                </w:p>
                <w:p w14:paraId="751463E5" w14:textId="77777777" w:rsidR="002F0A9E" w:rsidRPr="00C75247" w:rsidRDefault="00C75247">
                  <w:pPr>
                    <w:pStyle w:val="divdocumentleft-boxsectioneducationsinglecolumnpaddedline"/>
                    <w:spacing w:line="360" w:lineRule="atLeast"/>
                    <w:ind w:right="300"/>
                    <w:rPr>
                      <w:rStyle w:val="divdocumentleft-boxdatetablesinglecolumn"/>
                      <w:rFonts w:ascii="Century Gothic" w:eastAsia="Century Gothic" w:hAnsi="Century Gothic" w:cs="Century Gothic"/>
                      <w:i/>
                      <w:iCs/>
                      <w:color w:val="343434"/>
                      <w:spacing w:val="4"/>
                      <w:sz w:val="20"/>
                      <w:szCs w:val="20"/>
                    </w:rPr>
                  </w:pPr>
                  <w:proofErr w:type="spellStart"/>
                  <w:r w:rsidRPr="00C75247">
                    <w:rPr>
                      <w:rStyle w:val="span"/>
                      <w:rFonts w:ascii="Century Gothic" w:eastAsia="Century Gothic" w:hAnsi="Century Gothic" w:cs="Century Gothic"/>
                      <w:i/>
                      <w:iCs/>
                      <w:color w:val="343434"/>
                      <w:spacing w:val="4"/>
                      <w:sz w:val="20"/>
                      <w:szCs w:val="20"/>
                    </w:rPr>
                    <w:t>Inderprastha</w:t>
                  </w:r>
                  <w:proofErr w:type="spellEnd"/>
                  <w:r w:rsidRPr="00C75247">
                    <w:rPr>
                      <w:rStyle w:val="span"/>
                      <w:rFonts w:ascii="Century Gothic" w:eastAsia="Century Gothic" w:hAnsi="Century Gothic" w:cs="Century Gothic"/>
                      <w:i/>
                      <w:iCs/>
                      <w:color w:val="343434"/>
                      <w:spacing w:val="4"/>
                      <w:sz w:val="20"/>
                      <w:szCs w:val="20"/>
                    </w:rPr>
                    <w:t xml:space="preserve"> Engineering College - </w:t>
                  </w:r>
                  <w:r w:rsidRPr="00C75247">
                    <w:rPr>
                      <w:rStyle w:val="divdocumenteducationjoblocation"/>
                      <w:rFonts w:ascii="Century Gothic" w:eastAsia="Century Gothic" w:hAnsi="Century Gothic" w:cs="Century Gothic"/>
                      <w:color w:val="343434"/>
                      <w:spacing w:val="4"/>
                      <w:sz w:val="20"/>
                      <w:szCs w:val="20"/>
                    </w:rPr>
                    <w:t>Vaishali, Ghaziabad</w:t>
                  </w:r>
                  <w:r w:rsidRPr="00C75247">
                    <w:rPr>
                      <w:rStyle w:val="divdocumentleft-boxdatetablesinglecolumn"/>
                      <w:rFonts w:ascii="Century Gothic" w:eastAsia="Century Gothic" w:hAnsi="Century Gothic" w:cs="Century Gothic"/>
                      <w:i/>
                      <w:iCs/>
                      <w:color w:val="343434"/>
                      <w:spacing w:val="4"/>
                      <w:sz w:val="20"/>
                      <w:szCs w:val="20"/>
                    </w:rPr>
                    <w:t xml:space="preserve"> </w:t>
                  </w:r>
                </w:p>
              </w:tc>
            </w:tr>
          </w:tbl>
          <w:p w14:paraId="563A9595" w14:textId="77777777" w:rsidR="002F0A9E" w:rsidRPr="00C75247" w:rsidRDefault="00C75247">
            <w:pPr>
              <w:pStyle w:val="divdocumentsectiongapdiv"/>
              <w:rPr>
                <w:rStyle w:val="divdocumentleft-box"/>
                <w:rFonts w:ascii="Century Gothic" w:eastAsia="Century Gothic" w:hAnsi="Century Gothic" w:cs="Century Gothic"/>
                <w:color w:val="343434"/>
                <w:sz w:val="20"/>
                <w:szCs w:val="20"/>
              </w:rPr>
            </w:pPr>
            <w:r w:rsidRPr="00C75247">
              <w:rPr>
                <w:rStyle w:val="divdocumentleft-box"/>
                <w:rFonts w:ascii="Century Gothic" w:eastAsia="Century Gothic" w:hAnsi="Century Gothic" w:cs="Century Gothic"/>
                <w:color w:val="343434"/>
                <w:sz w:val="20"/>
                <w:szCs w:val="20"/>
              </w:rPr>
              <w:t> </w:t>
            </w:r>
          </w:p>
          <w:p w14:paraId="20894C7F" w14:textId="77777777" w:rsidR="002F0A9E" w:rsidRPr="00C75247" w:rsidRDefault="00C75247">
            <w:pPr>
              <w:pStyle w:val="divdocumentleft-boxsectiontitle"/>
              <w:pBdr>
                <w:top w:val="single" w:sz="8" w:space="5" w:color="D5D6D6"/>
                <w:left w:val="none" w:sz="0" w:space="0" w:color="auto"/>
                <w:bottom w:val="single" w:sz="8" w:space="5" w:color="D5D6D6"/>
                <w:right w:val="none" w:sz="0" w:space="0" w:color="auto"/>
              </w:pBdr>
              <w:spacing w:after="200" w:line="300" w:lineRule="atLeast"/>
              <w:ind w:left="300" w:right="300"/>
              <w:rPr>
                <w:rStyle w:val="divdocumentleft-box"/>
                <w:rFonts w:ascii="Century Gothic" w:eastAsia="Century Gothic" w:hAnsi="Century Gothic" w:cs="Century Gothic"/>
                <w:b/>
                <w:bCs/>
                <w:spacing w:val="0"/>
                <w:sz w:val="20"/>
                <w:szCs w:val="20"/>
              </w:rPr>
            </w:pPr>
            <w:r w:rsidRPr="00C75247">
              <w:rPr>
                <w:rStyle w:val="divdocumentleft-box"/>
                <w:rFonts w:ascii="Century Gothic" w:eastAsia="Century Gothic" w:hAnsi="Century Gothic" w:cs="Century Gothic"/>
                <w:b/>
                <w:bCs/>
                <w:spacing w:val="0"/>
                <w:sz w:val="20"/>
                <w:szCs w:val="20"/>
              </w:rPr>
              <w:t>Certifications</w:t>
            </w:r>
          </w:p>
          <w:p w14:paraId="4E487608" w14:textId="77777777" w:rsidR="002F0A9E" w:rsidRPr="00C75247" w:rsidRDefault="00C75247">
            <w:pPr>
              <w:pStyle w:val="headinggapdiv"/>
              <w:spacing w:line="360" w:lineRule="atLeast"/>
              <w:rPr>
                <w:rStyle w:val="divdocumentleft-box"/>
                <w:rFonts w:ascii="Century Gothic" w:eastAsia="Century Gothic" w:hAnsi="Century Gothic" w:cs="Century Gothic"/>
                <w:color w:val="343434"/>
                <w:sz w:val="20"/>
                <w:szCs w:val="20"/>
              </w:rPr>
            </w:pPr>
            <w:r w:rsidRPr="00C75247">
              <w:rPr>
                <w:rStyle w:val="divdocumentleft-box"/>
                <w:rFonts w:ascii="Century Gothic" w:eastAsia="Century Gothic" w:hAnsi="Century Gothic" w:cs="Century Gothic"/>
                <w:color w:val="343434"/>
                <w:sz w:val="20"/>
                <w:szCs w:val="20"/>
              </w:rPr>
              <w:t> </w:t>
            </w:r>
          </w:p>
          <w:tbl>
            <w:tblPr>
              <w:tblStyle w:val="divdocumentsectioncertifi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2F0A9E" w:rsidRPr="00C75247" w14:paraId="3290795E" w14:textId="77777777">
              <w:trPr>
                <w:tblCellSpacing w:w="0" w:type="dxa"/>
              </w:trPr>
              <w:tc>
                <w:tcPr>
                  <w:tcW w:w="300" w:type="dxa"/>
                  <w:tcMar>
                    <w:top w:w="200" w:type="dxa"/>
                    <w:left w:w="0" w:type="dxa"/>
                    <w:bottom w:w="0" w:type="dxa"/>
                    <w:right w:w="0" w:type="dxa"/>
                  </w:tcMar>
                  <w:hideMark/>
                </w:tcPr>
                <w:p w14:paraId="4CE4FF33" w14:textId="77777777" w:rsidR="002F0A9E" w:rsidRPr="00C75247" w:rsidRDefault="00C75247">
                  <w:pPr>
                    <w:pStyle w:val="divdocumentleft-boxemptycellParagraph"/>
                    <w:spacing w:line="360" w:lineRule="atLeast"/>
                    <w:rPr>
                      <w:rStyle w:val="divdocumentleft-boxemptycell"/>
                      <w:rFonts w:ascii="Century Gothic" w:eastAsia="Century Gothic" w:hAnsi="Century Gothic" w:cs="Century Gothic"/>
                      <w:color w:val="343434"/>
                      <w:spacing w:val="4"/>
                      <w:sz w:val="20"/>
                      <w:szCs w:val="20"/>
                    </w:rPr>
                  </w:pPr>
                  <w:r w:rsidRPr="00C75247">
                    <w:rPr>
                      <w:rStyle w:val="divdocumentleft-boxemptycell"/>
                      <w:rFonts w:ascii="Century Gothic" w:eastAsia="Century Gothic" w:hAnsi="Century Gothic" w:cs="Century Gothic"/>
                      <w:color w:val="343434"/>
                      <w:spacing w:val="4"/>
                      <w:sz w:val="20"/>
                      <w:szCs w:val="20"/>
                    </w:rPr>
                    <w:t> </w:t>
                  </w:r>
                </w:p>
              </w:tc>
              <w:tc>
                <w:tcPr>
                  <w:tcW w:w="1300" w:type="dxa"/>
                  <w:tcMar>
                    <w:top w:w="200" w:type="dxa"/>
                    <w:left w:w="0" w:type="dxa"/>
                    <w:bottom w:w="0" w:type="dxa"/>
                    <w:right w:w="0" w:type="dxa"/>
                  </w:tcMar>
                  <w:hideMark/>
                </w:tcPr>
                <w:p w14:paraId="081F2FC2" w14:textId="77777777" w:rsidR="002F0A9E" w:rsidRPr="00C75247" w:rsidRDefault="00C75247">
                  <w:pPr>
                    <w:pStyle w:val="divdocumentleft-boxemptycellParagraph"/>
                    <w:spacing w:line="360" w:lineRule="atLeast"/>
                    <w:rPr>
                      <w:rStyle w:val="divdocumentleft-boxemptycell"/>
                      <w:rFonts w:ascii="Century Gothic" w:eastAsia="Century Gothic" w:hAnsi="Century Gothic" w:cs="Century Gothic"/>
                      <w:color w:val="343434"/>
                      <w:spacing w:val="4"/>
                      <w:sz w:val="20"/>
                      <w:szCs w:val="20"/>
                    </w:rPr>
                  </w:pPr>
                  <w:r w:rsidRPr="00C75247">
                    <w:rPr>
                      <w:rStyle w:val="divdocumentjobdates"/>
                      <w:rFonts w:ascii="Century Gothic" w:eastAsia="Century Gothic" w:hAnsi="Century Gothic" w:cs="Century Gothic"/>
                      <w:color w:val="343434"/>
                      <w:spacing w:val="4"/>
                      <w:sz w:val="20"/>
                      <w:szCs w:val="20"/>
                    </w:rPr>
                    <w:t>2018-03</w:t>
                  </w:r>
                </w:p>
              </w:tc>
              <w:tc>
                <w:tcPr>
                  <w:tcW w:w="520" w:type="dxa"/>
                  <w:tcMar>
                    <w:top w:w="200" w:type="dxa"/>
                    <w:left w:w="0" w:type="dxa"/>
                    <w:bottom w:w="0" w:type="dxa"/>
                    <w:right w:w="0" w:type="dxa"/>
                  </w:tcMar>
                  <w:hideMark/>
                </w:tcPr>
                <w:p w14:paraId="2F77CBFE" w14:textId="77777777" w:rsidR="002F0A9E" w:rsidRPr="00C75247" w:rsidRDefault="00C75247">
                  <w:pPr>
                    <w:pStyle w:val="divdocumentleft-boxemptycellParagraph"/>
                    <w:spacing w:line="360" w:lineRule="atLeast"/>
                    <w:rPr>
                      <w:rStyle w:val="divdocumentleft-boxpaddedlinedate-content"/>
                      <w:rFonts w:ascii="Century Gothic" w:eastAsia="Century Gothic" w:hAnsi="Century Gothic" w:cs="Century Gothic"/>
                      <w:color w:val="343434"/>
                      <w:spacing w:val="4"/>
                      <w:sz w:val="20"/>
                      <w:szCs w:val="20"/>
                    </w:rPr>
                  </w:pPr>
                  <w:r w:rsidRPr="00C75247">
                    <w:rPr>
                      <w:rStyle w:val="divdocumentleft-boxdatetablepindcell"/>
                      <w:rFonts w:ascii="Century Gothic" w:eastAsia="Century Gothic" w:hAnsi="Century Gothic" w:cs="Century Gothic"/>
                      <w:color w:val="343434"/>
                      <w:spacing w:val="4"/>
                      <w:sz w:val="20"/>
                      <w:szCs w:val="20"/>
                    </w:rPr>
                    <w:t> </w:t>
                  </w:r>
                </w:p>
              </w:tc>
              <w:tc>
                <w:tcPr>
                  <w:tcW w:w="6440" w:type="dxa"/>
                  <w:tcMar>
                    <w:top w:w="200" w:type="dxa"/>
                    <w:left w:w="0" w:type="dxa"/>
                    <w:bottom w:w="0" w:type="dxa"/>
                    <w:right w:w="0" w:type="dxa"/>
                  </w:tcMar>
                  <w:hideMark/>
                </w:tcPr>
                <w:p w14:paraId="21D990B0" w14:textId="77777777" w:rsidR="002F0A9E" w:rsidRPr="00C75247" w:rsidRDefault="00C75247">
                  <w:pPr>
                    <w:pStyle w:val="p"/>
                    <w:spacing w:line="360" w:lineRule="atLeast"/>
                    <w:rPr>
                      <w:rStyle w:val="divdocumentleft-boxdatetablesinglecolumn"/>
                      <w:rFonts w:ascii="Century Gothic" w:eastAsia="Century Gothic" w:hAnsi="Century Gothic" w:cs="Century Gothic"/>
                      <w:color w:val="343434"/>
                      <w:spacing w:val="4"/>
                      <w:sz w:val="20"/>
                      <w:szCs w:val="20"/>
                    </w:rPr>
                  </w:pPr>
                  <w:r w:rsidRPr="00C75247">
                    <w:rPr>
                      <w:rStyle w:val="divdocumentleft-boxdatetablesinglecolumn"/>
                      <w:rFonts w:ascii="Century Gothic" w:eastAsia="Century Gothic" w:hAnsi="Century Gothic" w:cs="Century Gothic"/>
                      <w:color w:val="343434"/>
                      <w:spacing w:val="4"/>
                      <w:sz w:val="20"/>
                      <w:szCs w:val="20"/>
                    </w:rPr>
                    <w:t>Salesforce Administrator</w:t>
                  </w:r>
                </w:p>
              </w:tc>
            </w:tr>
          </w:tbl>
          <w:p w14:paraId="6B8CE549" w14:textId="77777777" w:rsidR="002F0A9E" w:rsidRPr="00C75247" w:rsidRDefault="002F0A9E">
            <w:pPr>
              <w:rPr>
                <w:vanish/>
                <w:sz w:val="20"/>
                <w:szCs w:val="20"/>
              </w:rPr>
            </w:pPr>
          </w:p>
          <w:tbl>
            <w:tblPr>
              <w:tblStyle w:val="divdocumentsectioncertificationparagraph"/>
              <w:tblW w:w="0" w:type="auto"/>
              <w:tblCellSpacing w:w="0" w:type="dxa"/>
              <w:tblLayout w:type="fixed"/>
              <w:tblCellMar>
                <w:left w:w="0" w:type="dxa"/>
                <w:right w:w="0" w:type="dxa"/>
              </w:tblCellMar>
              <w:tblLook w:val="05E0" w:firstRow="1" w:lastRow="1" w:firstColumn="1" w:lastColumn="1" w:noHBand="0" w:noVBand="1"/>
            </w:tblPr>
            <w:tblGrid>
              <w:gridCol w:w="300"/>
              <w:gridCol w:w="1300"/>
              <w:gridCol w:w="520"/>
              <w:gridCol w:w="6440"/>
            </w:tblGrid>
            <w:tr w:rsidR="002F0A9E" w:rsidRPr="00C75247" w14:paraId="701D6B42" w14:textId="77777777">
              <w:trPr>
                <w:tblCellSpacing w:w="0" w:type="dxa"/>
              </w:trPr>
              <w:tc>
                <w:tcPr>
                  <w:tcW w:w="300" w:type="dxa"/>
                  <w:tcMar>
                    <w:top w:w="200" w:type="dxa"/>
                    <w:left w:w="0" w:type="dxa"/>
                    <w:bottom w:w="0" w:type="dxa"/>
                    <w:right w:w="0" w:type="dxa"/>
                  </w:tcMar>
                  <w:hideMark/>
                </w:tcPr>
                <w:p w14:paraId="17450F11" w14:textId="77777777" w:rsidR="002F0A9E" w:rsidRPr="00C75247" w:rsidRDefault="00C75247">
                  <w:pPr>
                    <w:pStyle w:val="divdocumentleft-boxemptycellParagraph"/>
                    <w:spacing w:line="360" w:lineRule="atLeast"/>
                    <w:rPr>
                      <w:rStyle w:val="divdocumentleft-boxemptycell"/>
                      <w:rFonts w:ascii="Century Gothic" w:eastAsia="Century Gothic" w:hAnsi="Century Gothic" w:cs="Century Gothic"/>
                      <w:color w:val="343434"/>
                      <w:spacing w:val="4"/>
                      <w:sz w:val="20"/>
                      <w:szCs w:val="20"/>
                    </w:rPr>
                  </w:pPr>
                  <w:r w:rsidRPr="00C75247">
                    <w:rPr>
                      <w:rStyle w:val="divdocumentleft-boxemptycell"/>
                      <w:rFonts w:ascii="Century Gothic" w:eastAsia="Century Gothic" w:hAnsi="Century Gothic" w:cs="Century Gothic"/>
                      <w:color w:val="343434"/>
                      <w:spacing w:val="4"/>
                      <w:sz w:val="20"/>
                      <w:szCs w:val="20"/>
                    </w:rPr>
                    <w:t> </w:t>
                  </w:r>
                </w:p>
              </w:tc>
              <w:tc>
                <w:tcPr>
                  <w:tcW w:w="1300" w:type="dxa"/>
                  <w:tcMar>
                    <w:top w:w="200" w:type="dxa"/>
                    <w:left w:w="0" w:type="dxa"/>
                    <w:bottom w:w="0" w:type="dxa"/>
                    <w:right w:w="0" w:type="dxa"/>
                  </w:tcMar>
                  <w:hideMark/>
                </w:tcPr>
                <w:p w14:paraId="4F5FC83B" w14:textId="77777777" w:rsidR="002F0A9E" w:rsidRPr="00C75247" w:rsidRDefault="00C75247">
                  <w:pPr>
                    <w:pStyle w:val="divdocumentleft-boxemptycellParagraph"/>
                    <w:spacing w:line="360" w:lineRule="atLeast"/>
                    <w:rPr>
                      <w:rStyle w:val="divdocumentleft-boxemptycell"/>
                      <w:rFonts w:ascii="Century Gothic" w:eastAsia="Century Gothic" w:hAnsi="Century Gothic" w:cs="Century Gothic"/>
                      <w:color w:val="343434"/>
                      <w:spacing w:val="4"/>
                      <w:sz w:val="20"/>
                      <w:szCs w:val="20"/>
                    </w:rPr>
                  </w:pPr>
                  <w:r w:rsidRPr="00C75247">
                    <w:rPr>
                      <w:rStyle w:val="divdocumentjobdates"/>
                      <w:rFonts w:ascii="Century Gothic" w:eastAsia="Century Gothic" w:hAnsi="Century Gothic" w:cs="Century Gothic"/>
                      <w:color w:val="343434"/>
                      <w:spacing w:val="4"/>
                      <w:sz w:val="20"/>
                      <w:szCs w:val="20"/>
                    </w:rPr>
                    <w:t>2020-05</w:t>
                  </w:r>
                </w:p>
              </w:tc>
              <w:tc>
                <w:tcPr>
                  <w:tcW w:w="520" w:type="dxa"/>
                  <w:tcMar>
                    <w:top w:w="200" w:type="dxa"/>
                    <w:left w:w="0" w:type="dxa"/>
                    <w:bottom w:w="0" w:type="dxa"/>
                    <w:right w:w="0" w:type="dxa"/>
                  </w:tcMar>
                  <w:hideMark/>
                </w:tcPr>
                <w:p w14:paraId="28915D19" w14:textId="77777777" w:rsidR="002F0A9E" w:rsidRPr="00C75247" w:rsidRDefault="00C75247">
                  <w:pPr>
                    <w:pStyle w:val="divdocumentleft-boxemptycellParagraph"/>
                    <w:spacing w:line="360" w:lineRule="atLeast"/>
                    <w:rPr>
                      <w:rStyle w:val="divdocumentleft-boxpaddedlinedate-content"/>
                      <w:rFonts w:ascii="Century Gothic" w:eastAsia="Century Gothic" w:hAnsi="Century Gothic" w:cs="Century Gothic"/>
                      <w:color w:val="343434"/>
                      <w:spacing w:val="4"/>
                      <w:sz w:val="20"/>
                      <w:szCs w:val="20"/>
                    </w:rPr>
                  </w:pPr>
                  <w:r w:rsidRPr="00C75247">
                    <w:rPr>
                      <w:rStyle w:val="divdocumentleft-boxdatetablepindcell"/>
                      <w:rFonts w:ascii="Century Gothic" w:eastAsia="Century Gothic" w:hAnsi="Century Gothic" w:cs="Century Gothic"/>
                      <w:color w:val="343434"/>
                      <w:spacing w:val="4"/>
                      <w:sz w:val="20"/>
                      <w:szCs w:val="20"/>
                    </w:rPr>
                    <w:t> </w:t>
                  </w:r>
                </w:p>
              </w:tc>
              <w:tc>
                <w:tcPr>
                  <w:tcW w:w="6440" w:type="dxa"/>
                  <w:tcMar>
                    <w:top w:w="200" w:type="dxa"/>
                    <w:left w:w="0" w:type="dxa"/>
                    <w:bottom w:w="0" w:type="dxa"/>
                    <w:right w:w="0" w:type="dxa"/>
                  </w:tcMar>
                  <w:hideMark/>
                </w:tcPr>
                <w:p w14:paraId="6BAD3D81" w14:textId="77777777" w:rsidR="002F0A9E" w:rsidRPr="00C75247" w:rsidRDefault="00C75247">
                  <w:pPr>
                    <w:pStyle w:val="p"/>
                    <w:spacing w:line="360" w:lineRule="atLeast"/>
                    <w:rPr>
                      <w:rStyle w:val="divdocumentleft-boxdatetablesinglecolumn"/>
                      <w:rFonts w:ascii="Century Gothic" w:eastAsia="Century Gothic" w:hAnsi="Century Gothic" w:cs="Century Gothic"/>
                      <w:color w:val="343434"/>
                      <w:spacing w:val="4"/>
                      <w:sz w:val="20"/>
                      <w:szCs w:val="20"/>
                    </w:rPr>
                  </w:pPr>
                  <w:r w:rsidRPr="00C75247">
                    <w:rPr>
                      <w:rStyle w:val="divdocumentleft-boxdatetablesinglecolumn"/>
                      <w:rFonts w:ascii="Century Gothic" w:eastAsia="Century Gothic" w:hAnsi="Century Gothic" w:cs="Century Gothic"/>
                      <w:color w:val="343434"/>
                      <w:spacing w:val="4"/>
                      <w:sz w:val="20"/>
                      <w:szCs w:val="20"/>
                    </w:rPr>
                    <w:t>Salesforce Certified Service Cloud Consultant</w:t>
                  </w:r>
                </w:p>
              </w:tc>
            </w:tr>
          </w:tbl>
          <w:p w14:paraId="33A8A44F" w14:textId="77777777" w:rsidR="002F0A9E" w:rsidRPr="00C75247" w:rsidRDefault="00C75247">
            <w:pPr>
              <w:pStyle w:val="divdocumentsectiongapdiv"/>
              <w:rPr>
                <w:rStyle w:val="divdocumentleft-box"/>
                <w:rFonts w:ascii="Century Gothic" w:eastAsia="Century Gothic" w:hAnsi="Century Gothic" w:cs="Century Gothic"/>
                <w:color w:val="343434"/>
                <w:sz w:val="20"/>
                <w:szCs w:val="20"/>
              </w:rPr>
            </w:pPr>
            <w:r w:rsidRPr="00C75247">
              <w:rPr>
                <w:rStyle w:val="divdocumentleft-box"/>
                <w:rFonts w:ascii="Century Gothic" w:eastAsia="Century Gothic" w:hAnsi="Century Gothic" w:cs="Century Gothic"/>
                <w:color w:val="343434"/>
                <w:sz w:val="20"/>
                <w:szCs w:val="20"/>
              </w:rPr>
              <w:t> </w:t>
            </w:r>
          </w:p>
          <w:p w14:paraId="67B442BD" w14:textId="77777777" w:rsidR="002F0A9E" w:rsidRPr="00C75247" w:rsidRDefault="00C75247">
            <w:pPr>
              <w:pStyle w:val="divdocumentleft-boxsectiontitle"/>
              <w:pBdr>
                <w:top w:val="single" w:sz="8" w:space="5" w:color="D5D6D6"/>
                <w:left w:val="none" w:sz="0" w:space="0" w:color="auto"/>
                <w:bottom w:val="single" w:sz="8" w:space="5" w:color="D5D6D6"/>
                <w:right w:val="none" w:sz="0" w:space="0" w:color="auto"/>
              </w:pBdr>
              <w:spacing w:after="200" w:line="300" w:lineRule="atLeast"/>
              <w:ind w:left="300" w:right="300"/>
              <w:rPr>
                <w:rStyle w:val="divdocumentleft-box"/>
                <w:rFonts w:ascii="Century Gothic" w:eastAsia="Century Gothic" w:hAnsi="Century Gothic" w:cs="Century Gothic"/>
                <w:b/>
                <w:bCs/>
                <w:spacing w:val="0"/>
                <w:sz w:val="20"/>
                <w:szCs w:val="20"/>
              </w:rPr>
            </w:pPr>
            <w:r w:rsidRPr="00C75247">
              <w:rPr>
                <w:rStyle w:val="divdocumentleft-box"/>
                <w:rFonts w:ascii="Century Gothic" w:eastAsia="Century Gothic" w:hAnsi="Century Gothic" w:cs="Century Gothic"/>
                <w:b/>
                <w:bCs/>
                <w:spacing w:val="0"/>
                <w:sz w:val="20"/>
                <w:szCs w:val="20"/>
              </w:rPr>
              <w:t>Interests</w:t>
            </w:r>
          </w:p>
          <w:p w14:paraId="097136EA" w14:textId="77777777" w:rsidR="002F0A9E" w:rsidRPr="00C75247" w:rsidRDefault="00C75247">
            <w:pPr>
              <w:pStyle w:val="headinggapdiv"/>
              <w:spacing w:line="360" w:lineRule="atLeast"/>
              <w:rPr>
                <w:rStyle w:val="divdocumentleft-box"/>
                <w:rFonts w:ascii="Century Gothic" w:eastAsia="Century Gothic" w:hAnsi="Century Gothic" w:cs="Century Gothic"/>
                <w:color w:val="343434"/>
                <w:sz w:val="20"/>
                <w:szCs w:val="20"/>
              </w:rPr>
            </w:pPr>
            <w:r w:rsidRPr="00C75247">
              <w:rPr>
                <w:rStyle w:val="divdocumentleft-box"/>
                <w:rFonts w:ascii="Century Gothic" w:eastAsia="Century Gothic" w:hAnsi="Century Gothic" w:cs="Century Gothic"/>
                <w:color w:val="343434"/>
                <w:sz w:val="20"/>
                <w:szCs w:val="20"/>
              </w:rPr>
              <w:t> </w:t>
            </w:r>
          </w:p>
          <w:p w14:paraId="4DDDD62A" w14:textId="4151CB6F" w:rsidR="002F0A9E" w:rsidRPr="00C75247" w:rsidRDefault="00C75247" w:rsidP="00B524A0">
            <w:pPr>
              <w:pStyle w:val="p"/>
              <w:pBdr>
                <w:left w:val="none" w:sz="0" w:space="15" w:color="auto"/>
                <w:right w:val="none" w:sz="0" w:space="15" w:color="auto"/>
              </w:pBdr>
              <w:spacing w:line="360" w:lineRule="atLeast"/>
              <w:ind w:left="2120" w:right="300"/>
              <w:rPr>
                <w:rStyle w:val="divdocumentleft-box"/>
                <w:rFonts w:ascii="Century Gothic" w:eastAsia="Century Gothic" w:hAnsi="Century Gothic" w:cs="Century Gothic"/>
                <w:color w:val="343434"/>
                <w:sz w:val="20"/>
                <w:szCs w:val="20"/>
              </w:rPr>
            </w:pPr>
            <w:r w:rsidRPr="00C75247">
              <w:rPr>
                <w:rStyle w:val="divdocumentleft-box"/>
                <w:rFonts w:ascii="Century Gothic" w:eastAsia="Century Gothic" w:hAnsi="Century Gothic" w:cs="Century Gothic"/>
                <w:color w:val="343434"/>
                <w:sz w:val="20"/>
                <w:szCs w:val="20"/>
              </w:rPr>
              <w:t>Dancing</w:t>
            </w:r>
            <w:r w:rsidR="00B524A0" w:rsidRPr="00C75247">
              <w:rPr>
                <w:rStyle w:val="divdocumentleft-box"/>
                <w:rFonts w:ascii="Century Gothic" w:eastAsia="Century Gothic" w:hAnsi="Century Gothic" w:cs="Century Gothic"/>
                <w:color w:val="343434"/>
                <w:sz w:val="20"/>
                <w:szCs w:val="20"/>
              </w:rPr>
              <w:t xml:space="preserve">, </w:t>
            </w:r>
            <w:r w:rsidRPr="00C75247">
              <w:rPr>
                <w:rStyle w:val="divdocumentleft-box"/>
                <w:rFonts w:ascii="Century Gothic" w:eastAsia="Century Gothic" w:hAnsi="Century Gothic" w:cs="Century Gothic"/>
                <w:color w:val="343434"/>
                <w:sz w:val="20"/>
                <w:szCs w:val="20"/>
              </w:rPr>
              <w:t>Cooking</w:t>
            </w:r>
            <w:r w:rsidR="00B524A0" w:rsidRPr="00C75247">
              <w:rPr>
                <w:rStyle w:val="divdocumentleft-box"/>
                <w:rFonts w:ascii="Century Gothic" w:eastAsia="Century Gothic" w:hAnsi="Century Gothic" w:cs="Century Gothic"/>
                <w:color w:val="343434"/>
                <w:sz w:val="20"/>
                <w:szCs w:val="20"/>
              </w:rPr>
              <w:t xml:space="preserve">, </w:t>
            </w:r>
            <w:r w:rsidRPr="00C75247">
              <w:rPr>
                <w:rStyle w:val="divdocumentleft-box"/>
                <w:rFonts w:ascii="Century Gothic" w:eastAsia="Century Gothic" w:hAnsi="Century Gothic" w:cs="Century Gothic"/>
                <w:color w:val="343434"/>
                <w:sz w:val="20"/>
                <w:szCs w:val="20"/>
              </w:rPr>
              <w:t>Travelling</w:t>
            </w:r>
            <w:r w:rsidR="00B524A0" w:rsidRPr="00C75247">
              <w:rPr>
                <w:rStyle w:val="divdocumentleft-box"/>
                <w:rFonts w:ascii="Century Gothic" w:eastAsia="Century Gothic" w:hAnsi="Century Gothic" w:cs="Century Gothic"/>
                <w:color w:val="343434"/>
                <w:sz w:val="20"/>
                <w:szCs w:val="20"/>
              </w:rPr>
              <w:t xml:space="preserve">, </w:t>
            </w:r>
            <w:r w:rsidRPr="00C75247">
              <w:rPr>
                <w:rStyle w:val="divdocumentleft-box"/>
                <w:rFonts w:ascii="Century Gothic" w:eastAsia="Century Gothic" w:hAnsi="Century Gothic" w:cs="Century Gothic"/>
                <w:color w:val="343434"/>
                <w:sz w:val="20"/>
                <w:szCs w:val="20"/>
              </w:rPr>
              <w:t>Playing Cricket, Basketball, Badminton</w:t>
            </w:r>
            <w:r w:rsidR="00B524A0" w:rsidRPr="00C75247">
              <w:rPr>
                <w:rStyle w:val="divdocumentleft-box"/>
                <w:rFonts w:ascii="Century Gothic" w:eastAsia="Century Gothic" w:hAnsi="Century Gothic" w:cs="Century Gothic"/>
                <w:color w:val="343434"/>
                <w:sz w:val="20"/>
                <w:szCs w:val="20"/>
              </w:rPr>
              <w:t xml:space="preserve">, </w:t>
            </w:r>
            <w:r w:rsidRPr="00C75247">
              <w:rPr>
                <w:rStyle w:val="divdocumentleft-box"/>
                <w:rFonts w:ascii="Century Gothic" w:eastAsia="Century Gothic" w:hAnsi="Century Gothic" w:cs="Century Gothic"/>
                <w:color w:val="343434"/>
                <w:sz w:val="20"/>
                <w:szCs w:val="20"/>
              </w:rPr>
              <w:t>Listening to Music</w:t>
            </w:r>
          </w:p>
        </w:tc>
        <w:tc>
          <w:tcPr>
            <w:tcW w:w="3451" w:type="dxa"/>
            <w:shd w:val="clear" w:color="auto" w:fill="576D7B"/>
            <w:tcMar>
              <w:top w:w="300" w:type="dxa"/>
              <w:left w:w="0" w:type="dxa"/>
              <w:bottom w:w="300" w:type="dxa"/>
              <w:right w:w="0" w:type="dxa"/>
            </w:tcMar>
            <w:hideMark/>
          </w:tcPr>
          <w:p w14:paraId="526DEC50" w14:textId="77777777" w:rsidR="002F0A9E" w:rsidRPr="00C75247" w:rsidRDefault="00C75247">
            <w:pPr>
              <w:pStyle w:val="divdocumentleft-boxsectionnth-child1sectiongapdiv"/>
              <w:spacing w:line="400" w:lineRule="atLeast"/>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spacing w:val="4"/>
                <w:sz w:val="20"/>
                <w:szCs w:val="20"/>
                <w:shd w:val="clear" w:color="auto" w:fill="auto"/>
              </w:rPr>
              <w:lastRenderedPageBreak/>
              <w:t> </w:t>
            </w:r>
          </w:p>
          <w:p w14:paraId="648D778A" w14:textId="627A04F4" w:rsidR="001C1D53" w:rsidRDefault="001C1D53">
            <w:pPr>
              <w:pStyle w:val="divdocumentname"/>
              <w:ind w:left="300" w:right="300"/>
              <w:rPr>
                <w:rStyle w:val="divdocumentright-box"/>
                <w:rFonts w:ascii="Century Gothic" w:eastAsia="Century Gothic" w:hAnsi="Century Gothic" w:cs="Century Gothic"/>
                <w:spacing w:val="4"/>
                <w:sz w:val="20"/>
                <w:szCs w:val="20"/>
                <w:shd w:val="clear" w:color="auto" w:fill="auto"/>
              </w:rPr>
            </w:pPr>
            <w:r>
              <w:rPr>
                <w:noProof/>
              </w:rPr>
              <w:drawing>
                <wp:inline distT="0" distB="0" distL="0" distR="0" wp14:anchorId="1938854F" wp14:editId="7BCC3367">
                  <wp:extent cx="1270000" cy="1244600"/>
                  <wp:effectExtent l="0" t="0" r="6350" b="0"/>
                  <wp:docPr id="4" name="Picture 4" descr="Profile photo for Hemant Saras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file photo for Hemant Saraswa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70000" cy="1244600"/>
                          </a:xfrm>
                          <a:prstGeom prst="rect">
                            <a:avLst/>
                          </a:prstGeom>
                          <a:noFill/>
                          <a:ln>
                            <a:noFill/>
                          </a:ln>
                        </pic:spPr>
                      </pic:pic>
                    </a:graphicData>
                  </a:graphic>
                </wp:inline>
              </w:drawing>
            </w:r>
          </w:p>
          <w:p w14:paraId="762387EE" w14:textId="77777777" w:rsidR="001C1D53" w:rsidRDefault="001C1D53" w:rsidP="001C1D53">
            <w:pPr>
              <w:pStyle w:val="divdocumentname"/>
              <w:ind w:left="300" w:right="300"/>
              <w:rPr>
                <w:rStyle w:val="divdocumentright-box"/>
                <w:rFonts w:ascii="Century Gothic" w:eastAsia="Century Gothic" w:hAnsi="Century Gothic" w:cs="Century Gothic"/>
                <w:spacing w:val="4"/>
                <w:sz w:val="20"/>
                <w:szCs w:val="20"/>
                <w:shd w:val="clear" w:color="auto" w:fill="auto"/>
              </w:rPr>
            </w:pPr>
            <w:r w:rsidRPr="00C75247">
              <w:rPr>
                <w:rStyle w:val="span"/>
                <w:rFonts w:ascii="Century Gothic" w:eastAsia="Century Gothic" w:hAnsi="Century Gothic" w:cs="Century Gothic"/>
                <w:spacing w:val="4"/>
                <w:sz w:val="20"/>
                <w:szCs w:val="20"/>
              </w:rPr>
              <w:t>HEMANT</w:t>
            </w:r>
            <w:r w:rsidRPr="00C75247">
              <w:rPr>
                <w:rStyle w:val="divdocumentright-box"/>
                <w:rFonts w:ascii="Century Gothic" w:eastAsia="Century Gothic" w:hAnsi="Century Gothic" w:cs="Century Gothic"/>
                <w:spacing w:val="4"/>
                <w:sz w:val="20"/>
                <w:szCs w:val="20"/>
                <w:shd w:val="clear" w:color="auto" w:fill="auto"/>
              </w:rPr>
              <w:t xml:space="preserve"> </w:t>
            </w:r>
            <w:r w:rsidRPr="00C75247">
              <w:rPr>
                <w:rStyle w:val="span"/>
                <w:rFonts w:ascii="Century Gothic" w:eastAsia="Century Gothic" w:hAnsi="Century Gothic" w:cs="Century Gothic"/>
                <w:spacing w:val="4"/>
                <w:sz w:val="20"/>
                <w:szCs w:val="20"/>
              </w:rPr>
              <w:t>SARASWAT</w:t>
            </w:r>
          </w:p>
          <w:p w14:paraId="1741310F" w14:textId="0BE3489B" w:rsidR="002F0A9E" w:rsidRPr="00C75247" w:rsidRDefault="00C75247">
            <w:pPr>
              <w:pStyle w:val="documentresumeTitle"/>
              <w:spacing w:line="360" w:lineRule="atLeast"/>
              <w:ind w:left="300" w:right="300"/>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spacing w:val="4"/>
                <w:sz w:val="20"/>
                <w:szCs w:val="20"/>
                <w:shd w:val="clear" w:color="auto" w:fill="auto"/>
              </w:rPr>
              <w:t>Salesforce Administrator</w:t>
            </w:r>
          </w:p>
          <w:p w14:paraId="3B03BC08" w14:textId="77777777" w:rsidR="002F0A9E" w:rsidRPr="00C75247" w:rsidRDefault="00C75247">
            <w:pPr>
              <w:pStyle w:val="divdocumentSECTIONCNTCsectiongapdiv"/>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spacing w:val="4"/>
                <w:sz w:val="20"/>
                <w:szCs w:val="20"/>
                <w:shd w:val="clear" w:color="auto" w:fill="auto"/>
              </w:rPr>
              <w:t> </w:t>
            </w:r>
          </w:p>
          <w:tbl>
            <w:tblPr>
              <w:tblStyle w:val="divdocumentright-boxdivheading"/>
              <w:tblW w:w="5000" w:type="pct"/>
              <w:tblCellSpacing w:w="0" w:type="dxa"/>
              <w:tblLayout w:type="fixed"/>
              <w:tblCellMar>
                <w:top w:w="100" w:type="dxa"/>
                <w:left w:w="0" w:type="dxa"/>
                <w:bottom w:w="100" w:type="dxa"/>
                <w:right w:w="0" w:type="dxa"/>
              </w:tblCellMar>
              <w:tblLook w:val="05E0" w:firstRow="1" w:lastRow="1" w:firstColumn="1" w:lastColumn="1" w:noHBand="0" w:noVBand="1"/>
            </w:tblPr>
            <w:tblGrid>
              <w:gridCol w:w="3451"/>
            </w:tblGrid>
            <w:tr w:rsidR="002F0A9E" w:rsidRPr="00C75247" w14:paraId="5CFDB4A4" w14:textId="77777777">
              <w:trPr>
                <w:trHeight w:val="560"/>
                <w:tblCellSpacing w:w="0" w:type="dxa"/>
              </w:trPr>
              <w:tc>
                <w:tcPr>
                  <w:tcW w:w="5000" w:type="pct"/>
                  <w:shd w:val="clear" w:color="auto" w:fill="465762"/>
                  <w:tcMar>
                    <w:top w:w="0" w:type="dxa"/>
                    <w:left w:w="80" w:type="dxa"/>
                    <w:bottom w:w="0" w:type="dxa"/>
                    <w:right w:w="80" w:type="dxa"/>
                  </w:tcMar>
                  <w:vAlign w:val="center"/>
                  <w:hideMark/>
                </w:tcPr>
                <w:p w14:paraId="19513F7F" w14:textId="77777777" w:rsidR="002F0A9E" w:rsidRPr="00C75247" w:rsidRDefault="00C75247">
                  <w:pPr>
                    <w:pStyle w:val="divdocumentright-boxdivheadingdivsectiontitleParagraph"/>
                    <w:spacing w:line="300" w:lineRule="atLeast"/>
                    <w:ind w:left="240" w:right="240"/>
                    <w:rPr>
                      <w:rStyle w:val="divdocumentright-boxdivheadingdivsectiontitle"/>
                      <w:rFonts w:ascii="Century Gothic" w:eastAsia="Century Gothic" w:hAnsi="Century Gothic" w:cs="Century Gothic"/>
                      <w:b/>
                      <w:bCs/>
                      <w:color w:val="FFFFFF"/>
                      <w:sz w:val="20"/>
                      <w:szCs w:val="20"/>
                    </w:rPr>
                  </w:pPr>
                  <w:r w:rsidRPr="00C75247">
                    <w:rPr>
                      <w:rStyle w:val="divdocumentright-boxdivheadingdivsectiontitle"/>
                      <w:rFonts w:ascii="Century Gothic" w:eastAsia="Century Gothic" w:hAnsi="Century Gothic" w:cs="Century Gothic"/>
                      <w:b/>
                      <w:bCs/>
                      <w:color w:val="FFFFFF"/>
                      <w:sz w:val="20"/>
                      <w:szCs w:val="20"/>
                    </w:rPr>
                    <w:t>Contact</w:t>
                  </w:r>
                </w:p>
              </w:tc>
            </w:tr>
          </w:tbl>
          <w:p w14:paraId="0C07D8B0" w14:textId="77777777" w:rsidR="002F0A9E" w:rsidRPr="00C75247" w:rsidRDefault="00C75247">
            <w:pPr>
              <w:pStyle w:val="right-boxheadinggapdiv"/>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spacing w:val="4"/>
                <w:sz w:val="20"/>
                <w:szCs w:val="20"/>
                <w:shd w:val="clear" w:color="auto" w:fill="auto"/>
              </w:rPr>
              <w:t> </w:t>
            </w:r>
          </w:p>
          <w:p w14:paraId="24109B00" w14:textId="77777777" w:rsidR="002F0A9E" w:rsidRPr="00C75247" w:rsidRDefault="00C75247">
            <w:pPr>
              <w:pStyle w:val="txtBold"/>
              <w:spacing w:line="360" w:lineRule="atLeast"/>
              <w:ind w:left="300" w:right="300"/>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spacing w:val="4"/>
                <w:sz w:val="20"/>
                <w:szCs w:val="20"/>
                <w:shd w:val="clear" w:color="auto" w:fill="auto"/>
              </w:rPr>
              <w:t xml:space="preserve">Address </w:t>
            </w:r>
          </w:p>
          <w:p w14:paraId="2C171848" w14:textId="60A30820" w:rsidR="002F0A9E" w:rsidRDefault="00C75247">
            <w:pPr>
              <w:pStyle w:val="div"/>
              <w:spacing w:line="360" w:lineRule="atLeast"/>
              <w:ind w:left="300" w:right="300"/>
              <w:rPr>
                <w:rStyle w:val="span"/>
                <w:rFonts w:ascii="Century Gothic" w:eastAsia="Century Gothic" w:hAnsi="Century Gothic" w:cs="Century Gothic"/>
                <w:color w:val="FFFFFF"/>
                <w:spacing w:val="4"/>
                <w:sz w:val="20"/>
                <w:szCs w:val="20"/>
              </w:rPr>
            </w:pPr>
            <w:r w:rsidRPr="00C75247">
              <w:rPr>
                <w:rStyle w:val="span"/>
                <w:rFonts w:ascii="Century Gothic" w:eastAsia="Century Gothic" w:hAnsi="Century Gothic" w:cs="Century Gothic"/>
                <w:color w:val="FFFFFF"/>
                <w:spacing w:val="4"/>
                <w:sz w:val="20"/>
                <w:szCs w:val="20"/>
              </w:rPr>
              <w:t>Gurgaon,</w:t>
            </w:r>
            <w:r w:rsidRPr="00C75247">
              <w:rPr>
                <w:rStyle w:val="divdocumentright-box"/>
                <w:rFonts w:ascii="Century Gothic" w:eastAsia="Century Gothic" w:hAnsi="Century Gothic" w:cs="Century Gothic"/>
                <w:spacing w:val="4"/>
                <w:sz w:val="20"/>
                <w:szCs w:val="20"/>
                <w:shd w:val="clear" w:color="auto" w:fill="auto"/>
              </w:rPr>
              <w:t xml:space="preserve"> </w:t>
            </w:r>
            <w:r w:rsidRPr="00C75247">
              <w:rPr>
                <w:rStyle w:val="span"/>
                <w:rFonts w:ascii="Century Gothic" w:eastAsia="Century Gothic" w:hAnsi="Century Gothic" w:cs="Century Gothic"/>
                <w:color w:val="FFFFFF"/>
                <w:spacing w:val="4"/>
                <w:sz w:val="20"/>
                <w:szCs w:val="20"/>
              </w:rPr>
              <w:t>Haryana, 122017</w:t>
            </w:r>
          </w:p>
          <w:p w14:paraId="697B9E2C" w14:textId="77777777" w:rsidR="00F9010A" w:rsidRDefault="00F9010A">
            <w:pPr>
              <w:pStyle w:val="div"/>
              <w:spacing w:line="360" w:lineRule="atLeast"/>
              <w:ind w:left="300" w:right="300"/>
              <w:rPr>
                <w:rStyle w:val="divdocumentright-box"/>
                <w:rFonts w:ascii="Century Gothic" w:eastAsia="Century Gothic" w:hAnsi="Century Gothic" w:cs="Century Gothic"/>
                <w:spacing w:val="4"/>
                <w:sz w:val="20"/>
                <w:szCs w:val="20"/>
                <w:shd w:val="clear" w:color="auto" w:fill="auto"/>
              </w:rPr>
            </w:pPr>
          </w:p>
          <w:p w14:paraId="0A648D3A" w14:textId="65C0AB0D" w:rsidR="00F9010A" w:rsidRDefault="00F9010A">
            <w:pPr>
              <w:pStyle w:val="div"/>
              <w:spacing w:line="360" w:lineRule="atLeast"/>
              <w:ind w:left="300" w:right="300"/>
              <w:rPr>
                <w:rStyle w:val="divdocumentright-box"/>
                <w:rFonts w:ascii="Century Gothic" w:eastAsia="Century Gothic" w:hAnsi="Century Gothic" w:cs="Century Gothic"/>
                <w:b/>
                <w:bCs/>
                <w:spacing w:val="4"/>
                <w:sz w:val="20"/>
                <w:szCs w:val="20"/>
                <w:shd w:val="clear" w:color="auto" w:fill="auto"/>
              </w:rPr>
            </w:pPr>
            <w:r w:rsidRPr="00F9010A">
              <w:rPr>
                <w:rStyle w:val="divdocumentright-box"/>
                <w:rFonts w:ascii="Century Gothic" w:eastAsia="Century Gothic" w:hAnsi="Century Gothic" w:cs="Century Gothic"/>
                <w:b/>
                <w:bCs/>
                <w:spacing w:val="4"/>
                <w:sz w:val="20"/>
                <w:szCs w:val="20"/>
                <w:shd w:val="clear" w:color="auto" w:fill="auto"/>
              </w:rPr>
              <w:t>Date of Birth</w:t>
            </w:r>
          </w:p>
          <w:p w14:paraId="2B6EF6CD" w14:textId="13919EEE" w:rsidR="00F9010A" w:rsidRPr="00F9010A" w:rsidRDefault="00F9010A">
            <w:pPr>
              <w:pStyle w:val="div"/>
              <w:spacing w:line="360" w:lineRule="atLeast"/>
              <w:ind w:left="300" w:right="300"/>
              <w:rPr>
                <w:rStyle w:val="divdocumentright-box"/>
                <w:rFonts w:ascii="Century Gothic" w:eastAsia="Century Gothic" w:hAnsi="Century Gothic" w:cs="Century Gothic"/>
                <w:spacing w:val="4"/>
                <w:sz w:val="20"/>
                <w:szCs w:val="20"/>
                <w:shd w:val="clear" w:color="auto" w:fill="auto"/>
              </w:rPr>
            </w:pPr>
            <w:r w:rsidRPr="00F9010A">
              <w:rPr>
                <w:rStyle w:val="divdocumentright-box"/>
                <w:rFonts w:ascii="Century Gothic" w:eastAsia="Century Gothic" w:hAnsi="Century Gothic" w:cs="Century Gothic"/>
                <w:spacing w:val="4"/>
                <w:sz w:val="20"/>
                <w:szCs w:val="20"/>
                <w:shd w:val="clear" w:color="auto" w:fill="auto"/>
              </w:rPr>
              <w:t>10</w:t>
            </w:r>
            <w:r w:rsidRPr="00F9010A">
              <w:rPr>
                <w:rStyle w:val="divdocumentright-box"/>
                <w:rFonts w:ascii="Century Gothic" w:eastAsia="Century Gothic" w:hAnsi="Century Gothic" w:cs="Century Gothic"/>
                <w:spacing w:val="4"/>
                <w:sz w:val="20"/>
                <w:szCs w:val="20"/>
                <w:shd w:val="clear" w:color="auto" w:fill="auto"/>
                <w:vertAlign w:val="superscript"/>
              </w:rPr>
              <w:t>th</w:t>
            </w:r>
            <w:r w:rsidRPr="00F9010A">
              <w:rPr>
                <w:rStyle w:val="divdocumentright-box"/>
                <w:rFonts w:ascii="Century Gothic" w:eastAsia="Century Gothic" w:hAnsi="Century Gothic" w:cs="Century Gothic"/>
                <w:spacing w:val="4"/>
                <w:sz w:val="20"/>
                <w:szCs w:val="20"/>
                <w:shd w:val="clear" w:color="auto" w:fill="auto"/>
              </w:rPr>
              <w:t xml:space="preserve"> July’1994</w:t>
            </w:r>
          </w:p>
          <w:p w14:paraId="0D0B4E5D" w14:textId="77777777" w:rsidR="002F0A9E" w:rsidRPr="00C75247" w:rsidRDefault="00C75247">
            <w:pPr>
              <w:pStyle w:val="txtBold"/>
              <w:spacing w:before="100" w:line="360" w:lineRule="atLeast"/>
              <w:ind w:left="300" w:right="300"/>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spacing w:val="4"/>
                <w:sz w:val="20"/>
                <w:szCs w:val="20"/>
                <w:shd w:val="clear" w:color="auto" w:fill="auto"/>
              </w:rPr>
              <w:t xml:space="preserve">Phone </w:t>
            </w:r>
          </w:p>
          <w:p w14:paraId="05C9EEDA" w14:textId="77777777" w:rsidR="002F0A9E" w:rsidRPr="00C75247" w:rsidRDefault="00C75247">
            <w:pPr>
              <w:pStyle w:val="div"/>
              <w:spacing w:line="360" w:lineRule="atLeast"/>
              <w:ind w:left="300" w:right="300"/>
              <w:rPr>
                <w:rStyle w:val="divdocumentright-box"/>
                <w:rFonts w:ascii="Century Gothic" w:eastAsia="Century Gothic" w:hAnsi="Century Gothic" w:cs="Century Gothic"/>
                <w:spacing w:val="4"/>
                <w:sz w:val="20"/>
                <w:szCs w:val="20"/>
                <w:shd w:val="clear" w:color="auto" w:fill="auto"/>
              </w:rPr>
            </w:pPr>
            <w:r w:rsidRPr="00C75247">
              <w:rPr>
                <w:rStyle w:val="span"/>
                <w:rFonts w:ascii="Century Gothic" w:eastAsia="Century Gothic" w:hAnsi="Century Gothic" w:cs="Century Gothic"/>
                <w:color w:val="FFFFFF"/>
                <w:spacing w:val="4"/>
                <w:sz w:val="20"/>
                <w:szCs w:val="20"/>
              </w:rPr>
              <w:t>+919811513568</w:t>
            </w:r>
          </w:p>
          <w:p w14:paraId="2EDCC2FD" w14:textId="77777777" w:rsidR="002F0A9E" w:rsidRPr="00C75247" w:rsidRDefault="00C75247">
            <w:pPr>
              <w:pStyle w:val="txtBold"/>
              <w:spacing w:before="100" w:line="360" w:lineRule="atLeast"/>
              <w:ind w:left="300" w:right="300"/>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spacing w:val="4"/>
                <w:sz w:val="20"/>
                <w:szCs w:val="20"/>
                <w:shd w:val="clear" w:color="auto" w:fill="auto"/>
              </w:rPr>
              <w:t xml:space="preserve">E-mail </w:t>
            </w:r>
          </w:p>
          <w:p w14:paraId="66313AAD" w14:textId="588A53A8" w:rsidR="002F0A9E" w:rsidRPr="00C75247" w:rsidRDefault="00F461A0">
            <w:pPr>
              <w:pStyle w:val="div"/>
              <w:spacing w:line="360" w:lineRule="atLeast"/>
              <w:ind w:left="300" w:right="300"/>
              <w:rPr>
                <w:rStyle w:val="divdocumentright-box"/>
                <w:rFonts w:ascii="Century Gothic" w:eastAsia="Century Gothic" w:hAnsi="Century Gothic" w:cs="Century Gothic"/>
                <w:spacing w:val="4"/>
                <w:sz w:val="20"/>
                <w:szCs w:val="20"/>
                <w:shd w:val="clear" w:color="auto" w:fill="auto"/>
              </w:rPr>
            </w:pPr>
            <w:r>
              <w:rPr>
                <w:rStyle w:val="span"/>
                <w:rFonts w:ascii="Century Gothic" w:eastAsia="Century Gothic" w:hAnsi="Century Gothic" w:cs="Century Gothic"/>
                <w:color w:val="FFFFFF"/>
                <w:spacing w:val="4"/>
                <w:sz w:val="20"/>
                <w:szCs w:val="20"/>
              </w:rPr>
              <w:t>h</w:t>
            </w:r>
            <w:r w:rsidR="00C75247" w:rsidRPr="00C75247">
              <w:rPr>
                <w:rStyle w:val="span"/>
                <w:rFonts w:ascii="Century Gothic" w:eastAsia="Century Gothic" w:hAnsi="Century Gothic" w:cs="Century Gothic"/>
                <w:color w:val="FFFFFF"/>
                <w:spacing w:val="4"/>
                <w:sz w:val="20"/>
                <w:szCs w:val="20"/>
              </w:rPr>
              <w:t>emantsaraswat</w:t>
            </w:r>
            <w:r w:rsidR="003354AC">
              <w:rPr>
                <w:rStyle w:val="span"/>
                <w:rFonts w:ascii="Century Gothic" w:eastAsia="Century Gothic" w:hAnsi="Century Gothic" w:cs="Century Gothic"/>
                <w:color w:val="FFFFFF"/>
                <w:spacing w:val="4"/>
                <w:sz w:val="20"/>
                <w:szCs w:val="20"/>
              </w:rPr>
              <w:t>46</w:t>
            </w:r>
            <w:r w:rsidR="00C75247" w:rsidRPr="00C75247">
              <w:rPr>
                <w:rStyle w:val="span"/>
                <w:rFonts w:ascii="Century Gothic" w:eastAsia="Century Gothic" w:hAnsi="Century Gothic" w:cs="Century Gothic"/>
                <w:color w:val="FFFFFF"/>
                <w:spacing w:val="4"/>
                <w:sz w:val="20"/>
                <w:szCs w:val="20"/>
              </w:rPr>
              <w:t>@gmail.com</w:t>
            </w:r>
          </w:p>
          <w:p w14:paraId="09A4E5BA" w14:textId="77777777" w:rsidR="002F0A9E" w:rsidRPr="00C75247" w:rsidRDefault="00C75247">
            <w:pPr>
              <w:pStyle w:val="txtBold"/>
              <w:spacing w:before="100" w:line="360" w:lineRule="atLeast"/>
              <w:ind w:left="300" w:right="300"/>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spacing w:val="4"/>
                <w:sz w:val="20"/>
                <w:szCs w:val="20"/>
                <w:shd w:val="clear" w:color="auto" w:fill="auto"/>
              </w:rPr>
              <w:t>LinkedIn</w:t>
            </w:r>
          </w:p>
          <w:p w14:paraId="160DD31C" w14:textId="77777777" w:rsidR="002F0A9E" w:rsidRPr="00C75247" w:rsidRDefault="00C75247">
            <w:pPr>
              <w:pStyle w:val="div"/>
              <w:spacing w:after="100" w:line="360" w:lineRule="atLeast"/>
              <w:ind w:left="300" w:right="300"/>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spacing w:val="4"/>
                <w:sz w:val="20"/>
                <w:szCs w:val="20"/>
                <w:shd w:val="clear" w:color="auto" w:fill="auto"/>
              </w:rPr>
              <w:t>www.linkedin.com/in/hemant-saraswat-88562a126</w:t>
            </w:r>
          </w:p>
          <w:p w14:paraId="2B68980A" w14:textId="77777777" w:rsidR="002F0A9E" w:rsidRPr="00C75247" w:rsidRDefault="00C75247">
            <w:pPr>
              <w:pStyle w:val="divdocumentsectiongapdiv"/>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spacing w:val="4"/>
                <w:sz w:val="20"/>
                <w:szCs w:val="20"/>
                <w:shd w:val="clear" w:color="auto" w:fill="auto"/>
              </w:rPr>
              <w:t> </w:t>
            </w:r>
          </w:p>
          <w:tbl>
            <w:tblPr>
              <w:tblStyle w:val="divdocumentright-boxdivheading"/>
              <w:tblW w:w="5000" w:type="pct"/>
              <w:tblCellSpacing w:w="0" w:type="dxa"/>
              <w:tblLayout w:type="fixed"/>
              <w:tblCellMar>
                <w:top w:w="100" w:type="dxa"/>
                <w:left w:w="0" w:type="dxa"/>
                <w:bottom w:w="100" w:type="dxa"/>
                <w:right w:w="0" w:type="dxa"/>
              </w:tblCellMar>
              <w:tblLook w:val="05E0" w:firstRow="1" w:lastRow="1" w:firstColumn="1" w:lastColumn="1" w:noHBand="0" w:noVBand="1"/>
            </w:tblPr>
            <w:tblGrid>
              <w:gridCol w:w="3451"/>
            </w:tblGrid>
            <w:tr w:rsidR="002F0A9E" w:rsidRPr="00C75247" w14:paraId="426A6897" w14:textId="77777777">
              <w:trPr>
                <w:trHeight w:val="560"/>
                <w:tblCellSpacing w:w="0" w:type="dxa"/>
              </w:trPr>
              <w:tc>
                <w:tcPr>
                  <w:tcW w:w="5000" w:type="pct"/>
                  <w:shd w:val="clear" w:color="auto" w:fill="465762"/>
                  <w:tcMar>
                    <w:top w:w="0" w:type="dxa"/>
                    <w:left w:w="80" w:type="dxa"/>
                    <w:bottom w:w="0" w:type="dxa"/>
                    <w:right w:w="80" w:type="dxa"/>
                  </w:tcMar>
                  <w:vAlign w:val="center"/>
                  <w:hideMark/>
                </w:tcPr>
                <w:p w14:paraId="669D7A51" w14:textId="77777777" w:rsidR="002F0A9E" w:rsidRPr="00C75247" w:rsidRDefault="00C75247">
                  <w:pPr>
                    <w:pStyle w:val="divdocumentright-boxdivheadingdivsectiontitleParagraph"/>
                    <w:spacing w:line="300" w:lineRule="atLeast"/>
                    <w:ind w:left="240" w:right="240"/>
                    <w:rPr>
                      <w:rStyle w:val="divdocumentright-boxdivheadingdivsectiontitle"/>
                      <w:rFonts w:ascii="Century Gothic" w:eastAsia="Century Gothic" w:hAnsi="Century Gothic" w:cs="Century Gothic"/>
                      <w:b/>
                      <w:bCs/>
                      <w:color w:val="FFFFFF"/>
                      <w:sz w:val="20"/>
                      <w:szCs w:val="20"/>
                    </w:rPr>
                  </w:pPr>
                  <w:r w:rsidRPr="00C75247">
                    <w:rPr>
                      <w:rStyle w:val="divdocumentright-boxdivheadingdivsectiontitle"/>
                      <w:rFonts w:ascii="Century Gothic" w:eastAsia="Century Gothic" w:hAnsi="Century Gothic" w:cs="Century Gothic"/>
                      <w:b/>
                      <w:bCs/>
                      <w:color w:val="FFFFFF"/>
                      <w:sz w:val="20"/>
                      <w:szCs w:val="20"/>
                    </w:rPr>
                    <w:t>Skills</w:t>
                  </w:r>
                </w:p>
              </w:tc>
            </w:tr>
          </w:tbl>
          <w:p w14:paraId="073B49AB" w14:textId="77777777" w:rsidR="002F0A9E" w:rsidRPr="00C75247" w:rsidRDefault="00C75247">
            <w:pPr>
              <w:pStyle w:val="right-boxheadinggapdiv"/>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spacing w:val="4"/>
                <w:sz w:val="20"/>
                <w:szCs w:val="20"/>
                <w:shd w:val="clear" w:color="auto" w:fill="auto"/>
              </w:rPr>
              <w:t> </w:t>
            </w:r>
          </w:p>
          <w:p w14:paraId="0885CC50" w14:textId="3B576921" w:rsidR="002F0A9E" w:rsidRPr="00C75247" w:rsidRDefault="00C75247">
            <w:pPr>
              <w:pStyle w:val="p"/>
              <w:spacing w:line="360" w:lineRule="atLeast"/>
              <w:ind w:left="400" w:right="300"/>
              <w:rPr>
                <w:rStyle w:val="singlecolumnspanpaddedlinenth-child1"/>
                <w:rFonts w:ascii="Century Gothic" w:eastAsia="Century Gothic" w:hAnsi="Century Gothic" w:cs="Century Gothic"/>
                <w:color w:val="FFFFFF"/>
                <w:spacing w:val="4"/>
                <w:sz w:val="20"/>
                <w:szCs w:val="20"/>
              </w:rPr>
            </w:pPr>
            <w:r w:rsidRPr="00C75247">
              <w:rPr>
                <w:rStyle w:val="singlecolumnspanpaddedlinenth-child1"/>
                <w:rFonts w:ascii="Century Gothic" w:eastAsia="Century Gothic" w:hAnsi="Century Gothic" w:cs="Century Gothic"/>
                <w:color w:val="FFFFFF"/>
                <w:spacing w:val="4"/>
                <w:sz w:val="20"/>
                <w:szCs w:val="20"/>
              </w:rPr>
              <w:t xml:space="preserve">Programming Languages: Basic knowledge of </w:t>
            </w:r>
            <w:r w:rsidR="005A1678">
              <w:rPr>
                <w:rStyle w:val="singlecolumnspanpaddedlinenth-child1"/>
                <w:rFonts w:ascii="Century Gothic" w:eastAsia="Century Gothic" w:hAnsi="Century Gothic" w:cs="Century Gothic"/>
                <w:color w:val="FFFFFF"/>
                <w:spacing w:val="4"/>
                <w:sz w:val="20"/>
                <w:szCs w:val="20"/>
              </w:rPr>
              <w:t>Core Java</w:t>
            </w:r>
            <w:r w:rsidR="00037184">
              <w:rPr>
                <w:rStyle w:val="singlecolumnspanpaddedlinenth-child1"/>
                <w:rFonts w:ascii="Century Gothic" w:eastAsia="Century Gothic" w:hAnsi="Century Gothic" w:cs="Century Gothic"/>
                <w:color w:val="FFFFFF"/>
                <w:spacing w:val="4"/>
                <w:sz w:val="20"/>
                <w:szCs w:val="20"/>
              </w:rPr>
              <w:t xml:space="preserve"> with Selenium WebDriver</w:t>
            </w:r>
            <w:r w:rsidRPr="00C75247">
              <w:rPr>
                <w:rStyle w:val="singlecolumnspanpaddedlinenth-child1"/>
                <w:rFonts w:ascii="Century Gothic" w:eastAsia="Century Gothic" w:hAnsi="Century Gothic" w:cs="Century Gothic"/>
                <w:color w:val="FFFFFF"/>
                <w:spacing w:val="4"/>
                <w:sz w:val="20"/>
                <w:szCs w:val="20"/>
              </w:rPr>
              <w:t>, HTML, APEX, VISUALFORCE</w:t>
            </w:r>
          </w:p>
          <w:p w14:paraId="0FFBCC77" w14:textId="6BCB8FBD" w:rsidR="002F0A9E" w:rsidRPr="00C75247" w:rsidRDefault="00AD6887" w:rsidP="00AD6887">
            <w:pPr>
              <w:pStyle w:val="p"/>
              <w:spacing w:before="200" w:line="360" w:lineRule="atLeast"/>
              <w:ind w:right="300"/>
              <w:rPr>
                <w:rStyle w:val="singlecolumnspanpaddedlinenth-child1"/>
                <w:rFonts w:ascii="Century Gothic" w:eastAsia="Century Gothic" w:hAnsi="Century Gothic" w:cs="Century Gothic"/>
                <w:color w:val="FFFFFF"/>
                <w:spacing w:val="4"/>
                <w:sz w:val="20"/>
                <w:szCs w:val="20"/>
              </w:rPr>
            </w:pPr>
            <w:r>
              <w:rPr>
                <w:rStyle w:val="singlecolumnspanpaddedlinenth-child1"/>
                <w:rFonts w:ascii="Century Gothic" w:eastAsia="Century Gothic" w:hAnsi="Century Gothic" w:cs="Century Gothic"/>
                <w:color w:val="FFFFFF"/>
                <w:spacing w:val="4"/>
                <w:sz w:val="20"/>
                <w:szCs w:val="20"/>
              </w:rPr>
              <w:t xml:space="preserve">     </w:t>
            </w:r>
            <w:r w:rsidRPr="00C75247">
              <w:rPr>
                <w:rStyle w:val="singlecolumnspanpaddedlinenth-child1"/>
                <w:rFonts w:ascii="Century Gothic" w:eastAsia="Century Gothic" w:hAnsi="Century Gothic" w:cs="Century Gothic"/>
                <w:color w:val="FFFFFF"/>
                <w:spacing w:val="4"/>
                <w:sz w:val="20"/>
                <w:szCs w:val="20"/>
              </w:rPr>
              <w:t>Database:</w:t>
            </w:r>
            <w:r w:rsidR="00C75247" w:rsidRPr="00C75247">
              <w:rPr>
                <w:rStyle w:val="singlecolumnspanpaddedlinenth-child1"/>
                <w:rFonts w:ascii="Century Gothic" w:eastAsia="Century Gothic" w:hAnsi="Century Gothic" w:cs="Century Gothic"/>
                <w:color w:val="FFFFFF"/>
                <w:spacing w:val="4"/>
                <w:sz w:val="20"/>
                <w:szCs w:val="20"/>
              </w:rPr>
              <w:t xml:space="preserve"> SQL</w:t>
            </w:r>
          </w:p>
          <w:p w14:paraId="49DFBBEF" w14:textId="77777777" w:rsidR="002F0A9E" w:rsidRPr="00C75247" w:rsidRDefault="00C75247">
            <w:pPr>
              <w:pStyle w:val="ratvcontainer"/>
              <w:ind w:left="300" w:right="300"/>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noProof/>
                <w:spacing w:val="4"/>
                <w:sz w:val="20"/>
                <w:szCs w:val="20"/>
                <w:shd w:val="clear" w:color="auto" w:fill="auto"/>
              </w:rPr>
              <w:drawing>
                <wp:inline distT="0" distB="0" distL="0" distR="0" wp14:anchorId="27B68D1D" wp14:editId="215052BA">
                  <wp:extent cx="1958288" cy="94922"/>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54455" name=""/>
                          <pic:cNvPicPr>
                            <a:picLocks noChangeAspect="1"/>
                          </pic:cNvPicPr>
                        </pic:nvPicPr>
                        <pic:blipFill>
                          <a:blip r:embed="rId6"/>
                          <a:stretch>
                            <a:fillRect/>
                          </a:stretch>
                        </pic:blipFill>
                        <pic:spPr>
                          <a:xfrm>
                            <a:off x="0" y="0"/>
                            <a:ext cx="1958288" cy="94922"/>
                          </a:xfrm>
                          <a:prstGeom prst="rect">
                            <a:avLst/>
                          </a:prstGeom>
                        </pic:spPr>
                      </pic:pic>
                    </a:graphicData>
                  </a:graphic>
                </wp:inline>
              </w:drawing>
            </w:r>
          </w:p>
          <w:p w14:paraId="27399D56" w14:textId="12CAA682" w:rsidR="002F0A9E" w:rsidRPr="00C75247" w:rsidRDefault="00C75247">
            <w:pPr>
              <w:pStyle w:val="p"/>
              <w:spacing w:before="200" w:line="360" w:lineRule="atLeast"/>
              <w:ind w:left="300" w:right="300"/>
              <w:rPr>
                <w:rStyle w:val="singlecolumnspanpaddedlinenth-child1"/>
                <w:rFonts w:ascii="Century Gothic" w:eastAsia="Century Gothic" w:hAnsi="Century Gothic" w:cs="Century Gothic"/>
                <w:color w:val="FFFFFF"/>
                <w:spacing w:val="4"/>
                <w:sz w:val="20"/>
                <w:szCs w:val="20"/>
              </w:rPr>
            </w:pPr>
            <w:r w:rsidRPr="00C75247">
              <w:rPr>
                <w:rStyle w:val="singlecolumnspanpaddedlinenth-child1"/>
                <w:rFonts w:ascii="Century Gothic" w:eastAsia="Century Gothic" w:hAnsi="Century Gothic" w:cs="Century Gothic"/>
                <w:color w:val="FFFFFF"/>
                <w:spacing w:val="4"/>
                <w:sz w:val="20"/>
                <w:szCs w:val="20"/>
              </w:rPr>
              <w:t>Proficient in Salesforce Administration, Service cloud, Sales Cloud</w:t>
            </w:r>
            <w:r w:rsidR="005A1678">
              <w:rPr>
                <w:rStyle w:val="singlecolumnspanpaddedlinenth-child1"/>
                <w:rFonts w:ascii="Century Gothic" w:eastAsia="Century Gothic" w:hAnsi="Century Gothic" w:cs="Century Gothic"/>
                <w:color w:val="FFFFFF"/>
                <w:spacing w:val="4"/>
                <w:sz w:val="20"/>
                <w:szCs w:val="20"/>
              </w:rPr>
              <w:t>, Health Cloud.</w:t>
            </w:r>
          </w:p>
          <w:p w14:paraId="6855BA17" w14:textId="77777777" w:rsidR="002F0A9E" w:rsidRPr="00C75247" w:rsidRDefault="00C75247">
            <w:pPr>
              <w:pStyle w:val="ratvcontainer"/>
              <w:ind w:left="300" w:right="300"/>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noProof/>
                <w:spacing w:val="4"/>
                <w:sz w:val="20"/>
                <w:szCs w:val="20"/>
                <w:shd w:val="clear" w:color="auto" w:fill="auto"/>
              </w:rPr>
              <w:drawing>
                <wp:inline distT="0" distB="0" distL="0" distR="0" wp14:anchorId="21825E19" wp14:editId="2160A539">
                  <wp:extent cx="1958288" cy="94922"/>
                  <wp:effectExtent l="0" t="0" r="0" b="0"/>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53847" name=""/>
                          <pic:cNvPicPr>
                            <a:picLocks noChangeAspect="1"/>
                          </pic:cNvPicPr>
                        </pic:nvPicPr>
                        <pic:blipFill>
                          <a:blip r:embed="rId7"/>
                          <a:stretch>
                            <a:fillRect/>
                          </a:stretch>
                        </pic:blipFill>
                        <pic:spPr>
                          <a:xfrm>
                            <a:off x="0" y="0"/>
                            <a:ext cx="1958288" cy="94922"/>
                          </a:xfrm>
                          <a:prstGeom prst="rect">
                            <a:avLst/>
                          </a:prstGeom>
                        </pic:spPr>
                      </pic:pic>
                    </a:graphicData>
                  </a:graphic>
                </wp:inline>
              </w:drawing>
            </w:r>
          </w:p>
          <w:p w14:paraId="3BD0F9FE" w14:textId="6E6EA78C" w:rsidR="002F0A9E" w:rsidRPr="00C75247" w:rsidRDefault="00C75247">
            <w:pPr>
              <w:pStyle w:val="p"/>
              <w:spacing w:before="200" w:line="360" w:lineRule="atLeast"/>
              <w:ind w:left="300" w:right="300"/>
              <w:rPr>
                <w:rStyle w:val="singlecolumnspanpaddedlinenth-child1"/>
                <w:rFonts w:ascii="Century Gothic" w:eastAsia="Century Gothic" w:hAnsi="Century Gothic" w:cs="Century Gothic"/>
                <w:color w:val="FFFFFF"/>
                <w:spacing w:val="4"/>
                <w:sz w:val="20"/>
                <w:szCs w:val="20"/>
              </w:rPr>
            </w:pPr>
            <w:r w:rsidRPr="00C75247">
              <w:rPr>
                <w:rStyle w:val="singlecolumnspanpaddedlinenth-child1"/>
                <w:rFonts w:ascii="Century Gothic" w:eastAsia="Century Gothic" w:hAnsi="Century Gothic" w:cs="Century Gothic"/>
                <w:color w:val="FFFFFF"/>
                <w:spacing w:val="4"/>
                <w:sz w:val="20"/>
                <w:szCs w:val="20"/>
              </w:rPr>
              <w:lastRenderedPageBreak/>
              <w:t>Proficient in Configuring Page layouts, Created custom objects and fields ,</w:t>
            </w:r>
            <w:r w:rsidR="00986D27">
              <w:rPr>
                <w:rStyle w:val="singlecolumnspanpaddedlinenth-child1"/>
                <w:rFonts w:ascii="Century Gothic" w:eastAsia="Century Gothic" w:hAnsi="Century Gothic" w:cs="Century Gothic"/>
                <w:color w:val="FFFFFF"/>
                <w:spacing w:val="4"/>
                <w:sz w:val="20"/>
                <w:szCs w:val="20"/>
              </w:rPr>
              <w:t>User Management,</w:t>
            </w:r>
            <w:r w:rsidR="005A1678">
              <w:rPr>
                <w:rStyle w:val="singlecolumnspanpaddedlinenth-child1"/>
                <w:rFonts w:ascii="Century Gothic" w:eastAsia="Century Gothic" w:hAnsi="Century Gothic" w:cs="Century Gothic"/>
                <w:color w:val="FFFFFF"/>
                <w:spacing w:val="4"/>
                <w:sz w:val="20"/>
                <w:szCs w:val="20"/>
              </w:rPr>
              <w:t xml:space="preserve"> Formula Fields, W</w:t>
            </w:r>
            <w:r w:rsidRPr="00C75247">
              <w:rPr>
                <w:rStyle w:val="singlecolumnspanpaddedlinenth-child1"/>
                <w:rFonts w:ascii="Century Gothic" w:eastAsia="Century Gothic" w:hAnsi="Century Gothic" w:cs="Century Gothic"/>
                <w:color w:val="FFFFFF"/>
                <w:spacing w:val="4"/>
                <w:sz w:val="20"/>
                <w:szCs w:val="20"/>
              </w:rPr>
              <w:t xml:space="preserve">orkflows, Email Alerts, Email Templates, Process Builders, document templates, record types, data fields, Approval Processes, </w:t>
            </w:r>
            <w:r w:rsidR="00986D27">
              <w:rPr>
                <w:rStyle w:val="singlecolumnspanpaddedlinenth-child1"/>
                <w:rFonts w:ascii="Century Gothic" w:eastAsia="Century Gothic" w:hAnsi="Century Gothic" w:cs="Century Gothic"/>
                <w:color w:val="FFFFFF"/>
                <w:spacing w:val="4"/>
                <w:sz w:val="20"/>
                <w:szCs w:val="20"/>
              </w:rPr>
              <w:t xml:space="preserve">Sharing rules, </w:t>
            </w:r>
            <w:r w:rsidRPr="00C75247">
              <w:rPr>
                <w:rStyle w:val="singlecolumnspanpaddedlinenth-child1"/>
                <w:rFonts w:ascii="Century Gothic" w:eastAsia="Century Gothic" w:hAnsi="Century Gothic" w:cs="Century Gothic"/>
                <w:color w:val="FFFFFF"/>
                <w:spacing w:val="4"/>
                <w:sz w:val="20"/>
                <w:szCs w:val="20"/>
              </w:rPr>
              <w:t>Managed Change sets, Extended Mail Merge, Lead Management, Opportunity Management, Account and Contact Management, Case Management, Implementing Service Cloud Features, Configured Formula Validation Rules.</w:t>
            </w:r>
          </w:p>
          <w:p w14:paraId="5B1365DB" w14:textId="77777777" w:rsidR="002F0A9E" w:rsidRPr="00C75247" w:rsidRDefault="00C75247">
            <w:pPr>
              <w:pStyle w:val="ratvcontainer"/>
              <w:ind w:left="300" w:right="300"/>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noProof/>
                <w:spacing w:val="4"/>
                <w:sz w:val="20"/>
                <w:szCs w:val="20"/>
                <w:shd w:val="clear" w:color="auto" w:fill="auto"/>
              </w:rPr>
              <w:drawing>
                <wp:inline distT="0" distB="0" distL="0" distR="0" wp14:anchorId="13AF41C5" wp14:editId="457ACFAC">
                  <wp:extent cx="1958288" cy="94922"/>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97960" name=""/>
                          <pic:cNvPicPr>
                            <a:picLocks noChangeAspect="1"/>
                          </pic:cNvPicPr>
                        </pic:nvPicPr>
                        <pic:blipFill>
                          <a:blip r:embed="rId7"/>
                          <a:stretch>
                            <a:fillRect/>
                          </a:stretch>
                        </pic:blipFill>
                        <pic:spPr>
                          <a:xfrm>
                            <a:off x="0" y="0"/>
                            <a:ext cx="1958288" cy="94922"/>
                          </a:xfrm>
                          <a:prstGeom prst="rect">
                            <a:avLst/>
                          </a:prstGeom>
                        </pic:spPr>
                      </pic:pic>
                    </a:graphicData>
                  </a:graphic>
                </wp:inline>
              </w:drawing>
            </w:r>
          </w:p>
          <w:p w14:paraId="12376192" w14:textId="77777777" w:rsidR="002F0A9E" w:rsidRPr="00C75247" w:rsidRDefault="00C75247">
            <w:pPr>
              <w:pStyle w:val="p"/>
              <w:spacing w:before="200" w:line="360" w:lineRule="atLeast"/>
              <w:ind w:left="300" w:right="300"/>
              <w:rPr>
                <w:rStyle w:val="singlecolumnspanpaddedlinenth-child1"/>
                <w:rFonts w:ascii="Century Gothic" w:eastAsia="Century Gothic" w:hAnsi="Century Gothic" w:cs="Century Gothic"/>
                <w:color w:val="FFFFFF"/>
                <w:spacing w:val="4"/>
                <w:sz w:val="20"/>
                <w:szCs w:val="20"/>
              </w:rPr>
            </w:pPr>
            <w:r w:rsidRPr="00C75247">
              <w:rPr>
                <w:rStyle w:val="singlecolumnspanpaddedlinenth-child1"/>
                <w:rFonts w:ascii="Century Gothic" w:eastAsia="Century Gothic" w:hAnsi="Century Gothic" w:cs="Century Gothic"/>
                <w:color w:val="FFFFFF"/>
                <w:spacing w:val="4"/>
                <w:sz w:val="20"/>
                <w:szCs w:val="20"/>
              </w:rPr>
              <w:t>Implemented &amp; maintained reports and dashboards.</w:t>
            </w:r>
          </w:p>
          <w:p w14:paraId="71A6DDCD" w14:textId="77777777" w:rsidR="002F0A9E" w:rsidRPr="00C75247" w:rsidRDefault="00C75247">
            <w:pPr>
              <w:pStyle w:val="ratvcontainer"/>
              <w:ind w:left="300" w:right="300"/>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noProof/>
                <w:spacing w:val="4"/>
                <w:sz w:val="20"/>
                <w:szCs w:val="20"/>
                <w:shd w:val="clear" w:color="auto" w:fill="auto"/>
              </w:rPr>
              <w:drawing>
                <wp:inline distT="0" distB="0" distL="0" distR="0" wp14:anchorId="137DE0AA" wp14:editId="5F2091CD">
                  <wp:extent cx="1958288" cy="94922"/>
                  <wp:effectExtent l="0" t="0" r="0"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18683" name=""/>
                          <pic:cNvPicPr>
                            <a:picLocks noChangeAspect="1"/>
                          </pic:cNvPicPr>
                        </pic:nvPicPr>
                        <pic:blipFill>
                          <a:blip r:embed="rId7"/>
                          <a:stretch>
                            <a:fillRect/>
                          </a:stretch>
                        </pic:blipFill>
                        <pic:spPr>
                          <a:xfrm>
                            <a:off x="0" y="0"/>
                            <a:ext cx="1958288" cy="94922"/>
                          </a:xfrm>
                          <a:prstGeom prst="rect">
                            <a:avLst/>
                          </a:prstGeom>
                        </pic:spPr>
                      </pic:pic>
                    </a:graphicData>
                  </a:graphic>
                </wp:inline>
              </w:drawing>
            </w:r>
          </w:p>
          <w:p w14:paraId="2997F16B" w14:textId="77777777" w:rsidR="002F0A9E" w:rsidRPr="00C75247" w:rsidRDefault="00C75247">
            <w:pPr>
              <w:pStyle w:val="p"/>
              <w:spacing w:before="200" w:line="360" w:lineRule="atLeast"/>
              <w:ind w:left="300" w:right="300"/>
              <w:rPr>
                <w:rStyle w:val="singlecolumnspanpaddedlinenth-child1"/>
                <w:rFonts w:ascii="Century Gothic" w:eastAsia="Century Gothic" w:hAnsi="Century Gothic" w:cs="Century Gothic"/>
                <w:color w:val="FFFFFF"/>
                <w:spacing w:val="4"/>
                <w:sz w:val="20"/>
                <w:szCs w:val="20"/>
              </w:rPr>
            </w:pPr>
            <w:r w:rsidRPr="00C75247">
              <w:rPr>
                <w:rStyle w:val="singlecolumnspanpaddedlinenth-child1"/>
                <w:rFonts w:ascii="Century Gothic" w:eastAsia="Century Gothic" w:hAnsi="Century Gothic" w:cs="Century Gothic"/>
                <w:color w:val="FFFFFF"/>
                <w:spacing w:val="4"/>
                <w:sz w:val="20"/>
                <w:szCs w:val="20"/>
              </w:rPr>
              <w:t>Managed sandbox environments</w:t>
            </w:r>
          </w:p>
          <w:p w14:paraId="451557BC" w14:textId="77777777" w:rsidR="002F0A9E" w:rsidRPr="00C75247" w:rsidRDefault="00C75247">
            <w:pPr>
              <w:pStyle w:val="ratvcontainer"/>
              <w:ind w:left="300" w:right="300"/>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noProof/>
                <w:spacing w:val="4"/>
                <w:sz w:val="20"/>
                <w:szCs w:val="20"/>
                <w:shd w:val="clear" w:color="auto" w:fill="auto"/>
              </w:rPr>
              <w:drawing>
                <wp:inline distT="0" distB="0" distL="0" distR="0" wp14:anchorId="7F866094" wp14:editId="6133F850">
                  <wp:extent cx="1958288" cy="94922"/>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01956" name=""/>
                          <pic:cNvPicPr>
                            <a:picLocks noChangeAspect="1"/>
                          </pic:cNvPicPr>
                        </pic:nvPicPr>
                        <pic:blipFill>
                          <a:blip r:embed="rId7"/>
                          <a:stretch>
                            <a:fillRect/>
                          </a:stretch>
                        </pic:blipFill>
                        <pic:spPr>
                          <a:xfrm>
                            <a:off x="0" y="0"/>
                            <a:ext cx="1958288" cy="94922"/>
                          </a:xfrm>
                          <a:prstGeom prst="rect">
                            <a:avLst/>
                          </a:prstGeom>
                        </pic:spPr>
                      </pic:pic>
                    </a:graphicData>
                  </a:graphic>
                </wp:inline>
              </w:drawing>
            </w:r>
          </w:p>
          <w:p w14:paraId="5ED3942C" w14:textId="77777777" w:rsidR="002F0A9E" w:rsidRPr="00C75247" w:rsidRDefault="00C75247">
            <w:pPr>
              <w:pStyle w:val="divdocumentsectiongapdiv"/>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spacing w:val="4"/>
                <w:sz w:val="20"/>
                <w:szCs w:val="20"/>
                <w:shd w:val="clear" w:color="auto" w:fill="auto"/>
              </w:rPr>
              <w:t> </w:t>
            </w:r>
          </w:p>
          <w:tbl>
            <w:tblPr>
              <w:tblStyle w:val="divdocumentright-boxdivheading"/>
              <w:tblW w:w="5000" w:type="pct"/>
              <w:tblCellSpacing w:w="0" w:type="dxa"/>
              <w:tblLayout w:type="fixed"/>
              <w:tblCellMar>
                <w:top w:w="100" w:type="dxa"/>
                <w:left w:w="0" w:type="dxa"/>
                <w:bottom w:w="100" w:type="dxa"/>
                <w:right w:w="0" w:type="dxa"/>
              </w:tblCellMar>
              <w:tblLook w:val="05E0" w:firstRow="1" w:lastRow="1" w:firstColumn="1" w:lastColumn="1" w:noHBand="0" w:noVBand="1"/>
            </w:tblPr>
            <w:tblGrid>
              <w:gridCol w:w="3451"/>
            </w:tblGrid>
            <w:tr w:rsidR="002F0A9E" w:rsidRPr="00C75247" w14:paraId="6A7C5944" w14:textId="77777777">
              <w:trPr>
                <w:trHeight w:val="560"/>
                <w:tblCellSpacing w:w="0" w:type="dxa"/>
              </w:trPr>
              <w:tc>
                <w:tcPr>
                  <w:tcW w:w="5000" w:type="pct"/>
                  <w:shd w:val="clear" w:color="auto" w:fill="465762"/>
                  <w:tcMar>
                    <w:top w:w="0" w:type="dxa"/>
                    <w:left w:w="80" w:type="dxa"/>
                    <w:bottom w:w="0" w:type="dxa"/>
                    <w:right w:w="80" w:type="dxa"/>
                  </w:tcMar>
                  <w:vAlign w:val="center"/>
                  <w:hideMark/>
                </w:tcPr>
                <w:p w14:paraId="75E843C2" w14:textId="77777777" w:rsidR="002F0A9E" w:rsidRPr="00C75247" w:rsidRDefault="00C75247">
                  <w:pPr>
                    <w:pStyle w:val="divdocumentright-boxdivheadingdivsectiontitleParagraph"/>
                    <w:spacing w:line="300" w:lineRule="atLeast"/>
                    <w:ind w:left="240" w:right="240"/>
                    <w:rPr>
                      <w:rStyle w:val="divdocumentright-boxdivheadingdivsectiontitle"/>
                      <w:rFonts w:ascii="Century Gothic" w:eastAsia="Century Gothic" w:hAnsi="Century Gothic" w:cs="Century Gothic"/>
                      <w:b/>
                      <w:bCs/>
                      <w:color w:val="FFFFFF"/>
                      <w:sz w:val="20"/>
                      <w:szCs w:val="20"/>
                    </w:rPr>
                  </w:pPr>
                  <w:r w:rsidRPr="00C75247">
                    <w:rPr>
                      <w:rStyle w:val="divdocumentright-boxdivheadingdivsectiontitle"/>
                      <w:rFonts w:ascii="Century Gothic" w:eastAsia="Century Gothic" w:hAnsi="Century Gothic" w:cs="Century Gothic"/>
                      <w:b/>
                      <w:bCs/>
                      <w:color w:val="FFFFFF"/>
                      <w:sz w:val="20"/>
                      <w:szCs w:val="20"/>
                    </w:rPr>
                    <w:t>Languages</w:t>
                  </w:r>
                </w:p>
              </w:tc>
            </w:tr>
          </w:tbl>
          <w:p w14:paraId="3F798635" w14:textId="77777777" w:rsidR="002F0A9E" w:rsidRPr="00C75247" w:rsidRDefault="00C75247">
            <w:pPr>
              <w:pStyle w:val="right-boxheadinggapdiv"/>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spacing w:val="4"/>
                <w:sz w:val="20"/>
                <w:szCs w:val="20"/>
                <w:shd w:val="clear" w:color="auto" w:fill="auto"/>
              </w:rPr>
              <w:t> </w:t>
            </w:r>
          </w:p>
          <w:p w14:paraId="341E6670" w14:textId="77777777" w:rsidR="002F0A9E" w:rsidRPr="00C75247" w:rsidRDefault="00C75247">
            <w:pPr>
              <w:pStyle w:val="p"/>
              <w:spacing w:line="360" w:lineRule="atLeast"/>
              <w:ind w:left="300" w:right="300"/>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spacing w:val="4"/>
                <w:sz w:val="20"/>
                <w:szCs w:val="20"/>
                <w:shd w:val="clear" w:color="auto" w:fill="auto"/>
              </w:rPr>
              <w:t>English</w:t>
            </w:r>
          </w:p>
          <w:p w14:paraId="0D4C9F99" w14:textId="77777777" w:rsidR="002F0A9E" w:rsidRPr="00C75247" w:rsidRDefault="00C75247">
            <w:pPr>
              <w:pStyle w:val="ratvcontainer"/>
              <w:ind w:left="300" w:right="300"/>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noProof/>
                <w:spacing w:val="4"/>
                <w:sz w:val="20"/>
                <w:szCs w:val="20"/>
                <w:shd w:val="clear" w:color="auto" w:fill="auto"/>
              </w:rPr>
              <w:drawing>
                <wp:inline distT="0" distB="0" distL="0" distR="0" wp14:anchorId="21C9FA4B" wp14:editId="5C93D1EE">
                  <wp:extent cx="1958288" cy="94922"/>
                  <wp:effectExtent l="0" t="0" r="0" b="0"/>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43725" name=""/>
                          <pic:cNvPicPr>
                            <a:picLocks noChangeAspect="1"/>
                          </pic:cNvPicPr>
                        </pic:nvPicPr>
                        <pic:blipFill>
                          <a:blip r:embed="rId8"/>
                          <a:stretch>
                            <a:fillRect/>
                          </a:stretch>
                        </pic:blipFill>
                        <pic:spPr>
                          <a:xfrm>
                            <a:off x="0" y="0"/>
                            <a:ext cx="1958288" cy="94922"/>
                          </a:xfrm>
                          <a:prstGeom prst="rect">
                            <a:avLst/>
                          </a:prstGeom>
                        </pic:spPr>
                      </pic:pic>
                    </a:graphicData>
                  </a:graphic>
                </wp:inline>
              </w:drawing>
            </w:r>
          </w:p>
          <w:p w14:paraId="4F9359F1" w14:textId="77777777" w:rsidR="002F0A9E" w:rsidRPr="00C75247" w:rsidRDefault="00C75247">
            <w:pPr>
              <w:pStyle w:val="p"/>
              <w:spacing w:before="200" w:line="360" w:lineRule="atLeast"/>
              <w:ind w:left="300" w:right="300"/>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spacing w:val="4"/>
                <w:sz w:val="20"/>
                <w:szCs w:val="20"/>
                <w:shd w:val="clear" w:color="auto" w:fill="auto"/>
              </w:rPr>
              <w:t>Hindi</w:t>
            </w:r>
          </w:p>
          <w:p w14:paraId="62EE5694" w14:textId="77777777" w:rsidR="002F0A9E" w:rsidRPr="00C75247" w:rsidRDefault="00C75247">
            <w:pPr>
              <w:pStyle w:val="ratvcontainer"/>
              <w:ind w:left="300" w:right="300"/>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noProof/>
                <w:spacing w:val="4"/>
                <w:sz w:val="20"/>
                <w:szCs w:val="20"/>
                <w:shd w:val="clear" w:color="auto" w:fill="auto"/>
              </w:rPr>
              <w:drawing>
                <wp:inline distT="0" distB="0" distL="0" distR="0" wp14:anchorId="2DE98AA1" wp14:editId="7377FCEE">
                  <wp:extent cx="1958288" cy="94922"/>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91726" name=""/>
                          <pic:cNvPicPr>
                            <a:picLocks noChangeAspect="1"/>
                          </pic:cNvPicPr>
                        </pic:nvPicPr>
                        <pic:blipFill>
                          <a:blip r:embed="rId8"/>
                          <a:stretch>
                            <a:fillRect/>
                          </a:stretch>
                        </pic:blipFill>
                        <pic:spPr>
                          <a:xfrm>
                            <a:off x="0" y="0"/>
                            <a:ext cx="1958288" cy="94922"/>
                          </a:xfrm>
                          <a:prstGeom prst="rect">
                            <a:avLst/>
                          </a:prstGeom>
                        </pic:spPr>
                      </pic:pic>
                    </a:graphicData>
                  </a:graphic>
                </wp:inline>
              </w:drawing>
            </w:r>
          </w:p>
          <w:p w14:paraId="6C7C5869" w14:textId="77777777" w:rsidR="002F0A9E" w:rsidRPr="00C75247" w:rsidRDefault="00C75247">
            <w:pPr>
              <w:pStyle w:val="p"/>
              <w:spacing w:before="200" w:line="360" w:lineRule="atLeast"/>
              <w:ind w:left="300" w:right="300"/>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spacing w:val="4"/>
                <w:sz w:val="20"/>
                <w:szCs w:val="20"/>
                <w:shd w:val="clear" w:color="auto" w:fill="auto"/>
              </w:rPr>
              <w:t>Japanese</w:t>
            </w:r>
          </w:p>
          <w:p w14:paraId="79589C84" w14:textId="77777777" w:rsidR="002F0A9E" w:rsidRPr="00C75247" w:rsidRDefault="00C75247">
            <w:pPr>
              <w:pStyle w:val="ratvcontainer"/>
              <w:ind w:left="300" w:right="300"/>
              <w:rPr>
                <w:rStyle w:val="divdocumentright-box"/>
                <w:rFonts w:ascii="Century Gothic" w:eastAsia="Century Gothic" w:hAnsi="Century Gothic" w:cs="Century Gothic"/>
                <w:spacing w:val="4"/>
                <w:sz w:val="20"/>
                <w:szCs w:val="20"/>
                <w:shd w:val="clear" w:color="auto" w:fill="auto"/>
              </w:rPr>
            </w:pPr>
            <w:r w:rsidRPr="00C75247">
              <w:rPr>
                <w:rStyle w:val="divdocumentright-box"/>
                <w:rFonts w:ascii="Century Gothic" w:eastAsia="Century Gothic" w:hAnsi="Century Gothic" w:cs="Century Gothic"/>
                <w:noProof/>
                <w:spacing w:val="4"/>
                <w:sz w:val="20"/>
                <w:szCs w:val="20"/>
                <w:shd w:val="clear" w:color="auto" w:fill="auto"/>
              </w:rPr>
              <w:drawing>
                <wp:inline distT="0" distB="0" distL="0" distR="0" wp14:anchorId="5D2F2A60" wp14:editId="75797EB6">
                  <wp:extent cx="1958288" cy="94922"/>
                  <wp:effectExtent l="0" t="0" r="0" b="0"/>
                  <wp:docPr id="100008" name="Pictur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08037" name=""/>
                          <pic:cNvPicPr>
                            <a:picLocks noChangeAspect="1"/>
                          </pic:cNvPicPr>
                        </pic:nvPicPr>
                        <pic:blipFill>
                          <a:blip r:embed="rId9"/>
                          <a:stretch>
                            <a:fillRect/>
                          </a:stretch>
                        </pic:blipFill>
                        <pic:spPr>
                          <a:xfrm>
                            <a:off x="0" y="0"/>
                            <a:ext cx="1958288" cy="94922"/>
                          </a:xfrm>
                          <a:prstGeom prst="rect">
                            <a:avLst/>
                          </a:prstGeom>
                        </pic:spPr>
                      </pic:pic>
                    </a:graphicData>
                  </a:graphic>
                </wp:inline>
              </w:drawing>
            </w:r>
          </w:p>
          <w:p w14:paraId="57797534" w14:textId="77777777" w:rsidR="002F0A9E" w:rsidRPr="00C75247" w:rsidRDefault="002F0A9E">
            <w:pPr>
              <w:pStyle w:val="divdocumentright-boxParagraph"/>
              <w:pBdr>
                <w:top w:val="none" w:sz="0" w:space="0" w:color="auto"/>
                <w:bottom w:val="none" w:sz="0" w:space="0" w:color="auto"/>
              </w:pBdr>
              <w:shd w:val="clear" w:color="auto" w:fill="auto"/>
              <w:spacing w:line="360" w:lineRule="atLeast"/>
              <w:rPr>
                <w:rStyle w:val="divdocumentright-box"/>
                <w:rFonts w:ascii="Century Gothic" w:eastAsia="Century Gothic" w:hAnsi="Century Gothic" w:cs="Century Gothic"/>
                <w:spacing w:val="4"/>
                <w:sz w:val="20"/>
                <w:szCs w:val="20"/>
                <w:shd w:val="clear" w:color="auto" w:fill="auto"/>
              </w:rPr>
            </w:pPr>
          </w:p>
        </w:tc>
      </w:tr>
    </w:tbl>
    <w:p w14:paraId="28A6F29F" w14:textId="77777777" w:rsidR="002F0A9E" w:rsidRPr="00C75247" w:rsidRDefault="00C75247">
      <w:pPr>
        <w:spacing w:line="20" w:lineRule="auto"/>
        <w:rPr>
          <w:rFonts w:ascii="Century Gothic" w:eastAsia="Century Gothic" w:hAnsi="Century Gothic" w:cs="Century Gothic"/>
          <w:color w:val="343434"/>
          <w:sz w:val="20"/>
          <w:szCs w:val="20"/>
        </w:rPr>
      </w:pPr>
      <w:r w:rsidRPr="00C75247">
        <w:rPr>
          <w:color w:val="FFFFFF"/>
          <w:sz w:val="20"/>
          <w:szCs w:val="20"/>
        </w:rPr>
        <w:lastRenderedPageBreak/>
        <w:t>.</w:t>
      </w:r>
    </w:p>
    <w:sectPr w:rsidR="002F0A9E" w:rsidRPr="00C75247">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3F06DF93-F919-463B-937D-41A7B75707B1}"/>
    <w:embedBold r:id="rId2" w:fontKey="{A0D15AF3-69B8-44C7-8B60-137534988FB4}"/>
    <w:embedItalic r:id="rId3" w:fontKey="{B740C711-D2AF-4B31-B043-938FFC9C120E}"/>
  </w:font>
  <w:font w:name="Calibri Light">
    <w:panose1 w:val="020F0302020204030204"/>
    <w:charset w:val="00"/>
    <w:family w:val="swiss"/>
    <w:pitch w:val="variable"/>
    <w:sig w:usb0="E4002EFF" w:usb1="C000247B" w:usb2="00000009" w:usb3="00000000" w:csb0="000001FF" w:csb1="00000000"/>
    <w:embedRegular r:id="rId4" w:fontKey="{C7FF54F6-3A6D-4F3E-AB8F-98FE0FD87E27}"/>
  </w:font>
  <w:font w:name="Mangal">
    <w:altName w:val="Mangal"/>
    <w:panose1 w:val="00000400000000000000"/>
    <w:charset w:val="00"/>
    <w:family w:val="roman"/>
    <w:pitch w:val="variable"/>
    <w:sig w:usb0="00008003" w:usb1="00000000" w:usb2="00000000" w:usb3="00000000" w:csb0="00000001" w:csb1="00000000"/>
    <w:embedRegular r:id="rId5" w:fontKey="{D1A43485-FA11-4B0F-B1E1-F7AB80C54DB4}"/>
  </w:font>
  <w:font w:name="Calibri">
    <w:panose1 w:val="020F0502020204030204"/>
    <w:charset w:val="00"/>
    <w:family w:val="swiss"/>
    <w:pitch w:val="variable"/>
    <w:sig w:usb0="E4002EFF" w:usb1="C000247B" w:usb2="00000009" w:usb3="00000000" w:csb0="000001FF" w:csb1="00000000"/>
    <w:embedRegular r:id="rId6" w:fontKey="{A28299BA-3B42-4700-8341-AE9BCA7D9D6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76D8CF6E">
      <w:start w:val="1"/>
      <w:numFmt w:val="bullet"/>
      <w:lvlText w:val=""/>
      <w:lvlJc w:val="left"/>
      <w:pPr>
        <w:ind w:left="1210" w:hanging="360"/>
      </w:pPr>
      <w:rPr>
        <w:rFonts w:ascii="Symbol" w:hAnsi="Symbol"/>
      </w:rPr>
    </w:lvl>
    <w:lvl w:ilvl="1" w:tplc="33522744">
      <w:start w:val="1"/>
      <w:numFmt w:val="bullet"/>
      <w:lvlText w:val="o"/>
      <w:lvlJc w:val="left"/>
      <w:pPr>
        <w:tabs>
          <w:tab w:val="num" w:pos="1930"/>
        </w:tabs>
        <w:ind w:left="1930" w:hanging="360"/>
      </w:pPr>
      <w:rPr>
        <w:rFonts w:ascii="Courier New" w:hAnsi="Courier New"/>
      </w:rPr>
    </w:lvl>
    <w:lvl w:ilvl="2" w:tplc="DBCA515C">
      <w:start w:val="1"/>
      <w:numFmt w:val="bullet"/>
      <w:lvlText w:val=""/>
      <w:lvlJc w:val="left"/>
      <w:pPr>
        <w:tabs>
          <w:tab w:val="num" w:pos="2650"/>
        </w:tabs>
        <w:ind w:left="2650" w:hanging="360"/>
      </w:pPr>
      <w:rPr>
        <w:rFonts w:ascii="Wingdings" w:hAnsi="Wingdings"/>
      </w:rPr>
    </w:lvl>
    <w:lvl w:ilvl="3" w:tplc="B6C4FD36">
      <w:start w:val="1"/>
      <w:numFmt w:val="bullet"/>
      <w:lvlText w:val=""/>
      <w:lvlJc w:val="left"/>
      <w:pPr>
        <w:tabs>
          <w:tab w:val="num" w:pos="3370"/>
        </w:tabs>
        <w:ind w:left="3370" w:hanging="360"/>
      </w:pPr>
      <w:rPr>
        <w:rFonts w:ascii="Symbol" w:hAnsi="Symbol"/>
      </w:rPr>
    </w:lvl>
    <w:lvl w:ilvl="4" w:tplc="AEE8995C">
      <w:start w:val="1"/>
      <w:numFmt w:val="bullet"/>
      <w:lvlText w:val="o"/>
      <w:lvlJc w:val="left"/>
      <w:pPr>
        <w:tabs>
          <w:tab w:val="num" w:pos="4090"/>
        </w:tabs>
        <w:ind w:left="4090" w:hanging="360"/>
      </w:pPr>
      <w:rPr>
        <w:rFonts w:ascii="Courier New" w:hAnsi="Courier New"/>
      </w:rPr>
    </w:lvl>
    <w:lvl w:ilvl="5" w:tplc="E44603CA">
      <w:start w:val="1"/>
      <w:numFmt w:val="bullet"/>
      <w:lvlText w:val=""/>
      <w:lvlJc w:val="left"/>
      <w:pPr>
        <w:tabs>
          <w:tab w:val="num" w:pos="4810"/>
        </w:tabs>
        <w:ind w:left="4810" w:hanging="360"/>
      </w:pPr>
      <w:rPr>
        <w:rFonts w:ascii="Wingdings" w:hAnsi="Wingdings"/>
      </w:rPr>
    </w:lvl>
    <w:lvl w:ilvl="6" w:tplc="B77CBEFE">
      <w:start w:val="1"/>
      <w:numFmt w:val="bullet"/>
      <w:lvlText w:val=""/>
      <w:lvlJc w:val="left"/>
      <w:pPr>
        <w:tabs>
          <w:tab w:val="num" w:pos="5530"/>
        </w:tabs>
        <w:ind w:left="5530" w:hanging="360"/>
      </w:pPr>
      <w:rPr>
        <w:rFonts w:ascii="Symbol" w:hAnsi="Symbol"/>
      </w:rPr>
    </w:lvl>
    <w:lvl w:ilvl="7" w:tplc="8C16CD3E">
      <w:start w:val="1"/>
      <w:numFmt w:val="bullet"/>
      <w:lvlText w:val="o"/>
      <w:lvlJc w:val="left"/>
      <w:pPr>
        <w:tabs>
          <w:tab w:val="num" w:pos="6250"/>
        </w:tabs>
        <w:ind w:left="6250" w:hanging="360"/>
      </w:pPr>
      <w:rPr>
        <w:rFonts w:ascii="Courier New" w:hAnsi="Courier New"/>
      </w:rPr>
    </w:lvl>
    <w:lvl w:ilvl="8" w:tplc="5930E12E">
      <w:start w:val="1"/>
      <w:numFmt w:val="bullet"/>
      <w:lvlText w:val=""/>
      <w:lvlJc w:val="left"/>
      <w:pPr>
        <w:tabs>
          <w:tab w:val="num" w:pos="6970"/>
        </w:tabs>
        <w:ind w:left="6970" w:hanging="360"/>
      </w:pPr>
      <w:rPr>
        <w:rFonts w:ascii="Wingdings" w:hAnsi="Wingdings"/>
      </w:rPr>
    </w:lvl>
  </w:abstractNum>
  <w:abstractNum w:abstractNumId="1" w15:restartNumberingAfterBreak="0">
    <w:nsid w:val="00000002"/>
    <w:multiLevelType w:val="hybridMultilevel"/>
    <w:tmpl w:val="00000002"/>
    <w:lvl w:ilvl="0" w:tplc="CB18DA28">
      <w:start w:val="1"/>
      <w:numFmt w:val="bullet"/>
      <w:lvlText w:val=""/>
      <w:lvlJc w:val="left"/>
      <w:pPr>
        <w:ind w:left="720" w:hanging="360"/>
      </w:pPr>
      <w:rPr>
        <w:rFonts w:ascii="Symbol" w:hAnsi="Symbol"/>
      </w:rPr>
    </w:lvl>
    <w:lvl w:ilvl="1" w:tplc="EA8CB4FE">
      <w:start w:val="1"/>
      <w:numFmt w:val="bullet"/>
      <w:lvlText w:val="o"/>
      <w:lvlJc w:val="left"/>
      <w:pPr>
        <w:tabs>
          <w:tab w:val="num" w:pos="1440"/>
        </w:tabs>
        <w:ind w:left="1440" w:hanging="360"/>
      </w:pPr>
      <w:rPr>
        <w:rFonts w:ascii="Courier New" w:hAnsi="Courier New"/>
      </w:rPr>
    </w:lvl>
    <w:lvl w:ilvl="2" w:tplc="278EE870">
      <w:start w:val="1"/>
      <w:numFmt w:val="bullet"/>
      <w:lvlText w:val=""/>
      <w:lvlJc w:val="left"/>
      <w:pPr>
        <w:tabs>
          <w:tab w:val="num" w:pos="2160"/>
        </w:tabs>
        <w:ind w:left="2160" w:hanging="360"/>
      </w:pPr>
      <w:rPr>
        <w:rFonts w:ascii="Wingdings" w:hAnsi="Wingdings"/>
      </w:rPr>
    </w:lvl>
    <w:lvl w:ilvl="3" w:tplc="BE22C240">
      <w:start w:val="1"/>
      <w:numFmt w:val="bullet"/>
      <w:lvlText w:val=""/>
      <w:lvlJc w:val="left"/>
      <w:pPr>
        <w:tabs>
          <w:tab w:val="num" w:pos="2880"/>
        </w:tabs>
        <w:ind w:left="2880" w:hanging="360"/>
      </w:pPr>
      <w:rPr>
        <w:rFonts w:ascii="Symbol" w:hAnsi="Symbol"/>
      </w:rPr>
    </w:lvl>
    <w:lvl w:ilvl="4" w:tplc="C13A4F94">
      <w:start w:val="1"/>
      <w:numFmt w:val="bullet"/>
      <w:lvlText w:val="o"/>
      <w:lvlJc w:val="left"/>
      <w:pPr>
        <w:tabs>
          <w:tab w:val="num" w:pos="3600"/>
        </w:tabs>
        <w:ind w:left="3600" w:hanging="360"/>
      </w:pPr>
      <w:rPr>
        <w:rFonts w:ascii="Courier New" w:hAnsi="Courier New"/>
      </w:rPr>
    </w:lvl>
    <w:lvl w:ilvl="5" w:tplc="77E058B0">
      <w:start w:val="1"/>
      <w:numFmt w:val="bullet"/>
      <w:lvlText w:val=""/>
      <w:lvlJc w:val="left"/>
      <w:pPr>
        <w:tabs>
          <w:tab w:val="num" w:pos="4320"/>
        </w:tabs>
        <w:ind w:left="4320" w:hanging="360"/>
      </w:pPr>
      <w:rPr>
        <w:rFonts w:ascii="Wingdings" w:hAnsi="Wingdings"/>
      </w:rPr>
    </w:lvl>
    <w:lvl w:ilvl="6" w:tplc="BD3058F2">
      <w:start w:val="1"/>
      <w:numFmt w:val="bullet"/>
      <w:lvlText w:val=""/>
      <w:lvlJc w:val="left"/>
      <w:pPr>
        <w:tabs>
          <w:tab w:val="num" w:pos="5040"/>
        </w:tabs>
        <w:ind w:left="5040" w:hanging="360"/>
      </w:pPr>
      <w:rPr>
        <w:rFonts w:ascii="Symbol" w:hAnsi="Symbol"/>
      </w:rPr>
    </w:lvl>
    <w:lvl w:ilvl="7" w:tplc="BCFC8AD2">
      <w:start w:val="1"/>
      <w:numFmt w:val="bullet"/>
      <w:lvlText w:val="o"/>
      <w:lvlJc w:val="left"/>
      <w:pPr>
        <w:tabs>
          <w:tab w:val="num" w:pos="5760"/>
        </w:tabs>
        <w:ind w:left="5760" w:hanging="360"/>
      </w:pPr>
      <w:rPr>
        <w:rFonts w:ascii="Courier New" w:hAnsi="Courier New"/>
      </w:rPr>
    </w:lvl>
    <w:lvl w:ilvl="8" w:tplc="45D0D33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0CC66BA2">
      <w:start w:val="1"/>
      <w:numFmt w:val="bullet"/>
      <w:lvlText w:val=""/>
      <w:lvlJc w:val="left"/>
      <w:pPr>
        <w:ind w:left="720" w:hanging="360"/>
      </w:pPr>
      <w:rPr>
        <w:rFonts w:ascii="Symbol" w:hAnsi="Symbol"/>
      </w:rPr>
    </w:lvl>
    <w:lvl w:ilvl="1" w:tplc="88A4A2AA">
      <w:start w:val="1"/>
      <w:numFmt w:val="bullet"/>
      <w:lvlText w:val="o"/>
      <w:lvlJc w:val="left"/>
      <w:pPr>
        <w:tabs>
          <w:tab w:val="num" w:pos="1440"/>
        </w:tabs>
        <w:ind w:left="1440" w:hanging="360"/>
      </w:pPr>
      <w:rPr>
        <w:rFonts w:ascii="Courier New" w:hAnsi="Courier New"/>
      </w:rPr>
    </w:lvl>
    <w:lvl w:ilvl="2" w:tplc="FD266496">
      <w:start w:val="1"/>
      <w:numFmt w:val="bullet"/>
      <w:lvlText w:val=""/>
      <w:lvlJc w:val="left"/>
      <w:pPr>
        <w:tabs>
          <w:tab w:val="num" w:pos="2160"/>
        </w:tabs>
        <w:ind w:left="2160" w:hanging="360"/>
      </w:pPr>
      <w:rPr>
        <w:rFonts w:ascii="Wingdings" w:hAnsi="Wingdings"/>
      </w:rPr>
    </w:lvl>
    <w:lvl w:ilvl="3" w:tplc="36ACE712">
      <w:start w:val="1"/>
      <w:numFmt w:val="bullet"/>
      <w:lvlText w:val=""/>
      <w:lvlJc w:val="left"/>
      <w:pPr>
        <w:tabs>
          <w:tab w:val="num" w:pos="2880"/>
        </w:tabs>
        <w:ind w:left="2880" w:hanging="360"/>
      </w:pPr>
      <w:rPr>
        <w:rFonts w:ascii="Symbol" w:hAnsi="Symbol"/>
      </w:rPr>
    </w:lvl>
    <w:lvl w:ilvl="4" w:tplc="5AD40960">
      <w:start w:val="1"/>
      <w:numFmt w:val="bullet"/>
      <w:lvlText w:val="o"/>
      <w:lvlJc w:val="left"/>
      <w:pPr>
        <w:tabs>
          <w:tab w:val="num" w:pos="3600"/>
        </w:tabs>
        <w:ind w:left="3600" w:hanging="360"/>
      </w:pPr>
      <w:rPr>
        <w:rFonts w:ascii="Courier New" w:hAnsi="Courier New"/>
      </w:rPr>
    </w:lvl>
    <w:lvl w:ilvl="5" w:tplc="EA9C22DA">
      <w:start w:val="1"/>
      <w:numFmt w:val="bullet"/>
      <w:lvlText w:val=""/>
      <w:lvlJc w:val="left"/>
      <w:pPr>
        <w:tabs>
          <w:tab w:val="num" w:pos="4320"/>
        </w:tabs>
        <w:ind w:left="4320" w:hanging="360"/>
      </w:pPr>
      <w:rPr>
        <w:rFonts w:ascii="Wingdings" w:hAnsi="Wingdings"/>
      </w:rPr>
    </w:lvl>
    <w:lvl w:ilvl="6" w:tplc="83F60962">
      <w:start w:val="1"/>
      <w:numFmt w:val="bullet"/>
      <w:lvlText w:val=""/>
      <w:lvlJc w:val="left"/>
      <w:pPr>
        <w:tabs>
          <w:tab w:val="num" w:pos="5040"/>
        </w:tabs>
        <w:ind w:left="5040" w:hanging="360"/>
      </w:pPr>
      <w:rPr>
        <w:rFonts w:ascii="Symbol" w:hAnsi="Symbol"/>
      </w:rPr>
    </w:lvl>
    <w:lvl w:ilvl="7" w:tplc="770CA91C">
      <w:start w:val="1"/>
      <w:numFmt w:val="bullet"/>
      <w:lvlText w:val="o"/>
      <w:lvlJc w:val="left"/>
      <w:pPr>
        <w:tabs>
          <w:tab w:val="num" w:pos="5760"/>
        </w:tabs>
        <w:ind w:left="5760" w:hanging="360"/>
      </w:pPr>
      <w:rPr>
        <w:rFonts w:ascii="Courier New" w:hAnsi="Courier New"/>
      </w:rPr>
    </w:lvl>
    <w:lvl w:ilvl="8" w:tplc="417EF8A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E8720B24">
      <w:start w:val="1"/>
      <w:numFmt w:val="bullet"/>
      <w:lvlText w:val=""/>
      <w:lvlJc w:val="left"/>
      <w:pPr>
        <w:ind w:left="720" w:hanging="360"/>
      </w:pPr>
      <w:rPr>
        <w:rFonts w:ascii="Symbol" w:hAnsi="Symbol"/>
      </w:rPr>
    </w:lvl>
    <w:lvl w:ilvl="1" w:tplc="BEE4C4A6">
      <w:start w:val="1"/>
      <w:numFmt w:val="bullet"/>
      <w:lvlText w:val="o"/>
      <w:lvlJc w:val="left"/>
      <w:pPr>
        <w:tabs>
          <w:tab w:val="num" w:pos="1440"/>
        </w:tabs>
        <w:ind w:left="1440" w:hanging="360"/>
      </w:pPr>
      <w:rPr>
        <w:rFonts w:ascii="Courier New" w:hAnsi="Courier New"/>
      </w:rPr>
    </w:lvl>
    <w:lvl w:ilvl="2" w:tplc="9B26A0E6">
      <w:start w:val="1"/>
      <w:numFmt w:val="bullet"/>
      <w:lvlText w:val=""/>
      <w:lvlJc w:val="left"/>
      <w:pPr>
        <w:tabs>
          <w:tab w:val="num" w:pos="2160"/>
        </w:tabs>
        <w:ind w:left="2160" w:hanging="360"/>
      </w:pPr>
      <w:rPr>
        <w:rFonts w:ascii="Wingdings" w:hAnsi="Wingdings"/>
      </w:rPr>
    </w:lvl>
    <w:lvl w:ilvl="3" w:tplc="0C522896">
      <w:start w:val="1"/>
      <w:numFmt w:val="bullet"/>
      <w:lvlText w:val=""/>
      <w:lvlJc w:val="left"/>
      <w:pPr>
        <w:tabs>
          <w:tab w:val="num" w:pos="2880"/>
        </w:tabs>
        <w:ind w:left="2880" w:hanging="360"/>
      </w:pPr>
      <w:rPr>
        <w:rFonts w:ascii="Symbol" w:hAnsi="Symbol"/>
      </w:rPr>
    </w:lvl>
    <w:lvl w:ilvl="4" w:tplc="4656A0DC">
      <w:start w:val="1"/>
      <w:numFmt w:val="bullet"/>
      <w:lvlText w:val="o"/>
      <w:lvlJc w:val="left"/>
      <w:pPr>
        <w:tabs>
          <w:tab w:val="num" w:pos="3600"/>
        </w:tabs>
        <w:ind w:left="3600" w:hanging="360"/>
      </w:pPr>
      <w:rPr>
        <w:rFonts w:ascii="Courier New" w:hAnsi="Courier New"/>
      </w:rPr>
    </w:lvl>
    <w:lvl w:ilvl="5" w:tplc="AEEAD9BC">
      <w:start w:val="1"/>
      <w:numFmt w:val="bullet"/>
      <w:lvlText w:val=""/>
      <w:lvlJc w:val="left"/>
      <w:pPr>
        <w:tabs>
          <w:tab w:val="num" w:pos="4320"/>
        </w:tabs>
        <w:ind w:left="4320" w:hanging="360"/>
      </w:pPr>
      <w:rPr>
        <w:rFonts w:ascii="Wingdings" w:hAnsi="Wingdings"/>
      </w:rPr>
    </w:lvl>
    <w:lvl w:ilvl="6" w:tplc="BC848AB6">
      <w:start w:val="1"/>
      <w:numFmt w:val="bullet"/>
      <w:lvlText w:val=""/>
      <w:lvlJc w:val="left"/>
      <w:pPr>
        <w:tabs>
          <w:tab w:val="num" w:pos="5040"/>
        </w:tabs>
        <w:ind w:left="5040" w:hanging="360"/>
      </w:pPr>
      <w:rPr>
        <w:rFonts w:ascii="Symbol" w:hAnsi="Symbol"/>
      </w:rPr>
    </w:lvl>
    <w:lvl w:ilvl="7" w:tplc="D1F41C36">
      <w:start w:val="1"/>
      <w:numFmt w:val="bullet"/>
      <w:lvlText w:val="o"/>
      <w:lvlJc w:val="left"/>
      <w:pPr>
        <w:tabs>
          <w:tab w:val="num" w:pos="5760"/>
        </w:tabs>
        <w:ind w:left="5760" w:hanging="360"/>
      </w:pPr>
      <w:rPr>
        <w:rFonts w:ascii="Courier New" w:hAnsi="Courier New"/>
      </w:rPr>
    </w:lvl>
    <w:lvl w:ilvl="8" w:tplc="A77E3B9A">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944CCC58">
      <w:start w:val="1"/>
      <w:numFmt w:val="bullet"/>
      <w:lvlText w:val=""/>
      <w:lvlJc w:val="left"/>
      <w:pPr>
        <w:tabs>
          <w:tab w:val="num" w:pos="720"/>
        </w:tabs>
        <w:ind w:left="720" w:hanging="360"/>
      </w:pPr>
      <w:rPr>
        <w:rFonts w:ascii="Symbol" w:hAnsi="Symbol"/>
      </w:rPr>
    </w:lvl>
    <w:lvl w:ilvl="1" w:tplc="F004480A">
      <w:start w:val="1"/>
      <w:numFmt w:val="bullet"/>
      <w:lvlText w:val="o"/>
      <w:lvlJc w:val="left"/>
      <w:pPr>
        <w:tabs>
          <w:tab w:val="num" w:pos="1440"/>
        </w:tabs>
        <w:ind w:left="1440" w:hanging="360"/>
      </w:pPr>
      <w:rPr>
        <w:rFonts w:ascii="Courier New" w:hAnsi="Courier New"/>
      </w:rPr>
    </w:lvl>
    <w:lvl w:ilvl="2" w:tplc="1B1EC316">
      <w:start w:val="1"/>
      <w:numFmt w:val="bullet"/>
      <w:lvlText w:val=""/>
      <w:lvlJc w:val="left"/>
      <w:pPr>
        <w:tabs>
          <w:tab w:val="num" w:pos="2160"/>
        </w:tabs>
        <w:ind w:left="2160" w:hanging="360"/>
      </w:pPr>
      <w:rPr>
        <w:rFonts w:ascii="Wingdings" w:hAnsi="Wingdings"/>
      </w:rPr>
    </w:lvl>
    <w:lvl w:ilvl="3" w:tplc="CFE07954">
      <w:start w:val="1"/>
      <w:numFmt w:val="bullet"/>
      <w:lvlText w:val=""/>
      <w:lvlJc w:val="left"/>
      <w:pPr>
        <w:tabs>
          <w:tab w:val="num" w:pos="2880"/>
        </w:tabs>
        <w:ind w:left="2880" w:hanging="360"/>
      </w:pPr>
      <w:rPr>
        <w:rFonts w:ascii="Symbol" w:hAnsi="Symbol"/>
      </w:rPr>
    </w:lvl>
    <w:lvl w:ilvl="4" w:tplc="0C86E570">
      <w:start w:val="1"/>
      <w:numFmt w:val="bullet"/>
      <w:lvlText w:val="o"/>
      <w:lvlJc w:val="left"/>
      <w:pPr>
        <w:tabs>
          <w:tab w:val="num" w:pos="3600"/>
        </w:tabs>
        <w:ind w:left="3600" w:hanging="360"/>
      </w:pPr>
      <w:rPr>
        <w:rFonts w:ascii="Courier New" w:hAnsi="Courier New"/>
      </w:rPr>
    </w:lvl>
    <w:lvl w:ilvl="5" w:tplc="9822F278">
      <w:start w:val="1"/>
      <w:numFmt w:val="bullet"/>
      <w:lvlText w:val=""/>
      <w:lvlJc w:val="left"/>
      <w:pPr>
        <w:tabs>
          <w:tab w:val="num" w:pos="4320"/>
        </w:tabs>
        <w:ind w:left="4320" w:hanging="360"/>
      </w:pPr>
      <w:rPr>
        <w:rFonts w:ascii="Wingdings" w:hAnsi="Wingdings"/>
      </w:rPr>
    </w:lvl>
    <w:lvl w:ilvl="6" w:tplc="91D288FA">
      <w:start w:val="1"/>
      <w:numFmt w:val="bullet"/>
      <w:lvlText w:val=""/>
      <w:lvlJc w:val="left"/>
      <w:pPr>
        <w:tabs>
          <w:tab w:val="num" w:pos="5040"/>
        </w:tabs>
        <w:ind w:left="5040" w:hanging="360"/>
      </w:pPr>
      <w:rPr>
        <w:rFonts w:ascii="Symbol" w:hAnsi="Symbol"/>
      </w:rPr>
    </w:lvl>
    <w:lvl w:ilvl="7" w:tplc="8154F5AC">
      <w:start w:val="1"/>
      <w:numFmt w:val="bullet"/>
      <w:lvlText w:val="o"/>
      <w:lvlJc w:val="left"/>
      <w:pPr>
        <w:tabs>
          <w:tab w:val="num" w:pos="5760"/>
        </w:tabs>
        <w:ind w:left="5760" w:hanging="360"/>
      </w:pPr>
      <w:rPr>
        <w:rFonts w:ascii="Courier New" w:hAnsi="Courier New"/>
      </w:rPr>
    </w:lvl>
    <w:lvl w:ilvl="8" w:tplc="798C736E">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A9E"/>
    <w:rsid w:val="00037184"/>
    <w:rsid w:val="0007374E"/>
    <w:rsid w:val="0010580E"/>
    <w:rsid w:val="001B1C68"/>
    <w:rsid w:val="001C1D53"/>
    <w:rsid w:val="002F0A9E"/>
    <w:rsid w:val="003354AC"/>
    <w:rsid w:val="005A1678"/>
    <w:rsid w:val="00617F12"/>
    <w:rsid w:val="00670F6F"/>
    <w:rsid w:val="006C271E"/>
    <w:rsid w:val="00986D27"/>
    <w:rsid w:val="00A46B87"/>
    <w:rsid w:val="00AA3C52"/>
    <w:rsid w:val="00AC771E"/>
    <w:rsid w:val="00AD6887"/>
    <w:rsid w:val="00B524A0"/>
    <w:rsid w:val="00BB1287"/>
    <w:rsid w:val="00BE0A9A"/>
    <w:rsid w:val="00BF04E8"/>
    <w:rsid w:val="00C70AAD"/>
    <w:rsid w:val="00C75247"/>
    <w:rsid w:val="00D470DB"/>
    <w:rsid w:val="00D97D41"/>
    <w:rsid w:val="00E4065E"/>
    <w:rsid w:val="00F07DA4"/>
    <w:rsid w:val="00F461A0"/>
    <w:rsid w:val="00F9010A"/>
    <w:rsid w:val="00FA4F0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F25B5"/>
  <w15:docId w15:val="{0171DCE4-0CAB-4707-8014-45C141A8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mr-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divdocument">
    <w:name w:val="div_document"/>
    <w:basedOn w:val="Normal"/>
    <w:pPr>
      <w:spacing w:line="360" w:lineRule="atLeast"/>
    </w:pPr>
    <w:rPr>
      <w:color w:val="343434"/>
    </w:rPr>
  </w:style>
  <w:style w:type="character" w:customStyle="1" w:styleId="divdocumentleft-box">
    <w:name w:val="div_document_left-box"/>
    <w:basedOn w:val="DefaultParagraphFont"/>
    <w:rPr>
      <w:spacing w:val="4"/>
    </w:rPr>
  </w:style>
  <w:style w:type="paragraph" w:customStyle="1" w:styleId="div">
    <w:name w:val="div"/>
    <w:basedOn w:val="Normal"/>
  </w:style>
  <w:style w:type="paragraph" w:customStyle="1" w:styleId="divdocumentleft-boxsectionnth-child1sectiongapdiv">
    <w:name w:val="div_document_left-box_section_nth-child(1)_sectiongapdiv"/>
    <w:basedOn w:val="Normal"/>
    <w:rPr>
      <w:vanish/>
    </w:rPr>
  </w:style>
  <w:style w:type="paragraph" w:customStyle="1" w:styleId="divdocumentleft-boxsummaryparagraph">
    <w:name w:val="div_document_left-box_summary_paragraph"/>
    <w:basedOn w:val="Normal"/>
  </w:style>
  <w:style w:type="paragraph" w:customStyle="1" w:styleId="divdocumentleft-boxsummaryparagraphsinglecolumn">
    <w:name w:val="div_document_left-box_summary_paragraph_singlecolumn"/>
    <w:basedOn w:val="Normal"/>
  </w:style>
  <w:style w:type="paragraph" w:customStyle="1" w:styleId="p">
    <w:name w:val="p"/>
    <w:basedOn w:val="Normal"/>
  </w:style>
  <w:style w:type="character" w:customStyle="1" w:styleId="Strong1">
    <w:name w:val="Strong1"/>
    <w:basedOn w:val="DefaultParagraphFont"/>
    <w:rPr>
      <w:bdr w:val="none" w:sz="0" w:space="0" w:color="auto"/>
      <w:vertAlign w:val="baseline"/>
    </w:rPr>
  </w:style>
  <w:style w:type="paragraph" w:customStyle="1" w:styleId="divdocumentleft-boxexperience">
    <w:name w:val="div_document_left-box_experience"/>
    <w:basedOn w:val="Normal"/>
  </w:style>
  <w:style w:type="paragraph" w:customStyle="1" w:styleId="divdocumentsectiongapdiv">
    <w:name w:val="div_document_sectiongapdiv"/>
    <w:basedOn w:val="Normal"/>
    <w:pPr>
      <w:spacing w:line="400" w:lineRule="atLeast"/>
    </w:pPr>
  </w:style>
  <w:style w:type="paragraph" w:customStyle="1" w:styleId="divdocumentleft-boxheading">
    <w:name w:val="div_document_left-box_heading"/>
    <w:basedOn w:val="Normal"/>
    <w:pPr>
      <w:pBdr>
        <w:top w:val="single" w:sz="8" w:space="5" w:color="D5D6D6"/>
        <w:bottom w:val="single" w:sz="8" w:space="5" w:color="D5D6D6"/>
      </w:pBdr>
    </w:pPr>
  </w:style>
  <w:style w:type="paragraph" w:customStyle="1" w:styleId="divdocumentleft-boxsectiontitle">
    <w:name w:val="div_document_left-box_sectiontitle"/>
    <w:basedOn w:val="Normal"/>
    <w:pPr>
      <w:pBdr>
        <w:left w:val="none" w:sz="0" w:space="15" w:color="auto"/>
        <w:right w:val="none" w:sz="0" w:space="15" w:color="auto"/>
      </w:pBdr>
    </w:pPr>
    <w:rPr>
      <w:color w:val="002E58"/>
    </w:rPr>
  </w:style>
  <w:style w:type="paragraph" w:customStyle="1" w:styleId="headinggapdiv">
    <w:name w:val="headinggapdiv"/>
    <w:basedOn w:val="Normal"/>
    <w:rPr>
      <w:vanish/>
    </w:rPr>
  </w:style>
  <w:style w:type="character" w:customStyle="1" w:styleId="divdocumentleft-boxemptycell">
    <w:name w:val="div_document_left-box_emptycell"/>
    <w:basedOn w:val="DefaultParagraphFont"/>
  </w:style>
  <w:style w:type="paragraph" w:customStyle="1" w:styleId="divdocumentleft-boxemptycellParagraph">
    <w:name w:val="div_document_left-box_emptycell Paragraph"/>
    <w:basedOn w:val="Normal"/>
  </w:style>
  <w:style w:type="character" w:customStyle="1" w:styleId="divdocumentleft-boxpaddedlinedate-content">
    <w:name w:val="div_document_left-box_paddedline_date-content"/>
    <w:basedOn w:val="DefaultParagraphFont"/>
  </w:style>
  <w:style w:type="character" w:customStyle="1" w:styleId="divdocumentjobdates">
    <w:name w:val="div_document_jobdates"/>
    <w:basedOn w:val="DefaultParagraphFont"/>
    <w:rPr>
      <w:sz w:val="22"/>
      <w:szCs w:val="22"/>
    </w:rPr>
  </w:style>
  <w:style w:type="character" w:customStyle="1" w:styleId="span">
    <w:name w:val="span"/>
    <w:basedOn w:val="DefaultParagraphFont"/>
    <w:rPr>
      <w:bdr w:val="none" w:sz="0" w:space="0" w:color="auto"/>
      <w:vertAlign w:val="baseline"/>
    </w:rPr>
  </w:style>
  <w:style w:type="character" w:customStyle="1" w:styleId="divdocumentleft-boxdatetablepindcell">
    <w:name w:val="div_document_left-box_datetable_pindcell"/>
    <w:basedOn w:val="DefaultParagraphFont"/>
  </w:style>
  <w:style w:type="character" w:customStyle="1" w:styleId="divdocumentleft-boxdatetablesinglecolumn">
    <w:name w:val="div_document_left-box_datetable_singlecolumn"/>
    <w:basedOn w:val="DefaultParagraphFont"/>
  </w:style>
  <w:style w:type="paragraph" w:customStyle="1" w:styleId="divdocumentleft-boxsectionexperiencesinglecolumnpaddedline">
    <w:name w:val="div_document_left-box_section_experience_singlecolumn_paddedline"/>
    <w:basedOn w:val="Normal"/>
    <w:pPr>
      <w:pBdr>
        <w:right w:val="none" w:sz="0" w:space="15" w:color="auto"/>
      </w:pBdr>
    </w:pPr>
  </w:style>
  <w:style w:type="character" w:customStyle="1" w:styleId="divdocumentjobtitle">
    <w:name w:val="div_document_jobtitle"/>
    <w:basedOn w:val="DefaultParagraphFont"/>
    <w:rPr>
      <w:sz w:val="28"/>
      <w:szCs w:val="28"/>
    </w:rPr>
  </w:style>
  <w:style w:type="paragraph" w:customStyle="1" w:styleId="divdocumentleft-boxsectionexperiencesinglecolumnjobline">
    <w:name w:val="div_document_left-box_section_experience_singlecolumn_jobline"/>
    <w:basedOn w:val="Normal"/>
    <w:pPr>
      <w:pBdr>
        <w:right w:val="none" w:sz="0" w:space="15" w:color="auto"/>
      </w:pBdr>
    </w:pPr>
  </w:style>
  <w:style w:type="paragraph" w:customStyle="1" w:styleId="divdocumentli">
    <w:name w:val="div_document_li"/>
    <w:basedOn w:val="Normal"/>
    <w:pPr>
      <w:pBdr>
        <w:left w:val="none" w:sz="0" w:space="5" w:color="auto"/>
      </w:pBdr>
    </w:pPr>
  </w:style>
  <w:style w:type="table" w:customStyle="1" w:styleId="divdocumentsectionexperienceparagraph">
    <w:name w:val="div_document_section_experience_paragraph"/>
    <w:basedOn w:val="TableNormal"/>
    <w:tblPr/>
    <w:trPr>
      <w:hidden/>
    </w:trPr>
  </w:style>
  <w:style w:type="paragraph" w:customStyle="1" w:styleId="divdocumentleft-boxeducation">
    <w:name w:val="div_document_left-box_education"/>
    <w:basedOn w:val="Normal"/>
  </w:style>
  <w:style w:type="paragraph" w:customStyle="1" w:styleId="divdocumentleft-boxsectioneducationsinglecolumnpaddedline">
    <w:name w:val="div_document_left-box_section_education_singlecolumn_paddedline"/>
    <w:basedOn w:val="Normal"/>
    <w:pPr>
      <w:pBdr>
        <w:right w:val="none" w:sz="0" w:space="15" w:color="auto"/>
      </w:pBdr>
    </w:pPr>
  </w:style>
  <w:style w:type="character" w:customStyle="1" w:styleId="divdocumentdegree">
    <w:name w:val="div_document_degree"/>
    <w:basedOn w:val="DefaultParagraphFont"/>
    <w:rPr>
      <w:sz w:val="28"/>
      <w:szCs w:val="28"/>
    </w:rPr>
  </w:style>
  <w:style w:type="character" w:customStyle="1" w:styleId="divdocumentprogramline">
    <w:name w:val="div_document_programline"/>
    <w:basedOn w:val="DefaultParagraphFont"/>
    <w:rPr>
      <w:sz w:val="28"/>
      <w:szCs w:val="28"/>
    </w:rPr>
  </w:style>
  <w:style w:type="character" w:customStyle="1" w:styleId="divdocumenteducationjoblocation">
    <w:name w:val="div_document_education_joblocation"/>
    <w:basedOn w:val="DefaultParagraphFont"/>
    <w:rPr>
      <w:i/>
      <w:iCs/>
    </w:rPr>
  </w:style>
  <w:style w:type="table" w:customStyle="1" w:styleId="divdocumentsectioneducationparagraph">
    <w:name w:val="div_document_section_education_paragraph"/>
    <w:basedOn w:val="TableNormal"/>
    <w:tblPr/>
    <w:trPr>
      <w:hidden/>
    </w:trPr>
  </w:style>
  <w:style w:type="paragraph" w:customStyle="1" w:styleId="divdocumentleft-boxcertification">
    <w:name w:val="div_document_left-box_certification"/>
    <w:basedOn w:val="Normal"/>
  </w:style>
  <w:style w:type="table" w:customStyle="1" w:styleId="divdocumentsectioncertificationparagraph">
    <w:name w:val="div_document_section_certification_paragraph"/>
    <w:basedOn w:val="TableNormal"/>
    <w:tblPr/>
    <w:trPr>
      <w:hidden/>
    </w:trPr>
  </w:style>
  <w:style w:type="paragraph" w:customStyle="1" w:styleId="divdocumentdivparagraphfirstparagraph">
    <w:name w:val="div_document_div_paragraph_firstparagraph"/>
    <w:basedOn w:val="Normal"/>
  </w:style>
  <w:style w:type="paragraph" w:customStyle="1" w:styleId="divdocumentleft-boxparagraphsinglecolumn">
    <w:name w:val="div_document_left-box_paragraph_singlecolumn"/>
    <w:basedOn w:val="Normal"/>
  </w:style>
  <w:style w:type="paragraph" w:customStyle="1" w:styleId="divdocumentsectionparagraph">
    <w:name w:val="div_document_section_paragraph"/>
    <w:basedOn w:val="Normal"/>
    <w:pPr>
      <w:pBdr>
        <w:left w:val="none" w:sz="0" w:space="15" w:color="auto"/>
        <w:right w:val="none" w:sz="0" w:space="15" w:color="auto"/>
      </w:pBdr>
    </w:pPr>
  </w:style>
  <w:style w:type="character" w:customStyle="1" w:styleId="divdocumentright-box">
    <w:name w:val="div_document_right-box"/>
    <w:basedOn w:val="DefaultParagraphFont"/>
    <w:rPr>
      <w:color w:val="FFFFFF"/>
      <w:shd w:val="clear" w:color="auto" w:fill="576D7B"/>
    </w:rPr>
  </w:style>
  <w:style w:type="paragraph" w:customStyle="1" w:styleId="divdocumentright-boxsection">
    <w:name w:val="div_document_right-box_section"/>
    <w:basedOn w:val="Normal"/>
  </w:style>
  <w:style w:type="paragraph" w:customStyle="1" w:styleId="divdocumentname">
    <w:name w:val="div_document_name"/>
    <w:basedOn w:val="Normal"/>
    <w:pPr>
      <w:spacing w:line="630" w:lineRule="atLeast"/>
    </w:pPr>
    <w:rPr>
      <w:b/>
      <w:bCs/>
      <w:color w:val="FFFFFF"/>
      <w:sz w:val="56"/>
      <w:szCs w:val="56"/>
    </w:rPr>
  </w:style>
  <w:style w:type="paragraph" w:customStyle="1" w:styleId="documentresumeTitle">
    <w:name w:val="document_resumeTitle"/>
    <w:basedOn w:val="Normal"/>
    <w:rPr>
      <w:sz w:val="28"/>
      <w:szCs w:val="28"/>
    </w:rPr>
  </w:style>
  <w:style w:type="paragraph" w:customStyle="1" w:styleId="divdocumentSECTIONCNTCsectiongapdiv">
    <w:name w:val="div_document_SECTION_CNTC_sectiongapdiv"/>
    <w:basedOn w:val="Normal"/>
    <w:pPr>
      <w:spacing w:line="400" w:lineRule="atLeast"/>
    </w:pPr>
  </w:style>
  <w:style w:type="character" w:customStyle="1" w:styleId="divdocumentright-boxdivheadingdivsectiontitle">
    <w:name w:val="div_document_right-box_div_heading_div_sectiontitle"/>
    <w:basedOn w:val="DefaultParagraphFont"/>
  </w:style>
  <w:style w:type="paragraph" w:customStyle="1" w:styleId="divdocumentright-boxdivheadingdivsectiontitleParagraph">
    <w:name w:val="div_document_right-box_div_heading_div_sectiontitle Paragraph"/>
    <w:basedOn w:val="Normal"/>
  </w:style>
  <w:style w:type="table" w:customStyle="1" w:styleId="divdocumentright-boxdivheading">
    <w:name w:val="div_document_right-box_div_heading"/>
    <w:basedOn w:val="TableNormal"/>
    <w:tblPr/>
    <w:trPr>
      <w:hidden/>
    </w:trPr>
  </w:style>
  <w:style w:type="paragraph" w:customStyle="1" w:styleId="right-boxheadinggapdiv">
    <w:name w:val="right-box_headinggapdiv"/>
    <w:basedOn w:val="Normal"/>
    <w:pPr>
      <w:spacing w:line="200" w:lineRule="atLeast"/>
    </w:pPr>
    <w:rPr>
      <w:sz w:val="14"/>
      <w:szCs w:val="14"/>
    </w:rPr>
  </w:style>
  <w:style w:type="paragraph" w:customStyle="1" w:styleId="txtBold">
    <w:name w:val="txtBold"/>
    <w:basedOn w:val="Normal"/>
    <w:rPr>
      <w:b/>
      <w:bCs/>
    </w:rPr>
  </w:style>
  <w:style w:type="paragraph" w:customStyle="1" w:styleId="mt5">
    <w:name w:val="mt5"/>
    <w:basedOn w:val="Normal"/>
  </w:style>
  <w:style w:type="character" w:customStyle="1" w:styleId="singlecolumnspanpaddedlinenth-child1">
    <w:name w:val="singlecolumn_span_paddedline_nth-child(1)"/>
    <w:basedOn w:val="DefaultParagraphFont"/>
  </w:style>
  <w:style w:type="paragraph" w:customStyle="1" w:styleId="ratvcontainer">
    <w:name w:val="ratvcontainer"/>
    <w:basedOn w:val="Normal"/>
    <w:pPr>
      <w:spacing w:line="280" w:lineRule="atLeast"/>
    </w:pPr>
  </w:style>
  <w:style w:type="paragraph" w:customStyle="1" w:styleId="divdocumentright-boxParagraph">
    <w:name w:val="div_document_right-box Paragraph"/>
    <w:basedOn w:val="Normal"/>
    <w:pPr>
      <w:pBdr>
        <w:top w:val="none" w:sz="0" w:space="15" w:color="auto"/>
        <w:bottom w:val="none" w:sz="0" w:space="15" w:color="auto"/>
      </w:pBdr>
      <w:shd w:val="clear" w:color="auto" w:fill="576D7B"/>
    </w:pPr>
    <w:rPr>
      <w:color w:val="FFFFFF"/>
      <w:shd w:val="clear" w:color="auto" w:fill="576D7B"/>
    </w:rPr>
  </w:style>
  <w:style w:type="table" w:customStyle="1" w:styleId="divdocumentparentContainer">
    <w:name w:val="div_document_parentContainer"/>
    <w:basedOn w:val="TableNormal"/>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8156</TotalTime>
  <Pages>4</Pages>
  <Words>979</Words>
  <Characters>5582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HEMANTSARASWATSalesforce Administrator And QA</vt:lpstr>
    </vt:vector>
  </TitlesOfParts>
  <Company/>
  <LinksUpToDate>false</LinksUpToDate>
  <CharactersWithSpaces>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HEMANTSARASWATSalesforce Administrator And QA</dc:title>
  <dc:creator>Hemant Saraswat</dc:creator>
  <cp:lastModifiedBy>Hemant Sarawat</cp:lastModifiedBy>
  <cp:revision>48</cp:revision>
  <cp:lastPrinted>2020-09-22T07:48:00Z</cp:lastPrinted>
  <dcterms:created xsi:type="dcterms:W3CDTF">2020-08-24T06:17:00Z</dcterms:created>
  <dcterms:modified xsi:type="dcterms:W3CDTF">2020-10-05T10:27:00Z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IFcAAB+LCAAAAAAABAAUmsVu61AURT/IAzMNzUwxe2ZmZn/965MqdZA2cXzu2XutKCjPkghP0xhBsiyPYwLE8n8/As0yIs0ThE3HJnRJBLYTFp/YFUirwwB6oOokYd23JgBOBF5+YTKnZG/XUjnAFMVgm1Agk4edVIxRbR91W2yxA2BtZBeXfPdF5Pta6R0KqPU44MtpsGL1BjrLgpt7qpdNrgCBsxLaqoie+e+zxa983qe94UldNMHZ4yPwzMa</vt:lpwstr>
  </property>
  <property fmtid="{D5CDD505-2E9C-101B-9397-08002B2CF9AE}" pid="3" name="x1ye=1">
    <vt:lpwstr>s+oQa35fgfYAmNr1qjPqr3ukH6C7EW1i3SlO6JPbyy0Wyjj4Su5MnfdpoOdX+GZ21QFEyHE2jAY6CZvJT8n9EY8LskQAbxDF2ot3AjpEfCbffIpzv0Rr60zCiC1/v9wJgPrQqdPSkOyVL2rY9dCGaK6KdYJY0ADxY4tU0fW4tpOwjj5/y9Z68NUUJFK9tuinSdfqwOUTdq3DtI8BCNyFDJ2HESHh72GTohHXejT24QqdvETHvfFwSPJIyBr/hhO</vt:lpwstr>
  </property>
  <property fmtid="{D5CDD505-2E9C-101B-9397-08002B2CF9AE}" pid="4" name="x1ye=10">
    <vt:lpwstr>lykIJVWbc53V5Rk39ZFp6TbkzwAXIk4k6pbu44CiHNzV4S7U26RWag7RFfQCnOvG+/p61STRRxSMpjZftqGdoGCZrzbH9yB06xG/w7jCzryy3VEwy1+Vu3SPMZggDewQSMn93DvNfS+FpI5f6EQkDjbXwlx+bdP8bnqNtXSDvJl1cHccV5J/0Vij9UEK9YSi9acGrCgPKaMMm6/Ass3dfZLlNGPwisvVvFSl7ajGz1rwUtyHBXbVLtNoKDpGryd</vt:lpwstr>
  </property>
  <property fmtid="{D5CDD505-2E9C-101B-9397-08002B2CF9AE}" pid="5" name="x1ye=11">
    <vt:lpwstr>blwdYqgAkDnb322oFRB0IQHP/l5SE3sVbI1kxg8Tx/YEN3e0lm4zLIE/ToKV1seG/ejhABJaCz4kU+youxUxnD5Csg1UxjpadkcO/aqvI8BthGe+9QvktX9b/I+FgCv20bqe+Us0UetIFmsl2rGoQRYO4Vng0WGu7+Dq7eUuzKfJxzwREe05nC/2YwUrnL4fezrIxUwoFMVlFVzXvtB1I2OTyNGow0YAPhBgeXLvpTqIFjYCKz/PrhGydlcBpNL</vt:lpwstr>
  </property>
  <property fmtid="{D5CDD505-2E9C-101B-9397-08002B2CF9AE}" pid="6" name="x1ye=12">
    <vt:lpwstr>MM8+nNla4v3lAEwzYFZWim90/YDi6CgHiBY1nye7hM3W3CqVriaYH1HeFtvSJOOYeWuQxRvocwogGN2yQd3lu7fSSk99uIHhwUjDglHHO/Y0oBKb4fW0HhPzaV8gjUdx3MwSECzpiaU+D/h5R+y8Flk6sffh71DUiYa8DDexFX+phR+0049uD9gR+/q1U4Cp5dbJdU8pqYBcLcFbKRIGwPXSBugpleO2co9OVFcetvm1GkY31d9lbxUyln0WsCs</vt:lpwstr>
  </property>
  <property fmtid="{D5CDD505-2E9C-101B-9397-08002B2CF9AE}" pid="7" name="x1ye=13">
    <vt:lpwstr>MvGSeBFw5JJxjFhh92M2kKpZW42DmQ9ypqe9kNN6ANT+8NrwV1ElE/2oQfcW3wRrDg+gxB5lg+ENWc0OGZsV879VujvxF/QziylEw20U+e8T7sZ7JxWZz+IgI5UhNcqncdTit4hgDnd5f6BH15VAi+vHCGq2726Cxgd+MK9qc9uJu1aIjxMzVhRI55UxXjIZFvX+Q0yxEEY7j5a3KJdMR89ACg2IUI+LchQHKnZ2LqEcEWsXDv1zKAxF1ihlzw+</vt:lpwstr>
  </property>
  <property fmtid="{D5CDD505-2E9C-101B-9397-08002B2CF9AE}" pid="8" name="x1ye=14">
    <vt:lpwstr>KoIpD5A3Iru/8uyK2hIL9leeglzYyICiBkh8zvv2o1SCF2+Ufe77OHElvYFUqTY6OopLyO2PsZCv4nTnAOuNXy15rpccdtITRS8a6ztGAG1uE7fUZiFssKNlXHZhhwhhwEO+syJgvJ1j5QAI3Z13myLWclhJK1zD1bQ5c5Hugaaxt/zlf/kBK5xKgxf0bfGIryZVMYcSlXSxrn/E2DalumWtg8sk9BXTYNSjqr1plmeIYANMGXUNAky8wyB8HS7</vt:lpwstr>
  </property>
  <property fmtid="{D5CDD505-2E9C-101B-9397-08002B2CF9AE}" pid="9" name="x1ye=15">
    <vt:lpwstr>vR8pLtzJMzhE4MUnNubdG1Cw8hMAW6XfJvwMnhbOcwxuG9AzbB9LJJ95wgVo6ptFmS87O6aNDbIV+Vv3SLGS5xB9yK2+WADTytbR9dTDyVvExaaOK2AyR1z5aAn1MQ/Wnq/9U9F5aIfyvpqf0tzG/1+xQYLmKvUrxP9/T7g43UNgQ3gkwWyhIuIBiqwPwUspu6ggmy946k4sqc1+3aYMtZzKoAuCVa5cN4W6r1a075dGNLhyyTht++d8mec1yT/</vt:lpwstr>
  </property>
  <property fmtid="{D5CDD505-2E9C-101B-9397-08002B2CF9AE}" pid="10" name="x1ye=16">
    <vt:lpwstr>9GKev8W+UFe9F7FL8Mf/Q8trWtfBQYghpvhwjvikzYWCDF7z+7w/d/pjIGDSQEpiOm6ftwPBmyeWkhC3KUk3ZUuNLX4ezMC8gz6BktcGunT4Ode51IXf7XJK2Y7NNC+pThgPXBM2gV9+gL8W/D5RRxMar4pG5XOqboJ4+V40gc3iKYo9l0j09T6fLk8hJZ/Ah9eMZ88Zn9Bd/d19Wme8iOqeqR0vjtD8NiR4gH8seUg0JsSbj7R96Lv2aYIR90d</vt:lpwstr>
  </property>
  <property fmtid="{D5CDD505-2E9C-101B-9397-08002B2CF9AE}" pid="11" name="x1ye=17">
    <vt:lpwstr>9b9HZ0MZ3i9O26bQpZ1yJwfSOcc5HGAoJjv3rnmbDB18XMpNsSGpB5qPX4gTD6yyqpaDd9DbpsKWgY0zW+aH+aX4FNghx/AmqdKm46RTT02Ys0K4aulRUaFwYUugvX06+VmrmS1vX39j/ALGMTF2/F6xiiWaNjaBTM9t4DNUoP3AqUpF+L2vBRmADg8Tvi0pY/275AGH2Kg9cgdCEftRda61w7nqRfKIWcKi4oYRKxuHsgYurVw2mdksxGSLUiB</vt:lpwstr>
  </property>
  <property fmtid="{D5CDD505-2E9C-101B-9397-08002B2CF9AE}" pid="12" name="x1ye=18">
    <vt:lpwstr>j1aGlKuSq/d+uVlYUx30iH5vprT9Wa0Be/+mouA0J8l/lcdzX6ydumgbWjHQsQUN4mbTbLFPEyXqlBeyjNYoi23hjKMn0XqrlgamNnSn617y4ZWMcEV5yXXLZa+9BlsutPs/6sB0+/2HlgDgRC5Dumy/jJoHr+bAWkJ9bU2DJEeJvKkIXLi6mH1jxcRbO3UJhubqoODr7LbBIRB+EMvELhkzrtAwnunQCUYAKzjgwLp2JS42jii9ESa6Zyira+l</vt:lpwstr>
  </property>
  <property fmtid="{D5CDD505-2E9C-101B-9397-08002B2CF9AE}" pid="13" name="x1ye=19">
    <vt:lpwstr>ZQWCzrTHPB2fPTcPQhPQXmU6z/1TOyHcaZLCRc0i6bKwUt56jt6sPfsgne5G7QTHJM+rCsaa/L4Dhmir1pWqWF3adeF91hgq5XfM0q5C2lbXKHr2mTdaFpuZ6IaonSFAKjzn/9L11Qss80Y6sESBTFD7ijhUj24TXhbVm+EAghwiRxXxGQIjHdQ3FIG0/jT0FHoHVj3BWpBY6nFHlMpEpxQVqsbMo0pQfhhkmQBQhwRhPlhL72b7MvUMPu2d5qq</vt:lpwstr>
  </property>
  <property fmtid="{D5CDD505-2E9C-101B-9397-08002B2CF9AE}" pid="14" name="x1ye=2">
    <vt:lpwstr>NnNDVmY0meEFljYgC2t1fImhgjxXsDIdPK/XtKFTYQx04AxAOTDF6IBzBtInOlbvNwqyMvgB7esK3zKRCUB/Afef3tCUwCRLyDFLHfb0hA+qPP4w/YRr2CVivJJ5cWLb7/trv30F6tsAo+KecXpej1ST9k0YUZ4YKnNs7jzPssry9B+LtT+3RkwPeY5CJD+CiEJ56RdMtx9si9jp2CvoX8RCOAkVkO5d9kT4YZaqswpY39pW5t6STWhGwpeo4l3</vt:lpwstr>
  </property>
  <property fmtid="{D5CDD505-2E9C-101B-9397-08002B2CF9AE}" pid="15" name="x1ye=20">
    <vt:lpwstr>hx0bobjnf4VmbiS8NY+NcgsMy8dLdMb0G3JPNPbNObfvbC1eLzh2kp1kW6Lz/2i/hnfpE2kOCvor48ClLpDJC3sYUSkTdRFym78J6mBSlJPU4rq2QQuvxtnJIE1cngmaEymLxX95AsZARJ3ve3JnBhMTUHj2z5yBKF6G+/irTKVkoe7vvRd4UWoCUBPa236PnMA92fImaukG7c8lGDv9XGgo3xVf+jj9D31mrrlPi9I/0JHzxJabApRuLFaLa4P</vt:lpwstr>
  </property>
  <property fmtid="{D5CDD505-2E9C-101B-9397-08002B2CF9AE}" pid="16" name="x1ye=21">
    <vt:lpwstr>NUH7wNMHu1qqkaubJjig/75X8zSudlvgm2pHGl2CkhV/4Mm5LA74ewjOwr99voF4A6wkbEZ/ttQOnrfR2hQj7UEDtEuqcuTiIQs/QsK1jkN9xoq0ter4YQVrM/I5Wr8Wkszd3FZJF16+rz7dDFHm90lpLzxE52hO7Bf9e1bgAAmb1S5qCJ2ee8vT+4t3eStWDT+icFti6f0LhWyCh0b7q/52SQiBFCoApiLfJrNYllSSUcIz4Y7h2AecrrjvCn7</vt:lpwstr>
  </property>
  <property fmtid="{D5CDD505-2E9C-101B-9397-08002B2CF9AE}" pid="17" name="x1ye=22">
    <vt:lpwstr>dxT2L8TEbfnGjlTGGljUldWyWOEjwNgRcrT0l6K30Oyoy9daC/83b1+HxA2oobR29B9EFRqWyesll9MKr//VFl0CkkJhDxZbF1zM74fuKb+pcvncI4SXy4VlS6f9dTVOET3wdsE5yFoJPxMaRRpH84/EpcB9PK1XQjxG7Ab0KaAA0EjLj75ZILZSx4p5Dr0/j5IiQN1sMMIND4akTkYkqEyzsNotu1WO6rtKEcjf2VkSL+rVnxAH/oRmuqPvtxR</vt:lpwstr>
  </property>
  <property fmtid="{D5CDD505-2E9C-101B-9397-08002B2CF9AE}" pid="18" name="x1ye=23">
    <vt:lpwstr>Iv4Cjse9wfEdrGfZMsdryCYbfoCicvRiY3+mSYv5oHbs0ovZcNFYKcky4BV4QRFlp5cSIx7JdkqIjwMKVCyAkFvH56MZtUeetzC1g9nBVr8SORnonJhh0O+sGsx15rnrtCNscfuulkBjXqUIGJ96+/CzIByyVBSRvjQvdgDewfIwKbDITXYFWtd6Q87z5c1FxVtlqmTlqEu91LY1PZardZgYz+r9amk4T5aIowu/PqUipoCpl0Urf6YeodV3f6r</vt:lpwstr>
  </property>
  <property fmtid="{D5CDD505-2E9C-101B-9397-08002B2CF9AE}" pid="19" name="x1ye=24">
    <vt:lpwstr>4eU8vWFmyLW2ICVf3aOfwCWaZK/XqkQDi7+Egc4BU5gzOMB7CX+WMpHPPT7iQTCy9Vqk/HdST0IbJlyAybagjUU7uZk46SHDuP2Wq01cvA7QHJX+Shuggs8ToWMZ5Saajl2zNj0gvb3DzDci81asJZXB6C+wA0M+TSF0trWy7sANo9FomVqNtarTxdbsI8NDcQQyLxzhcGFDCbRZrRnx+DuzVTZxXM73+dTx6ALzqN1qZ06aSIC5g0tI7xAuKv4</vt:lpwstr>
  </property>
  <property fmtid="{D5CDD505-2E9C-101B-9397-08002B2CF9AE}" pid="20" name="x1ye=25">
    <vt:lpwstr>0LZ0dGgGNBujvAu5h0Y+d41AXyRG/z28ll5r9Mrt+u2Z9/zsEMgr1/O2Qt0zlXTjqxzbqlqJ5wPkoM8tMrYXTjFRl2fPzQo6oseUHhXUeqU2IDlf1psZ+IcnFuXIekxhb8T3wSL4eQvsP6ndHbIVWzQutDeFlwpFEvf4ubVxv209JqjTzDknL5M23X+79dXQkQHZyiS52SIIqKAI9/IDDWav46Oi3Olx7+MkaHUWptmzU3HAJikI0S/6BDFhCTg</vt:lpwstr>
  </property>
  <property fmtid="{D5CDD505-2E9C-101B-9397-08002B2CF9AE}" pid="21" name="x1ye=26">
    <vt:lpwstr>9t1le+KHT+FumH9JqObKFvPsklkD4Ay5rO6iyUc+6tBMqREpkdQFjO/QA5dTcxlwmwlNGH9NjzFrO9N7ZWo6TbpVheIlhwJnCXQn7fM81+sWTnH8Sn8wC9z3OUjLRV+D4tWDtnonLi2YI4eX01fSg6goYPuUY0jJMOpa1tDvEYwalEaA1iP7C63H2uFVzxfuPx+4rVB66H98KXrl8hZJlnHXRp0oDhzDuzzpJD0quXrJwBFUNDcdKsSimjUCOng</vt:lpwstr>
  </property>
  <property fmtid="{D5CDD505-2E9C-101B-9397-08002B2CF9AE}" pid="22" name="x1ye=27">
    <vt:lpwstr>Wur8qXSY11qC82RnPH0znD7/wcxKz80ne/UTchYEasrUxKPZsmewf1mQ9Ibs/Th+1BX2afE8e0YuleGjKpIuNYh4N8Ggpbgn1Vy/8pOgytn2u27wtjfHyC8lrH+QfRrN6vfNbGX+a7mBbHMIZXG9Ln8U7mX5ejFS2GsXLDotew20dyEl6DXyuQ15G68nypqxODpRp3HZ9x82f6K1jEW4ZlgCo8/MU7PmHUBgxnV9Pjk51E4cJ8Hw4YrJaF1uSq2</vt:lpwstr>
  </property>
  <property fmtid="{D5CDD505-2E9C-101B-9397-08002B2CF9AE}" pid="23" name="x1ye=28">
    <vt:lpwstr>JiVDoCPs2mk0U55HCBT0msL5Iqk67k/O+1850WWcsxaRSBtYGWKG8G+NYGoQRkw0OGssEe16XY0l/L2qaieM0tfnJ4Hlru/SMBkL5jETTRW00OjjMtGnWN1n9Hfvxsz8ePkNgZirkbLDjHXePkccdLb1QOvBe2SFkt2kK9DlA6Ctm6IcVZoFNEXR9RXgtUAKu0Bg5hxE511lKrEUctU3V5t0z1Q9MKxf52tRqrI82YnmOw8NTZXJlK/563g+9ja</vt:lpwstr>
  </property>
  <property fmtid="{D5CDD505-2E9C-101B-9397-08002B2CF9AE}" pid="24" name="x1ye=29">
    <vt:lpwstr>AQul6Fc+nFEZo7HTJXy3DsEXtGShrDbER6SfelM0dI6ku5ktndGtKviyerHTnVaMqJuCJjg0bv+UTG9E3+HaC0Ro5/OyP+V6AL7o8C0xvR11cbn2AikdYIV/8DcoF9htaizQyhNyIUvNeZBEurdIhLUAfKprn4ocpED6wlLpqhvJo/Otvud2ObVGKLSmdhWEbwPMikAje9WcVXpDhc0Zg+3eJ7CcfafKXn5qAc779q9R3jgqwfq6oxvqPjLIosl</vt:lpwstr>
  </property>
  <property fmtid="{D5CDD505-2E9C-101B-9397-08002B2CF9AE}" pid="25" name="x1ye=3">
    <vt:lpwstr>kOITGhRrJ2pHEb42k1NRlKKKWO7kYwxc3Mf3aB+YO3LFOjzbiTmM+kpmufVFZeUGkPy47jm7xFOE+o4KwosX2T15xoKgHljZqat0ZG76wGZalZWj4pbFYD9vh1GTzqwWDgCut+pjEbOglv8bXUaDFtLRH0O5w7nikzYgOL1pMySQq4okpTgvXoa6ngnskPAeCaK873dLXZcJF+tmLcxKC/CrzVDookkXlnJ+oxH7lSmMira/DzfDsxKx4MPAfo5</vt:lpwstr>
  </property>
  <property fmtid="{D5CDD505-2E9C-101B-9397-08002B2CF9AE}" pid="26" name="x1ye=30">
    <vt:lpwstr>qtUH1RcmhNAjLHN1BM7y631SEg7FFKj6hUlx0ijOa4JQgn7wihb1h5jBLQN9ZpwvNhOh/63GbNjhhnTET8ysAKKBq/oAOyKhcF+ov0j+10lkP7Ok1OI6mujFmohv/LotSwv6xMErggDwFVv7wFvAV9pjHHG8GN5krV+4UNK8v6yPbL7PGPK+zpIwCCYavhtmE51Ob+NA+tvu68mlShFydghDzuVUuHUNvX0f6QlNTcUjrtnG+V9Hk0M5/ApJ+0p</vt:lpwstr>
  </property>
  <property fmtid="{D5CDD505-2E9C-101B-9397-08002B2CF9AE}" pid="27" name="x1ye=31">
    <vt:lpwstr>hysbkJWBMqDeF9pS4bNWVZuekyZ/x+UH8oWw0zIQHqMdK8MyX+pleQRYh+UPN5m2G8u26XBqzc9XCyHEV+OOPVz4v3t05YP/Mw3f6FUOOEbyOeQqoXVwE/tUaloG38dFtJ/DPHboHQBql9jiIHkJtMdityVnrJRhJfBmSgsDkvbXQ2Ows3PE7+WytBqPr0/n89ZM9q2ZmxOXRy+OOAtjrosNGa78bYto2sBVnxKBf36svQs32WaZekJlnsBhWHH</vt:lpwstr>
  </property>
  <property fmtid="{D5CDD505-2E9C-101B-9397-08002B2CF9AE}" pid="28" name="x1ye=32">
    <vt:lpwstr>Dk2RzA2wTTQt9L00AyQi21u5dadzXZpFpMFoSA0nDAyHwJlgF7Nz52+AxZxre32Pgp4OQZM6K1DzlgnsGzFgQpl4bexFc5g55cX+wYd/jpPr22tQ5WMjIfF7lHYMPCJfCzrvI7fUDczuWLJOK47f88UinolMDiIVLfqCULCFQphmv3AndaP/7aYRHobZOMAOtfPYc39eNY7RBpNqZ2gDhcMJ7P0hPlH8knAmqIiFXzw2g8ENoabVxVUIxIRhlDA</vt:lpwstr>
  </property>
  <property fmtid="{D5CDD505-2E9C-101B-9397-08002B2CF9AE}" pid="29" name="x1ye=33">
    <vt:lpwstr>VyKZN/wSyHMaDJ6SPLYMB4kzi0q+TTGaSiALgF02QuTBN3IwGanjYHUThaYzoDTbpChtHIxAwkMKyO8Je8FvOnnsREyjLlGMddvNj629i5s63D2mp8Rd0v9jMvrQ4QlB6blO3ne1WVA5JVTEhy4h/DnxFy4hl5Axf3CDoW5jZpfNKWZR8iDvZb1it6U5omGvbstNn5x/El967iPMtYyKpaeKmBSX6YwUKLrNLCX6ksTuM7tX7Ln+ytDxx/2NZF7</vt:lpwstr>
  </property>
  <property fmtid="{D5CDD505-2E9C-101B-9397-08002B2CF9AE}" pid="30" name="x1ye=34">
    <vt:lpwstr>/ChwnXr284wgq25uvZmItNYG7mRCwdOD0gg/kQvHkh5SB+3EdWNbOgjvsaTnS7D8QceLUuj45A2J/pwCieZd1r/s1Ue3lkyQBcjWnSNHj1+yq2ckvP+C71qcG/JXJXDpxTvh55OcfJahdWkzoAZDiI/FG8stX/3D+UpQEi/OadseLsUAE5OKHIB8UAo36fXyHP0Onor4sRt8MFa9RIfcPlO93QB4uBgGE0RAepLQkl9DVR/qi/VyJ8msSM69aCl</vt:lpwstr>
  </property>
  <property fmtid="{D5CDD505-2E9C-101B-9397-08002B2CF9AE}" pid="31" name="x1ye=35">
    <vt:lpwstr>VspoaXyPd7suRj/ynk1pbT8b0cpIASsxBP59ZPPgw5AeIFMiDKo9PrsX7liOrsiUqax9RXoDjzZwnfFYo7ezAkZnpDF4cNpf10rlC1Aa23JGMO14SqvS3GYVLPE41iXmZtMKlmFDL4Y4g86lvK4VWf4CR2faQftI+iR9jv5h5uCs3HTDLqGaMQyCSVTyEiNWXESpceQaFTDVIaWId/lz75ygIwGGWFAF/SGFejXDGYXYsuffZ6tpiYqSuaK4Pxr</vt:lpwstr>
  </property>
  <property fmtid="{D5CDD505-2E9C-101B-9397-08002B2CF9AE}" pid="32" name="x1ye=36">
    <vt:lpwstr>v8prGUKomy8nE6+2/lITUI+G5RarTUqPzL+dbrpXVJg+6w0MBrO/2zYY19FnwmKHO7BzkifzGRKdBjXf7oHo2Hnd0GJCql4vtuFPIyAnIi3eo58DhqinRGI5ZaPVihMZRiDonoQZDzHLbtr/HaKYnYh1R+GWjHdicKWdkX27GlGEdIdU1/YM0PCMdC5i4ph1YV1R+kiEvZwebY9KaCHEhS0hXV5b/XvahRomzvsrfNpFBmS0RkIOF45usPi74A7</vt:lpwstr>
  </property>
  <property fmtid="{D5CDD505-2E9C-101B-9397-08002B2CF9AE}" pid="33" name="x1ye=37">
    <vt:lpwstr>FKS2hywUHVv2n2cJVLoUgTkSsAzOxayHHai/h09sAgvkTM2TUzWllPZxCPhXTRKV2v0885+lsza38y9kK0t44Cqj4FPhZh/5WXOrnAm9C+S9F1m4goKEFuZ9/qqlUxSM+jhkmdiLu30xFC3admxT00TT09lNWEFDY8hv3Dcb3ggEPvyf/i4Jlnd1LLRapIY7SanxvjRqGd62a3WBRNKg/wmNFwr9F0dQOXvUUR1skL6NW1dhTBe2bquMZhwC9Du</vt:lpwstr>
  </property>
  <property fmtid="{D5CDD505-2E9C-101B-9397-08002B2CF9AE}" pid="34" name="x1ye=38">
    <vt:lpwstr>uK4m//O9JlQLSXN5pDHgbytRAbbIupJqg3MfQqw+w5LE8qacRbss7Hs0nmcPrGJ5JcwFjDyKXgF/B4zYG+B5pd5eN19nyEZnyQTgRoob0nXWN99Dq+kG/6EdLM7wR0mVZXLTtI2YWmqN0sUZDlW5aqXRqx1DII/bwmqOJSaiCplEltN8FkLnw2J3HP4JS+ofDMx1kHT8jvXvvSKugPpQgtafAaJocbYd6/ef3AhMgIr3wLJ7UHbfs0d/VD1G/wN</vt:lpwstr>
  </property>
  <property fmtid="{D5CDD505-2E9C-101B-9397-08002B2CF9AE}" pid="35" name="x1ye=39">
    <vt:lpwstr>CXH9pYQx3W0VvLPVcYB+gul1RJd3NbGzfEH1+YvzXqVp/OaqGrVydlHMKXc4PnFBDdHCO9mH4WEmdJTZvfy4U5lxDcSnKdQ7Xn7G+VNZpqP9vtoG8HF6m9Jhp8vw7TzFIIbIsIMnjxoJ1IR2uRlUoL99980XwVE0X3/v4nwh55vSv3pkXOk8SpSkDvhNsZuDQ62DDUXTx6VNkEsJ2gH5oqmGdkon3KAf4b2lqk/EZHAEio8gJ5ZNfEdNy/FqdDv</vt:lpwstr>
  </property>
  <property fmtid="{D5CDD505-2E9C-101B-9397-08002B2CF9AE}" pid="36" name="x1ye=4">
    <vt:lpwstr>dIX3T6Mxf5eqRay5JQQAgwy8N9EO9xDHKh25FI7o6urknCeQ/0hVMGZyEsAyH7S+QZO3hpLb6bpQlhywvgZ9mqsbtBr0kGzre7AX2xBoJXqxefO2vsotyqDp7+ZesxCvcVosZ4qvhSlT38d5270jcfYh5PLqywu3+xzzJf6lOsqahoxBDuGR+JpxV0HZV9HxgYFtbkLhFpMFzcxg9qeSJDUJyC3pC02C1W4WbOzxAxd20oRfmEBfjeHTRUZBaSW</vt:lpwstr>
  </property>
  <property fmtid="{D5CDD505-2E9C-101B-9397-08002B2CF9AE}" pid="37" name="x1ye=40">
    <vt:lpwstr>2JOMs9al22W4JX4nLswlHtnPXhAFAmLHvb3D0E87itWDn4a1O43Di3MFAheiZ61mGkrDvBkw9Aw80ppH2v5hr1qlGy/CpJCYQBErEqb1hJG2McHiJRQCPxu6afy+TahdpY5DJ/qmP8Oh7XB4SP89E1oMVYWjBZJE0mHa24/A/ySuGD7Gx1hXP68dXS4nM6e/KSnICxI8k4Cxqv5g5HM03h32GITIusX5GWeqM1ucDy/A0mwy0HsdCfBeVo6gjRl</vt:lpwstr>
  </property>
  <property fmtid="{D5CDD505-2E9C-101B-9397-08002B2CF9AE}" pid="38" name="x1ye=41">
    <vt:lpwstr>+10BHaBjAjPoAYpPCY/HCQ+vOdkBItqNKd2/rIiVx7PSjfqY9ebXI+MH5hznIr58Q+PQ5wUn+gnvMtt368M0JcsT8SbhajdyMjcQP1IX8dUbmscZ9hlTOurszMOgZvtweb0yYGV7vFh6XZx+/1bMiadO6QQiqAUFWMrP+LzyMUdNvW2OxZPLDV8DBL8epx4ps2/mD4vk0caQtlAJ4kdi4IZqWOTpHviMEXrxnPtVVAcxFfCuZoeqt2hF+SYnFmy</vt:lpwstr>
  </property>
  <property fmtid="{D5CDD505-2E9C-101B-9397-08002B2CF9AE}" pid="39" name="x1ye=42">
    <vt:lpwstr>C/ArXNqKivdovy2uqLtmfmeSbH3nzYo43SBvGZSURKCGd1g230LkIPjcf8Q+YMEL2Akyl6zgCz78JwrqMmrCBjeU1hPY5D4RtOQheZcx8KkIGTD+rfkqbCy2C/LYoGwOjDbDlb3UVv6FFotwTqXjOZ0Zv+inf69pQkjZQdrQrwpHZxykHdagpkeHinZCS/wUISsluYn5RbHyba7cHcj2SWzKDD8ljfzYwZEJs3ZvmWaY2g7NViWQ+k1VG1UsDqu</vt:lpwstr>
  </property>
  <property fmtid="{D5CDD505-2E9C-101B-9397-08002B2CF9AE}" pid="40" name="x1ye=43">
    <vt:lpwstr>vuDzRgaHjYtAWO8YOI2mTOyjY13OarTu1zhj1/0dyJq2/poW9bEcOkNr234I/nd05YGKhN8huWe/v4JPghVFKaQo4HxOHoZeKypAlxIyvAeJPm4zXK3Cd8r80P3pc74LcnMwaZMWteNiwnAT5UmofBx/M3zw+PMYDnUPwET4r8VJvhEYPlIDIID3s1NVw2sY1QVTnDQOuEnJansQxLLjwTmchnnEMk673MmJb1OfdN+HGjI/f1Ju8f/eZOBO3ll</vt:lpwstr>
  </property>
  <property fmtid="{D5CDD505-2E9C-101B-9397-08002B2CF9AE}" pid="41" name="x1ye=44">
    <vt:lpwstr>+0ZGpYbL3isAX+yfHnNWgBRmgGDwR5Hn1v84qkCJdyJ248pfnwLoDk9N5FoSD2QPE2hIPbl17LOOTlRfgKqlIuLHDvpN4Xke88QH1PITjqdorOzTuvfcdGy5UibyVSfN+ziRVkPx/zqfLMeJfHDzB6Xl0AWpUr0b/+dqekeRq8el+wsLGD08jcrvV4zxmv8ZLMH/HvMseJOkHr5WyuIFcU1g3SwqCGZXRoLJwvHi8EUxt85zf4WKiHtguGjN7OS</vt:lpwstr>
  </property>
  <property fmtid="{D5CDD505-2E9C-101B-9397-08002B2CF9AE}" pid="42" name="x1ye=45">
    <vt:lpwstr>nBkDg7aG4is1HwfBwmAeVv5MyrZthLWGxc28vws94n98InAzGzVuDQYppNGjw7q/CsdFZSOEkNr81a+YQ/oOoWpzivCHiG+VnGQKvNduNRanjxAw/lQQLu8O/qtphfOhRn2QOZsmKJylN8OjSvyL+62HI3+YDoRq9hk2aHGX2Xbxf9Z6EPpZ/C2V/VXxY2I/XMvon1Ag6miJKSIkBGoCbfH/mRsFz1IimDE1278M/5d3PLF4gZ2ahltD60dyVTt</vt:lpwstr>
  </property>
  <property fmtid="{D5CDD505-2E9C-101B-9397-08002B2CF9AE}" pid="43" name="x1ye=46">
    <vt:lpwstr>pHl58lLSxRmTJTbC2CybFxeijxFYb4PPh7C0pXW/cn1RhpatlFhRQTOYvFCXZ/Gr9pZL/qblbnRBuUbUS6aVaN+iMUvD8IzSlsKa2EW01G2quDE4B8WzhNOxr9ceT9r7UmRI0cxonX+VtvZlPej6Q216kHKIWIA8Jtjs+KtQ3Dgj3rYRGv91vZ+ot+FW7DTfAxBBv7glOjF9EtczcKn3sT7dLIyMvCI5epIvr46BhUGhmdT3N0dssJN9ASgFL8e</vt:lpwstr>
  </property>
  <property fmtid="{D5CDD505-2E9C-101B-9397-08002B2CF9AE}" pid="44" name="x1ye=47">
    <vt:lpwstr>gacSw/+YT/l7+YXyRGipvQpC+DG641KCM+ecOCDwenmJQLbt9atgfZToyNAWAz7raTx6yKg8wYCH8/i15jBpvZ/g0RcvqXNgBJxVMbXAYv43b7tPkqDcBygkqu7dvKftPorY0bKgtGkK6Kr1Ufqcz/WLxJ1IfrMHXb1kEq1TW3JGFfYIPIUg/WWT+deMef+/g7svODwM7s40BeZLbGk/vfrHvzzdGaMq2y+7ItS/FUIg13Fn7XTz1dKVY2XLmGh</vt:lpwstr>
  </property>
  <property fmtid="{D5CDD505-2E9C-101B-9397-08002B2CF9AE}" pid="45" name="x1ye=48">
    <vt:lpwstr>fKl60dEmyIjaUVg6UQWGY5plukCm4fzS2sAB4agJ+JDevdLrhb5U20fyo7V0gIgDgpT8bYicWyKfLLhsdIfaKMS5xe3796dYrW4ZGGUopv72mUyeqViZzMzUm8mkZl5lYo1KVt07a6f9t3xtrdzzgfvT88rPmpVvSbYpO/IcxHS45J8DDDT/+0t/V3pr+O6/Rlqnp1HgukjEm1n/8N7/awfr3SWhg5Q/2xuZUsKAPwxbXDYyP4tjNCX4VrsY78+</vt:lpwstr>
  </property>
  <property fmtid="{D5CDD505-2E9C-101B-9397-08002B2CF9AE}" pid="46" name="x1ye=49">
    <vt:lpwstr>GK8Imd1pbEFzWRxsk5DMnbsoTOK2BIKMbd4oTy6IBiyUh/xCN4qUOriDQ5m1e/9aqh54GGeRfsRhHIcWn9KlqGfpRQSttC5t4OSqHUzTlQrOpYZKOF5jDiTxXXbB/8j6CTBHMy9qLK9hB7Cbelwf/ieYrpuK331BtG25J0l/NJv3AVWi6xcNNvX4r+F4sQthSoei5CX/YafXiMnwTZm8Ql+U7TeR/OItAnviJE8s8vWT//4ptoERvGiAHkCDlwi</vt:lpwstr>
  </property>
  <property fmtid="{D5CDD505-2E9C-101B-9397-08002B2CF9AE}" pid="47" name="x1ye=5">
    <vt:lpwstr>yvKsMBppTaOIg5MQ5OJJSbcQ/9neWseSZJhQMV1yXxL2jVZxdZqF4sUI+ZDlDMpEtxdO4AYosoRFolgFVAR/NNaArXdn0MrOinTftPWtGY2S+qZyW+fGs9LFWU4j5n46jAPxqJJosH/rxxqcwIR6kC4js7CA3WVXQoeaX4fH3dL7Zny20mM3E2kJi0ynCGWpRJbVu5A8pLks4m20I8lrxrCDYa0SjsobtqS395Lafx4f4CC34moetmaRahZPTzg</vt:lpwstr>
  </property>
  <property fmtid="{D5CDD505-2E9C-101B-9397-08002B2CF9AE}" pid="48" name="x1ye=50">
    <vt:lpwstr>3sbZXTE6Dg3yKhid9+kXOfTK6Vf5uL+bln8ff8OIsv6hmUAgqUNlwpM9IFfP3EHSrx66QAzA5VWbszkV528h1yp+gugiW5HdJE4hzy/KX3MBIn7X/Qx8/r34vrCrCCLHzauYIYw690mGnb5T9Xp8052lGD/NN4+SZkIMCBkHKkbQtnH1WBRgNleEr+RB7Y77S6E4neePNqm2u+zPMuw32+ehwdhBU0G9QT/si5Sr6yJNERQfllLeQpTOzFiaE42</vt:lpwstr>
  </property>
  <property fmtid="{D5CDD505-2E9C-101B-9397-08002B2CF9AE}" pid="49" name="x1ye=51">
    <vt:lpwstr>Js6mErVfiQO3wfJlRK2C3kR5Bvkq0Ujm2qwN1e/2ezrTl7LY0FDSJ6kWWqOxlOV8Z3ibo9w2jmFmpef8yuwA8ed7CgCN6/IO+BpfKn+yhLw6/5tAaOtXOfs/+oM2d/tTNbNR+qibrfvIiq/9RBArEgd8RQcHbtkndK2DqrH8z+9Af84RQXkrofmgt52tZhbkXB+digtGmpXwRfjTM4r2AlEx9ezQEvjFwFYgH/8Wd01dPEGT0wFgLCDE5L1ApM4</vt:lpwstr>
  </property>
  <property fmtid="{D5CDD505-2E9C-101B-9397-08002B2CF9AE}" pid="50" name="x1ye=52">
    <vt:lpwstr>dab+9JznZW2dp3HuJNypNh1R5xOlSZyk1NovqYyDqqNA884W0kD9BMAZgRIL2hxUrSqkZIZ4eVGDmc6JpDnjL6BcFNLTAWiUJjls0f5bjJ9V7CMmBjZWgpWvoGw9TytDmpaHhGtb3vByFfiC8QpUnmjc3ji6XlbqorSOXy/+ExnJOmoQLRUO3e1ugSoLJJS47YModcDx0Dk2kOgasJ2/RbfXBBkWcpZqdYb5Gw3PXOT/un7iDOAaYF1s7ybC5cn</vt:lpwstr>
  </property>
  <property fmtid="{D5CDD505-2E9C-101B-9397-08002B2CF9AE}" pid="51" name="x1ye=53">
    <vt:lpwstr>8s5eJIHeVqNsQngm0J1znTh6+uvECK0aZBhX1+74qnNttQGEHcGolPSg9TuRoZt8Hn0A4Y+Mb4IXD13cSiYjsd7G/eUctmOxR+IDaaMcgArgqMPavHiymh7bRhWyTmqceQ59qwfrt/gyCfGD8ZBVs9L+iHQ/rh2Ct7j2/AEDR9uksNwz7oRK/4Oo4i422qFtRDy9hS2hz9YpWyKVGym+Vb1oqkIOE5P49lXth8CXdChGp1u4hMotay15paJiOLz</vt:lpwstr>
  </property>
  <property fmtid="{D5CDD505-2E9C-101B-9397-08002B2CF9AE}" pid="52" name="x1ye=54">
    <vt:lpwstr>rzBN4BfAbPOk9q5AUlnHGlb41Y/6dqeFji+P2wlGg4kbe2w3/chOiKTVkJ0Mm+7RjIrhCvyPbtUxKEgXn4GZ9wMjfKZII6e3M1l0c1LSPz6/QCSLRVsWgN4Xag4rG7S0GVpAfTak9kn0RpaX4sjo+gs10/gSmqPhWrE9YgKc3Pj+ZC0CINT9K1g5oFu9jABOnoA1pm0EFDSd+lxVW7h48lr/gBC/Sc0umO51NjfyrdcS/YzfTV3m0ztX7NpO0O3</vt:lpwstr>
  </property>
  <property fmtid="{D5CDD505-2E9C-101B-9397-08002B2CF9AE}" pid="53" name="x1ye=55">
    <vt:lpwstr>i2gvX1og1c9tsDUzChtpG/Q9GJRLRGo4A3gaDM/+kYAcZSRnqdxMhJ2SHPA2ujwxnAMc8TmHYrgVPNfKeV7sHT8x09/bwjM3058v6msnnyel4NCeOrU0NGdbNadASfMmArMCIlGvWl03YxwrlAN5DywZlwZQJuOywHpAtyKsDgzuE1qdK6AtnDl92nYf1eVyNjDWgUKsGXAl7MlSm+pjooM2xFgw12SPQPYW32BHrOHlBGR9/h1D9bVDytlIiX9</vt:lpwstr>
  </property>
  <property fmtid="{D5CDD505-2E9C-101B-9397-08002B2CF9AE}" pid="54" name="x1ye=56">
    <vt:lpwstr>53+dvGazXlGJZGkKlAjcpOAxfJY/prByw8J2Lv6my6CJMgRmS+dyNvNxeeeIy49mT1UFbyHcpNRNIE5a2RQB8SjzLqgbd1ndR5VYu9WtcJmzfZO3RtV2YjTCN+GcFi+39e3/TGMErkVW1xJHptMuRfg2RNzqEA9EWSSj+qe8fm5/fJD6WLY/iYVzHbpCHJH2d3NgD3n79JO5IYaSZI7ZdETAp8l+hEUR/XK4+Ry3gaamhlLlVvzz42Gt4k6wbiB</vt:lpwstr>
  </property>
  <property fmtid="{D5CDD505-2E9C-101B-9397-08002B2CF9AE}" pid="55" name="x1ye=57">
    <vt:lpwstr>5HLdS+xH/TO7S5VG6ghCNlD8Jyus7uH4l/ftMF5C1hi0butPyHM+XET3Bpw+ElJxI9GcphJQvU9oQQ+vt38zNoj1qpLaWkeZql0fCbQB5HClAj0rMbs4WNjmBOPv5HFJeL4vrMpaPCqOEmE79AIEzAysX0VmbT6CHgT5jamONsVPMfUsr1JH1xY+xeruI6DXlfKgORUJYAZS05jrVa9b0StZ4JHTk3sEYKyrNevCvnWB625Z7DZbR8Ij8/ev3zU</vt:lpwstr>
  </property>
  <property fmtid="{D5CDD505-2E9C-101B-9397-08002B2CF9AE}" pid="56" name="x1ye=58">
    <vt:lpwstr>qtLXzdIdhTOdFjoFBMp+lSrGn2O1/IWMD1zvMUyHmDSPxKJM9+rU2CMx5ZSiN22tP8uTEQp1/agk4kYfhaF9HcsAySWeGH9khPH0rMseImI2BLMdT0/uxkySwGTCd6RWDiKT4JgpaqdhoGUlF+ulK2v/h9fsCWvv5O3aGnb6ZDPCrDoyNVwWQ4e148Bl/Hj59rExdKEbFy465QMvcI5u1DdB0u1DbYqQwlDpQmi8hpfojURLKiNixsJqy3UjBRP</vt:lpwstr>
  </property>
  <property fmtid="{D5CDD505-2E9C-101B-9397-08002B2CF9AE}" pid="57" name="x1ye=59">
    <vt:lpwstr>Ms0C1nTRegNKQy4Nl/wNUAd16jEpsMneTJ0J48Mlq9u17W6POX/sVbpjNBpq7ArKsKKo1tMvbThlzDffliF/QKG8ojNxGYBQ3qtwbggxSWiiSPLkExeRwQljHUUp3OHjMb4GNh9YIW77On66HWq8EAYH8sdU2MN0BvDOGeTrnExMnTRJ4+ong9JQ3ue/BUfQvbXh2V9j/N0quzgCmMLi/yulehH6J5yeuKeAGpf5Bryx6V2sC62o26Bv2hnVIRv</vt:lpwstr>
  </property>
  <property fmtid="{D5CDD505-2E9C-101B-9397-08002B2CF9AE}" pid="58" name="x1ye=6">
    <vt:lpwstr>43uSIbL9TRzlH6A2gLHtnwANh+BkKHiPJyXMQKlj639N6yBkblhahBBcq/8RaFUDgLpsAihonjdL8WxiQGWm1jJD28F2d++BeNKQUBFXb/eJphUpeIf0a8fr/182bQnQ9fTF4V6sk+r/W/ZeR31rxFmMypz4qh5hL2ir2dVC+3vwery9vfOGGqspKOFuaH5t41GhaCt7QjkUOC6Ya62MGWKG/dmtlEV/HEAbZnGhGOvKPHFCx+Mh+hGOkT5vtKK</vt:lpwstr>
  </property>
  <property fmtid="{D5CDD505-2E9C-101B-9397-08002B2CF9AE}" pid="59" name="x1ye=60">
    <vt:lpwstr>cdKc4zct/17JH8ZflMlGU2dPrw9p8Hjie7GLITVga//w3WF59iAnPMCGPltMqzn8H5ZYzOsyCKLEOPG0SIqbq+sHcOS0Io505F9WdF79URYArb875v4wdLXHHaOAE3TDl0/KYJTePczdD4/PkK/q8RSjX6aADuA9lR9LClWIk5/daqbOZBQ+oNcxbopwxPl+UgjJgcK9475ogd0GlBoe+55uH+b0X7DV92D3cDOTAQjPOzOBL3HDumECJsTRojW</vt:lpwstr>
  </property>
  <property fmtid="{D5CDD505-2E9C-101B-9397-08002B2CF9AE}" pid="60" name="x1ye=61">
    <vt:lpwstr>2I5iWK3FfMQD/1QD7y4Dmb5xToEscYCmKvVLNsqcvVRPUJOIvCTu/ydTOrl9W2HAqJfw6cSYlE2Qp2XCzeQi7jhw8HLJMGcmj/WG0MUYYc0P8hRDxJaAVDKNSSBCtPzyluyX/uvpVXaBSvvns0QUQXVCvpvDssYR/UKR1JTz6WGPXCugItvKX/2EIsuXGCF195In6L+3nRqrSFFGJhuKuokro5Qd11Gn2tXOqCUKTChWRCp4VP5PJAoiVQDJJst</vt:lpwstr>
  </property>
  <property fmtid="{D5CDD505-2E9C-101B-9397-08002B2CF9AE}" pid="61" name="x1ye=62">
    <vt:lpwstr>s6zpbWqhwRd7DplqiZYGeomj4ZiFGzohH7i2dC7sBXdtEohdegBmqSD52e5Z2yxN8lKgM4vDbdlKfW4euOtT6W9kMUdnv8xndN7GaW80IZXOfVAqjmiNEidOrmYnyMj09wusJSauxXNh3a/v3xpcBKWYu3wE+t6fEIOqSwtJjxPe8z2wj6bv/nYQqk5OVBt7k3VvyVnS9E6lH/J3uqWeqKWTV6YGUJQjIgjJEblNXKxZ9ZzmJ2/Mk9jDPvU3cqY</vt:lpwstr>
  </property>
  <property fmtid="{D5CDD505-2E9C-101B-9397-08002B2CF9AE}" pid="62" name="x1ye=63">
    <vt:lpwstr>c2NQy2AZVQDeYzafET4182t483OVXElnpvBgbzAaVZ6CmzGF+jvE6bmzxCOQL7rYUr+kCKUoNwFZ+ZXrk6KFfEZtCzsZokg96n6+0Gcqj6rNTy9gUyXjIml/sosI3rB9Rks/+558/TZddi0ycVXKwvv9Iyi38r+K63y2wZJsGPj5F7SG7/1DLeVXp5Bne9Jv9OTGyd1xv4h5uHif6TcEdEdVhLjedzdegLVI7I7U7K1o9E3qZYr/+Vs3ltp6fky</vt:lpwstr>
  </property>
  <property fmtid="{D5CDD505-2E9C-101B-9397-08002B2CF9AE}" pid="63" name="x1ye=64">
    <vt:lpwstr>BxdTevxs6uINjFWtJ2Jejh5xYKHXVw+MWxRt0NUSQ7KyW2ppfvlWETy5xflznzPHxsCma7MRf7CBqwXmd1va5EYX671wiWV9sBTDig2m2cyRbXuXq8xFD7NR/cVTTBYzetqQSpKByJexGhQ1sWlWa6l/uRYRnHjA5UDDM1ST/vtCWzAztkpqpz1RV/5DmL9id8aPf7nSyIGXGR8k/zu2OdtzZZJadegGBZEGQWxoSv+3BvqMbm9KglofkMWWlnb</vt:lpwstr>
  </property>
  <property fmtid="{D5CDD505-2E9C-101B-9397-08002B2CF9AE}" pid="64" name="x1ye=65">
    <vt:lpwstr>FBvSM2rVpX4qrQAL3J26cwyIaUpiY/51fYsEqra2yf0MtaF3n4l06DsMA3btySmPYQHJFyPBczJp73cm2KH2GaG3qsKm+uYWhUh8cWnAlFpLHpV+Wr8GcqCucKOxQ1DkXTgYwLbpcDVI5jtEeN2qvzxsIMQQbOk1XIDoH85uJbTWcRh99vjYXAsmZb5F46i9hhVaz9h12v4XMH1ODxhC+csE32f20MfQNPzJKFv54/pKdcLC80y6Ra9aNEtyCHN</vt:lpwstr>
  </property>
  <property fmtid="{D5CDD505-2E9C-101B-9397-08002B2CF9AE}" pid="65" name="x1ye=66">
    <vt:lpwstr>ga8+7X1uIPxcvfIbawoUE3xniB8dFoZ2a5h1I7xqtLiY8Kun3c4Jv84HUxt9FNhXEJtLwXp6Z5gRzC0WunRaiyJ980GTnGPDqRrrMDo+r+MJjEWcqxOnOTBMvboPR/9axv54puiQuv/bh1CXN4F12C3QBegcQ9ZmL9q9gskiQEoih4IBZA40vcG7fe4e7O6Yc5ABFI/fcyqSiN9jx7tG5z1+RfCunOpM87yDELz/mn8GOOClGRB07IfJawcgxTl</vt:lpwstr>
  </property>
  <property fmtid="{D5CDD505-2E9C-101B-9397-08002B2CF9AE}" pid="66" name="x1ye=67">
    <vt:lpwstr>A4LkLNKjHIURsXQ4esa697gzsEBiaHIaIgxNWCB/9vDoYAdmJxCyjJWyEBjr/2G38WgLWr/YQo2GJV9+fx37nscN5ZF2ZkaGpWTrkhqXH1ZfeQxXc8Xqk8LmRBM70KatktVdwHiuGQ9yq7/HwIez9agRvB24CN2UT6g/91JNWYx1DH7shYSg4WagXu89hs2bO/6TUZC6f0AJrHJqwkWNiu66wRm4MBCn9/PeCLhQ2wpAFr75AjFdbHMcVW4DqkA</vt:lpwstr>
  </property>
  <property fmtid="{D5CDD505-2E9C-101B-9397-08002B2CF9AE}" pid="67" name="x1ye=68">
    <vt:lpwstr>MdlyvvF+Rjbx3C7wh26NH/wt1544gkVk6E4FJCE2viGau4yAa49OUd++8Za43I9ZoK7rZg6eNlX5A10zGnPOlDPYGYnnHfngHHXoxzMi0CmJVKOAu3MZdseEg8pO2C+3lAaDETlvm46W6MXUkh5NNGuggPsaDC2jP2Gn18d8nSzfnIHxlMLS3qlOU54wsQtJvFWIIT/bAyymuLC+p6/p1QtYCLlMWP0iuLH9qRNbBlMwYgfoe7AGLTX2JR2tBN8</vt:lpwstr>
  </property>
  <property fmtid="{D5CDD505-2E9C-101B-9397-08002B2CF9AE}" pid="68" name="x1ye=69">
    <vt:lpwstr>vIntrNexfeKmlTOoHgKsuwLLaqHmQUhkGn+sxXN/O6hbvVk8tC8Hwxwdv//vknHLaGCKi30g281Ob8NsXDAFWziiU8f4j+QUXK5/SeLCb0eBJG7QDzfhWBqw8bEg754SZRlH8Q/zWuM+YkssgLmB1DRoi2+LG8ECqwx8O4NaK6ZfcqgZ5gCx17AFLjkH8qLXP8xi8dZKDz0/jRJR+8F2o9ztZnfGUd8Scm5yHcE09FZdFGI6zrPNC11iDr/w1Av</vt:lpwstr>
  </property>
  <property fmtid="{D5CDD505-2E9C-101B-9397-08002B2CF9AE}" pid="69" name="x1ye=7">
    <vt:lpwstr>S9/ACc84+/LtXDYRnK4Ncd1xLiOjRTAwFNGmICgKTswFM6dT6/CegRJKtauyhDMMlys11NiZEmaZIiulEXEle4KuWaDLYi0yBb+TXWJfXJknFJEyPKWXv369jk/vnehGey+insEnpwO4sJBqJdoXM1nIHfjOJjWZQ9O7igqk0VyA/nbmmvH8tHLdDHWJgKlBpVF1iK7a8OdhG/qRT5LRJI+IItR7ILdaHGfFK5k4S1J0xG5dmdqUAu+FSMlnqaN</vt:lpwstr>
  </property>
  <property fmtid="{D5CDD505-2E9C-101B-9397-08002B2CF9AE}" pid="70" name="x1ye=70">
    <vt:lpwstr>nrwQrZ62XNNj4ZasjS0lVT47OLUrLjDSDlea3CxVedLh8mVwlwvvRNi2y5wXq9PST1U6tKrq2/6cO7CdwOa2nKi77fhE/zSKyDvikPkrPHpYEQK6Y9SKq7X9e2UJRAeZJPlQnb5I1KGS29NqrJZXrz4DNZ74xuGnM2AdsoWU+3goD/Asype2asvvWB4bwPRCbb57Wyz/0cQD68I9OGZtZFCLiVfohhfPD1OzPAtagcqC6wlqXg8BR5pVcj62omk</vt:lpwstr>
  </property>
  <property fmtid="{D5CDD505-2E9C-101B-9397-08002B2CF9AE}" pid="71" name="x1ye=71">
    <vt:lpwstr>e6MWHa2VtLKtPiMrbi55Srp0IUHJixKCRSgq1i1xTzMj/IPdOKes+pMv+f5Ngul/6OE8jz1ozaYZMuftK46FsitNg/ZRrskahXvBtBH561WpTN8eJoA2mJT6BDPT4NJopCXqKqfUs2nMgG+0fT7Vds6OUxjoCcIIynkRNGW8Ficc9VbnQUWtuCEUg/oRFikWONZGE3x1lUrgTY29fxk3kmF0y3nBjKsaN/qxPs92u9t4QREFjEWDitYE5jrLSRz</vt:lpwstr>
  </property>
  <property fmtid="{D5CDD505-2E9C-101B-9397-08002B2CF9AE}" pid="72" name="x1ye=72">
    <vt:lpwstr>gfV9WQtpBNOfVaMFkvmq1T2iYyRtYRSmmNFsSRi/o9/VGNdI94u9qRUJL0a1+RTA55mnMrB3q/W/7X9DhvVqxdDr29AsFrCn/eZMYbT4jUwBgG7c9e5lrMbf55yCGIYy/jRcCXgGwPdBSM9s5grMrZ/Pd25H6utLMQHAXAjiL37AX4gB0UDjudD2NcsFrTBvT0OjrjArr+BqPbA00ExHpb8hEAfZfCfW9y5SO2JvwVnjJjdhrMYcZ6LcSHzdKJ3</vt:lpwstr>
  </property>
  <property fmtid="{D5CDD505-2E9C-101B-9397-08002B2CF9AE}" pid="73" name="x1ye=73">
    <vt:lpwstr>3DT+HIcVhLNcdDShbb+UUgHClO6HyVnOXIb4n+6pRr67roklIvmnTlwqUZygJZM3BKOCHxHWaBBJQt9Jg4IdcwXIDUj7OmDBvspq0zwAh96WJJmsbC4glppAM53FrhpTGwi1uQu9YEDdD4Kcez1XF1iqOCLc3bpMR+lPS1A+EFZciWyIsh2ZXxr9DjqSXjmc9eC2klzhlVKmgYJ0XEyc2fonqvTtvbluIGnsyGnKUV2vGMXcBqZbREzUZBSTsRK</vt:lpwstr>
  </property>
  <property fmtid="{D5CDD505-2E9C-101B-9397-08002B2CF9AE}" pid="74" name="x1ye=74">
    <vt:lpwstr>WfN4G0S4JQWLRyaUSY3WFBU1wMCCFSl0fCLJ484LKuSn5st0Xt7AqXlMs3FIQv3NwqCh9Uwq63/C0nbiE/XDUap3b3l70xEyxuw8G8Dit4Q586l8y5RJbLzyy+hhA2xO8jXiJ19QHvRRwrdItaOI5iMIQRsxc8e92H7RTsm4L2ERmyZ3HLwJC2HKqlPTe8O3Z7r7kR4dxQ3DbP7S49FURPQ/c3gPzi+Dtyhx6VUe4ZF4gKYIGY8mwi7sPDH6m6w</vt:lpwstr>
  </property>
  <property fmtid="{D5CDD505-2E9C-101B-9397-08002B2CF9AE}" pid="75" name="x1ye=75">
    <vt:lpwstr>6j4lHudBRuDOyYRXnQosB0v+MGHKULGo8x2IRfNUDK3FvYFU7ugujpWI80Lw4AtVQ4vLd9AYJ5ubXT4IEGSs3nSUxurnINxdPCnKPhEn5pM4/pND4Mwn1Pc9t2swzMwSHvFh04MDu/+YSn0w8iJ2/Ea9NNaxFgzv7231o3ckwauau6SAMLO4MGR2RKFU/AbQNtXEg9rA7R453BoxMNP5CHdKXB94XmY8Etj2JBZZalhrggqe4LiGY9e6Pf3hait</vt:lpwstr>
  </property>
  <property fmtid="{D5CDD505-2E9C-101B-9397-08002B2CF9AE}" pid="76" name="x1ye=76">
    <vt:lpwstr>kKJMD3qDd/DDS8BNC6RLp8P0cmX/yixUvh3oTgN4dP18hLBpl4SxwMXFf2Q+tK85UagB00MEMvPexFwW3McR7E3ISbxsar646u6SCTAbP2h+5aLNmrx40Iru/pFHc6oJ00sWKYI9BwwlyUOVVZEhxYvR0eKmTR08AeF2Fo18Gd+/lD7muFHzDk009xBtZQAvP7/EYtF4hFV21g1hq6zUet/yc0o4p5BEiTLgxbeVxEf95oew8W244i7Zk/riTXR</vt:lpwstr>
  </property>
  <property fmtid="{D5CDD505-2E9C-101B-9397-08002B2CF9AE}" pid="77" name="x1ye=77">
    <vt:lpwstr>mIx3s2ubM/6rVYInXMrSc8so5h1r8fONFOfEY/JDdei8HFNZU2OQcyr8jhkzPtxkJ1rqQmSkr5iGQQmIy144xf2o3mhUorzorEZtZsQNKcEjSdAY6kQiKxrC5WtU/QqGUTXHTAk9Mj/09Athlt/j7jKugBa3xoFBl8silgDWkEl3ZVuAes5U5FbGMvXKNT1DjarXaDlb6kkAZiO4Q/AQXbHhpf76cxAIRGY2R+rAyFMBGv0Sv4FtVWrlT2A8zKo</vt:lpwstr>
  </property>
  <property fmtid="{D5CDD505-2E9C-101B-9397-08002B2CF9AE}" pid="78" name="x1ye=78">
    <vt:lpwstr>jJ4hoXf0L9275yMm5J/SqnFPJEzbyjt7ADX3wN/dfzInT0zqvCvLjcIKtw7VYbFfQd8v4mubUHeuqOcwW1c4b0ep5sJpFO4FqCczAuo1uYUSxF1SAAjyPECup8KRDT6LMDot6KnXLWAJsqCJPpZ0TNkfZUxZgMsOdTfhbDSdUrxTxmqYRa+ziONwMBoQFRWhwgG9OWOAZ2P7gT/XSIccQuRy4tY/ZFvJQ9c8+L1G5RoDw9IWDt1B8+X1CJGNGV9</vt:lpwstr>
  </property>
  <property fmtid="{D5CDD505-2E9C-101B-9397-08002B2CF9AE}" pid="79" name="x1ye=79">
    <vt:lpwstr>JGFRh3D9VGeCyEOBRQ+WjgUWMRUNMDs6jRIrwAcx2+jNuJ113jsqt7P3LLaMsprqGTjdz2Bl2qzM0dL5yyPyrB7SL2ni8+RO9C4qQ3GI78FN+SJaCQt1bKJobUvLEJb8Way9oI3rNAKDyTMZY/B2CjEjSvLDHp9/46GnQwXpqR6vjDy8e3wco5nJuLvH3Aa2iOaiiAlpNmqnTWrhWnSQFhqFwHeAP5h9XM7f6OQiMpB4vGDzCKyt4PwJrZv8hJI</vt:lpwstr>
  </property>
  <property fmtid="{D5CDD505-2E9C-101B-9397-08002B2CF9AE}" pid="80" name="x1ye=8">
    <vt:lpwstr>Sp9PBj5+7cb8DhtA/Ab8p+5c5Q4NDZuH/xUQ0WxaTuApqrSDLzYouk4bd+GFpMq5F3om2/c6RhgkiqEVgCs8zPox+1cJuxLw2moZ2g85zc17UCtzGbcdqS+euHvgZ2e0RtWzhgCWa37iwfZ669RXwMIBReP9Egr16DWy8n0YrAkxq1B4tG0jnxLKZnBQDsYOxa9SSh6U90EfxLO1L/J3nRX5d4Inzk2LYhLu7djcyb84DPZ7Xh9+5W4DpXiIqo6</vt:lpwstr>
  </property>
  <property fmtid="{D5CDD505-2E9C-101B-9397-08002B2CF9AE}" pid="81" name="x1ye=80">
    <vt:lpwstr>7hiDZW7GV4TeYqz15nFp06q1wGICflAkm9dQKvn/gwT34yqBEZkjRlSV7JgoBVgY4pS+reNfLOpM+GRGwSGPwBoGiQpGAmjMEZdX3A9qsn5tmqznQ+9W4udfD+/jUyoUzX0VuQYg8ufQrDwjE9z7Ji5PLmycl9Oyi9JPeWCYtaSjW8rPXbz+Fwjjzfn0893tar3xqFgspOiWXSKpqSHvOyvwX1srthAB2hcQKnrTnzUj9ytshnlz+w8RRwhJabI</vt:lpwstr>
  </property>
  <property fmtid="{D5CDD505-2E9C-101B-9397-08002B2CF9AE}" pid="82" name="x1ye=81">
    <vt:lpwstr>97j/TwUT18wTcMP0aiEYaMYRjfcNNJvHA7ajPZ6g7MDsrIc6IProxGoQCO2EfVpxDRGAqL+uoUK1/qasgtDPU9ysXpptYOQAb0JHO80XFu47rUW5k7/s2MacuQ52SJuNFPuoXOwTYQtjBIT4NfWVwo5QdqEM06CLWzwZKUAkSIScQyxlqkXh8TL5DQi6DrYFwHDnhTkz3PkAGdGFrxI6iky4ynLsa0BzpL6mOc+aZX/L92hQ7dwhtqcDDxretpj</vt:lpwstr>
  </property>
  <property fmtid="{D5CDD505-2E9C-101B-9397-08002B2CF9AE}" pid="83" name="x1ye=82">
    <vt:lpwstr>g6UwYOhl8G6ivOg0n7kX+dO/+GC6ch5WBD/1g+tf9wgyZaoaUiP992iZFac6cGPxolQBtg6W7xs+/WYPLyvPz98Z3QxLWgpnAzmOlS7t3X0wET5gcl4wFbPtxvINng/KkOxQy3dPt23eDEusVuwfXVyN4HFlykJgYYFGX74T4GnfPeq1R3ANjg/BierWYwypN5RBjexwI6yQMIlpGIwlkHOlPz8dhvCUxzPs1mLECXxJX2l8mgn7u4Lp19gfHrx</vt:lpwstr>
  </property>
  <property fmtid="{D5CDD505-2E9C-101B-9397-08002B2CF9AE}" pid="84" name="x1ye=83">
    <vt:lpwstr>Ps7aOGFaBph0l6k4avSxT+TJDP4aS8g2PY331XGVo/S/Uq+qE5ltxT+LfqtGTFQGtSQAZDYp4qPC0zAGOfXWxUtKg9eI8r7Q9RXII4zUe+Cd3K+HktE2tLQZgQombWu8tRWti7MFeOU4fZQPzAAnrs7bpZiLTMAv8eu8YQ37TZ2Wr9X+U4bbOuUZ9Zrmm21xQK3zQMniSWlNQ5SV15vT6UTvPN7naBhh5anBpvHVCKRJRi6wgUSDJSSenbrnGLH</vt:lpwstr>
  </property>
  <property fmtid="{D5CDD505-2E9C-101B-9397-08002B2CF9AE}" pid="85" name="x1ye=84">
    <vt:lpwstr>ua6Zl8MtjIeyXZF0n9b59zDCxa0Epkbom4j7UH9ip/l91O2X2qI0RTC1OCs1o+IrTpwHqWxCfyzTK/ckF/lOffyacjph9Fbm0iH5Bv1AOF8s0bON83gj2aizgsuBmdlmWU0LKs8KtWzBqbhb4kSZ47LNLPHoodogLssD6SVonNfvaEroL7CM7UNAcmYnOhZIMwQBOBvkz+OzKAzssh5Quh+mKHBQry9T1UZ3xWU6N18KvrOQDOT5qD7t/IIuDBA</vt:lpwstr>
  </property>
  <property fmtid="{D5CDD505-2E9C-101B-9397-08002B2CF9AE}" pid="86" name="x1ye=85">
    <vt:lpwstr>GKkkQxqSdnyzTPB/7X+tLU7Ud2yrR4sbsBwBpMDzHg7CBY00x+R3MhoZ0xCTn5VOFPFeT8Uh8dqi/3DQXcfuUPvn6WX8qJETUCkX8RCqy7WbOTQG+jyqQYQrTkkxiyAHuPgaH6FlfVcAI5RTbxGjRMxXt3/vwy+Fi0i3gjquj+kNLHz6tfEKnZsS0PqS91YD4WcBj0acUZDmdTB4YUXJk6VwsKZ67QQOCNpcyj+woJISVQLsBpv0FCj6/jO8LC/</vt:lpwstr>
  </property>
  <property fmtid="{D5CDD505-2E9C-101B-9397-08002B2CF9AE}" pid="87" name="x1ye=86">
    <vt:lpwstr>Fx6wo8hjw9wqd6TasBw0ZJD+rzVraYxShXhT8EjNs6GUGfRJtSghK9KW0jpvAni3Miue9i+zRhKFsWQOrIJOvmL770isVX24NsgdT1beI0Uc9V9e/KvF9sbDU2Jmlg5msmBKkN9MPmtqwIMRdYwf373bmF/u1dZivTLv/OJ7WEO/BaxKTFBRR5+Ga9O9cl1KGPIkEJoezd3F1P+eOWviezJFnL9GxHNa33jSl9ydrasE/hD8WlwsRMDF8z3WzpM</vt:lpwstr>
  </property>
  <property fmtid="{D5CDD505-2E9C-101B-9397-08002B2CF9AE}" pid="88" name="x1ye=87">
    <vt:lpwstr>2vab5Yh/FNJbKKomQFo7pwYhYFM0M54EBzan+Vkog0bDwgiH95ibXFnTqySrid/l4e2iCwI+nsOg12P6b29v3BzANRFijhyxI6N6zrysnmvEd4ZOoFWUQOejAiCYiK265dY9glPYKy96K47K0y7JEojpubEBN7C0d/Rgn2Ttgd8NMPQC1J4NpOCKi+3YR48aREhgL8xCOqB5k6WLnCsvVMdIgdXoEqiNxZRV+JG0buaNH+nGz4N6XqNlZy4cQt1</vt:lpwstr>
  </property>
  <property fmtid="{D5CDD505-2E9C-101B-9397-08002B2CF9AE}" pid="89" name="x1ye=88">
    <vt:lpwstr>aysonA8JCAkDtt/K3zVVxq906B1Br3P6dmikVxiq3SQBhvx8OcAFnW9nfDDa2XDDvm7+SETqyN5rUaqNIp2dhuI8H/JVlqTPIw4EF/33+JMuuvbp/wGT0BtTIFcAAA==</vt:lpwstr>
  </property>
  <property fmtid="{D5CDD505-2E9C-101B-9397-08002B2CF9AE}" pid="90" name="x1ye=9">
    <vt:lpwstr>7BPCoQASAD8LHAfY7EKFf5HnxMkMVnt7aEiSjTRQhf1uUpBP+4t4g8ikBlwdr4MG9QB4a9u/ZsWtllDXflbcxuNIwndIvt9HQIqQ2hbAPHlPhNRLpIBnY0cnU739DGmFPezYpsBNwBndzgsPMyIJWBebY0CrWwvkJCG1VvR7Wlch/RerooNrykIz/+kVbq/ek+Yu/eRXGJf5guiRS+nxNR/iXzAkF/kb+Q7r9GBYiiSaF25Hng9EO+5TFmAxlls</vt:lpwstr>
  </property>
</Properties>
</file>