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0730E" w:rsidRDefault="00022FED">
      <w:pPr>
        <w:pStyle w:val="documentname"/>
        <w:rPr>
          <w:rFonts w:ascii="Trebuchet MS" w:eastAsia="Trebuchet MS" w:hAnsi="Trebuchet MS" w:cs="Trebuchet MS"/>
        </w:rPr>
      </w:pPr>
      <w:r>
        <w:rPr>
          <w:rStyle w:val="span"/>
          <w:rFonts w:ascii="Trebuchet MS" w:eastAsia="Trebuchet MS" w:hAnsi="Trebuchet MS" w:cs="Trebuchet MS"/>
        </w:rPr>
        <w:t>Sangeetha Harika</w:t>
      </w:r>
    </w:p>
    <w:p w:rsidR="0060730E" w:rsidRDefault="00022FED">
      <w:pPr>
        <w:pStyle w:val="documentresumeTitle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RPA Solutions Architect</w:t>
      </w:r>
    </w:p>
    <w:tbl>
      <w:tblPr>
        <w:tblStyle w:val="documentaddress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5640"/>
        <w:gridCol w:w="5640"/>
      </w:tblGrid>
      <w:tr w:rsidR="0060730E">
        <w:trPr>
          <w:tblCellSpacing w:w="0" w:type="dxa"/>
        </w:trPr>
        <w:tc>
          <w:tcPr>
            <w:tcW w:w="564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:rsidR="0060730E" w:rsidRDefault="00022FED">
            <w:pPr>
              <w:pStyle w:val="div"/>
              <w:spacing w:line="480" w:lineRule="atLeast"/>
              <w:rPr>
                <w:rStyle w:val="documentaddressaddressleft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txtBold"/>
                <w:rFonts w:ascii="Trebuchet MS" w:eastAsia="Trebuchet MS" w:hAnsi="Trebuchet MS" w:cs="Trebuchet MS"/>
                <w:sz w:val="28"/>
                <w:szCs w:val="28"/>
              </w:rPr>
              <w:t>Address  </w:t>
            </w: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 xml:space="preserve">Hyderabad, </w:t>
            </w:r>
            <w:proofErr w:type="spellStart"/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Telangana</w:t>
            </w:r>
            <w:proofErr w:type="spellEnd"/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, 500034</w:t>
            </w:r>
          </w:p>
          <w:p w:rsidR="0060730E" w:rsidRDefault="00022FED">
            <w:pPr>
              <w:pStyle w:val="div"/>
              <w:spacing w:line="480" w:lineRule="atLeast"/>
              <w:rPr>
                <w:rStyle w:val="documentaddressaddressleft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txtBold"/>
                <w:rFonts w:ascii="Trebuchet MS" w:eastAsia="Trebuchet MS" w:hAnsi="Trebuchet MS" w:cs="Trebuchet MS"/>
                <w:sz w:val="28"/>
                <w:szCs w:val="28"/>
              </w:rPr>
              <w:t>Phone  </w:t>
            </w: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912 128 6844</w:t>
            </w:r>
          </w:p>
          <w:p w:rsidR="0060730E" w:rsidRDefault="00022FED">
            <w:pPr>
              <w:pStyle w:val="div"/>
              <w:spacing w:line="480" w:lineRule="atLeast"/>
              <w:rPr>
                <w:rStyle w:val="documentaddressaddressleft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txtBold"/>
                <w:rFonts w:ascii="Trebuchet MS" w:eastAsia="Trebuchet MS" w:hAnsi="Trebuchet MS" w:cs="Trebuchet MS"/>
                <w:sz w:val="28"/>
                <w:szCs w:val="28"/>
              </w:rPr>
              <w:t>E-mail  </w:t>
            </w: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sangeetha.harika94@gmail.com</w:t>
            </w:r>
          </w:p>
        </w:tc>
        <w:tc>
          <w:tcPr>
            <w:tcW w:w="564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:rsidR="0060730E" w:rsidRDefault="00022FED">
            <w:pPr>
              <w:pStyle w:val="div"/>
              <w:spacing w:line="480" w:lineRule="atLeast"/>
              <w:rPr>
                <w:rStyle w:val="documentaddressaddressright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txtBold"/>
                <w:rFonts w:ascii="Trebuchet MS" w:eastAsia="Trebuchet MS" w:hAnsi="Trebuchet MS" w:cs="Trebuchet MS"/>
                <w:sz w:val="28"/>
                <w:szCs w:val="28"/>
              </w:rPr>
              <w:t>LinkedIn</w:t>
            </w:r>
            <w:r>
              <w:rPr>
                <w:rStyle w:val="documentaddressaddressright"/>
                <w:rFonts w:ascii="Trebuchet MS" w:eastAsia="Trebuchet MS" w:hAnsi="Trebuchet MS" w:cs="Trebuchet MS"/>
                <w:sz w:val="28"/>
                <w:szCs w:val="28"/>
              </w:rPr>
              <w:t xml:space="preserve"> </w:t>
            </w:r>
            <w:hyperlink r:id="rId7" w:history="1">
              <w:r w:rsidR="00A03F6A" w:rsidRPr="008E03AF">
                <w:rPr>
                  <w:rStyle w:val="Hyperlink"/>
                  <w:rFonts w:ascii="Trebuchet MS" w:eastAsia="Trebuchet MS" w:hAnsi="Trebuchet MS" w:cs="Trebuchet MS"/>
                  <w:sz w:val="28"/>
                  <w:szCs w:val="28"/>
                </w:rPr>
                <w:t>https://www.linkedin.com/in/sangeetha-harika-bolisetty</w:t>
              </w:r>
            </w:hyperlink>
          </w:p>
        </w:tc>
      </w:tr>
    </w:tbl>
    <w:p w:rsidR="0060730E" w:rsidRDefault="00022FED" w:rsidP="003D7B11">
      <w:pPr>
        <w:pStyle w:val="p"/>
        <w:numPr>
          <w:ilvl w:val="0"/>
          <w:numId w:val="4"/>
        </w:numPr>
        <w:spacing w:before="300" w:line="380" w:lineRule="atLeast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Experienced </w:t>
      </w:r>
      <w:r w:rsidR="00A03F6A">
        <w:rPr>
          <w:rFonts w:ascii="Trebuchet MS" w:eastAsia="Trebuchet MS" w:hAnsi="Trebuchet MS" w:cs="Trebuchet MS"/>
          <w:sz w:val="28"/>
          <w:szCs w:val="28"/>
        </w:rPr>
        <w:t>RPA Developer and Solutions Architect,</w:t>
      </w:r>
      <w:r>
        <w:rPr>
          <w:rFonts w:ascii="Trebuchet MS" w:eastAsia="Trebuchet MS" w:hAnsi="Trebuchet MS" w:cs="Trebuchet MS"/>
          <w:sz w:val="28"/>
          <w:szCs w:val="28"/>
        </w:rPr>
        <w:t xml:space="preserve"> with nearly 4 years of IT industry experience out of which 3 years of experience in </w:t>
      </w:r>
      <w:r w:rsidR="00A03F6A">
        <w:rPr>
          <w:rFonts w:ascii="Trebuchet MS" w:eastAsia="Trebuchet MS" w:hAnsi="Trebuchet MS" w:cs="Trebuchet MS"/>
          <w:sz w:val="28"/>
          <w:szCs w:val="28"/>
        </w:rPr>
        <w:t xml:space="preserve">Automation Anywhere Tool development, deployment and Production environments along with </w:t>
      </w:r>
      <w:r w:rsidR="003D7B11">
        <w:rPr>
          <w:rFonts w:ascii="Trebuchet MS" w:eastAsia="Trebuchet MS" w:hAnsi="Trebuchet MS" w:cs="Trebuchet MS"/>
          <w:sz w:val="28"/>
          <w:szCs w:val="28"/>
        </w:rPr>
        <w:t>agile</w:t>
      </w:r>
      <w:r>
        <w:rPr>
          <w:rFonts w:ascii="Trebuchet MS" w:eastAsia="Trebuchet MS" w:hAnsi="Trebuchet MS" w:cs="Trebuchet MS"/>
          <w:sz w:val="28"/>
          <w:szCs w:val="28"/>
        </w:rPr>
        <w:t xml:space="preserve"> </w:t>
      </w:r>
      <w:r w:rsidR="00A03F6A">
        <w:rPr>
          <w:rFonts w:ascii="Trebuchet MS" w:eastAsia="Trebuchet MS" w:hAnsi="Trebuchet MS" w:cs="Trebuchet MS"/>
          <w:sz w:val="28"/>
          <w:szCs w:val="28"/>
        </w:rPr>
        <w:t>software development Methodology</w:t>
      </w:r>
      <w:r>
        <w:rPr>
          <w:rFonts w:ascii="Trebuchet MS" w:eastAsia="Trebuchet MS" w:hAnsi="Trebuchet MS" w:cs="Trebuchet MS"/>
          <w:sz w:val="28"/>
          <w:szCs w:val="28"/>
        </w:rPr>
        <w:t>.</w:t>
      </w:r>
    </w:p>
    <w:p w:rsidR="0060730E" w:rsidRDefault="00022FED" w:rsidP="003D7B11">
      <w:pPr>
        <w:pStyle w:val="p"/>
        <w:numPr>
          <w:ilvl w:val="0"/>
          <w:numId w:val="4"/>
        </w:numPr>
        <w:spacing w:line="380" w:lineRule="atLeast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Demonstrated history of working in a wide range of skill set, roles and industry verticals. Skilled in RPA Developer,</w:t>
      </w:r>
      <w:r w:rsidR="005F64FC">
        <w:rPr>
          <w:rFonts w:ascii="Trebuchet MS" w:eastAsia="Trebuchet MS" w:hAnsi="Trebuchet MS" w:cs="Trebuchet MS"/>
          <w:sz w:val="28"/>
          <w:szCs w:val="28"/>
        </w:rPr>
        <w:t xml:space="preserve"> RPA Solutions Architect,</w:t>
      </w:r>
      <w:r>
        <w:rPr>
          <w:rFonts w:ascii="Trebuchet MS" w:eastAsia="Trebuchet MS" w:hAnsi="Trebuchet MS" w:cs="Trebuchet MS"/>
          <w:sz w:val="28"/>
          <w:szCs w:val="28"/>
        </w:rPr>
        <w:t xml:space="preserve"> Scrum Master and Business Analyst/PO.</w:t>
      </w:r>
    </w:p>
    <w:p w:rsidR="0060730E" w:rsidRDefault="00022FED" w:rsidP="003D7B11">
      <w:pPr>
        <w:pStyle w:val="p"/>
        <w:numPr>
          <w:ilvl w:val="0"/>
          <w:numId w:val="4"/>
        </w:numPr>
        <w:spacing w:line="380" w:lineRule="atLeast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Experience in handling critical </w:t>
      </w:r>
      <w:r w:rsidR="00F302CC">
        <w:rPr>
          <w:rFonts w:ascii="Trebuchet MS" w:eastAsia="Trebuchet MS" w:hAnsi="Trebuchet MS" w:cs="Trebuchet MS"/>
          <w:sz w:val="28"/>
          <w:szCs w:val="28"/>
        </w:rPr>
        <w:t>issues with any environment of A</w:t>
      </w:r>
      <w:r>
        <w:rPr>
          <w:rFonts w:ascii="Trebuchet MS" w:eastAsia="Trebuchet MS" w:hAnsi="Trebuchet MS" w:cs="Trebuchet MS"/>
          <w:sz w:val="28"/>
          <w:szCs w:val="28"/>
        </w:rPr>
        <w:t>utomation.</w:t>
      </w:r>
    </w:p>
    <w:p w:rsidR="0060730E" w:rsidRDefault="00022FED" w:rsidP="003D7B11">
      <w:pPr>
        <w:pStyle w:val="p"/>
        <w:numPr>
          <w:ilvl w:val="0"/>
          <w:numId w:val="4"/>
        </w:numPr>
        <w:spacing w:line="380" w:lineRule="atLeast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Respectful self-motivator gifted at finding reliable solutions for software issues. Experienced in development and deployment and offering skills in automation and Training. Fluent in English and accustomed to working with cross-cultural, global teams.</w:t>
      </w:r>
    </w:p>
    <w:p w:rsidR="0060730E" w:rsidRDefault="00022FED" w:rsidP="003D7B11">
      <w:pPr>
        <w:pStyle w:val="p"/>
        <w:numPr>
          <w:ilvl w:val="0"/>
          <w:numId w:val="4"/>
        </w:numPr>
        <w:spacing w:line="380" w:lineRule="atLeast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Enthusiastic RPA developer eager to contribute to team success through hard work, attention to detail and excellent organizational skills.</w:t>
      </w:r>
    </w:p>
    <w:p w:rsidR="0060730E" w:rsidRDefault="00022FED" w:rsidP="003D7B11">
      <w:pPr>
        <w:pStyle w:val="p"/>
        <w:numPr>
          <w:ilvl w:val="0"/>
          <w:numId w:val="4"/>
        </w:numPr>
        <w:spacing w:line="380" w:lineRule="atLeast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Experience in Development, Testing and deployment of bots using Automation Anywhere.</w:t>
      </w:r>
    </w:p>
    <w:p w:rsidR="0060730E" w:rsidRDefault="00022FED" w:rsidP="003D7B11">
      <w:pPr>
        <w:pStyle w:val="p"/>
        <w:numPr>
          <w:ilvl w:val="0"/>
          <w:numId w:val="4"/>
        </w:numPr>
        <w:spacing w:line="380" w:lineRule="atLeast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Created end to end automation solutions for clients as per requirement which involves feasibility study, deve</w:t>
      </w:r>
      <w:r w:rsidR="00F302CC">
        <w:rPr>
          <w:rFonts w:ascii="Trebuchet MS" w:eastAsia="Trebuchet MS" w:hAnsi="Trebuchet MS" w:cs="Trebuchet MS"/>
          <w:sz w:val="28"/>
          <w:szCs w:val="28"/>
        </w:rPr>
        <w:t>lopment, testing and deployment like Sales, Audit and Emails.</w:t>
      </w:r>
    </w:p>
    <w:p w:rsidR="0060730E" w:rsidRDefault="00022FED" w:rsidP="003D7B11">
      <w:pPr>
        <w:pStyle w:val="p"/>
        <w:numPr>
          <w:ilvl w:val="0"/>
          <w:numId w:val="4"/>
        </w:numPr>
        <w:spacing w:line="380" w:lineRule="atLeast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Extensively worked on debugging application for fixing bugs and production Support.</w:t>
      </w:r>
    </w:p>
    <w:p w:rsidR="0060730E" w:rsidRDefault="00022FED" w:rsidP="003D7B11">
      <w:pPr>
        <w:pStyle w:val="p"/>
        <w:numPr>
          <w:ilvl w:val="0"/>
          <w:numId w:val="4"/>
        </w:numPr>
        <w:spacing w:line="380" w:lineRule="atLeast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Hands-on experience automating applications like MS Excel, MS Word, PDF, notepad, E-mail and </w:t>
      </w:r>
      <w:proofErr w:type="spellStart"/>
      <w:r>
        <w:rPr>
          <w:rFonts w:ascii="Trebuchet MS" w:eastAsia="Trebuchet MS" w:hAnsi="Trebuchet MS" w:cs="Trebuchet MS"/>
          <w:sz w:val="28"/>
          <w:szCs w:val="28"/>
        </w:rPr>
        <w:t>Vb</w:t>
      </w:r>
      <w:proofErr w:type="spellEnd"/>
      <w:r>
        <w:rPr>
          <w:rFonts w:ascii="Trebuchet MS" w:eastAsia="Trebuchet MS" w:hAnsi="Trebuchet MS" w:cs="Trebuchet MS"/>
          <w:sz w:val="28"/>
          <w:szCs w:val="28"/>
        </w:rPr>
        <w:t xml:space="preserve"> Scripts automation.</w:t>
      </w:r>
    </w:p>
    <w:p w:rsidR="0060730E" w:rsidRDefault="00022FED" w:rsidP="003D7B11">
      <w:pPr>
        <w:pStyle w:val="p"/>
        <w:numPr>
          <w:ilvl w:val="0"/>
          <w:numId w:val="4"/>
        </w:numPr>
        <w:spacing w:line="380" w:lineRule="atLeast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Good Knowledge on HTML, CSS, C#, SQL, and Java Scripts.</w:t>
      </w:r>
    </w:p>
    <w:p w:rsidR="0060730E" w:rsidRDefault="00022FED" w:rsidP="003D7B11">
      <w:pPr>
        <w:pStyle w:val="p"/>
        <w:numPr>
          <w:ilvl w:val="0"/>
          <w:numId w:val="4"/>
        </w:numPr>
        <w:spacing w:line="380" w:lineRule="atLeast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Good Knowledge on other automation tools like </w:t>
      </w:r>
      <w:proofErr w:type="spellStart"/>
      <w:r>
        <w:rPr>
          <w:rFonts w:ascii="Trebuchet MS" w:eastAsia="Trebuchet MS" w:hAnsi="Trebuchet MS" w:cs="Trebuchet MS"/>
          <w:sz w:val="28"/>
          <w:szCs w:val="28"/>
        </w:rPr>
        <w:t>UIpath</w:t>
      </w:r>
      <w:proofErr w:type="spellEnd"/>
      <w:r>
        <w:rPr>
          <w:rFonts w:ascii="Trebuchet MS" w:eastAsia="Trebuchet MS" w:hAnsi="Trebuchet MS" w:cs="Trebuchet MS"/>
          <w:sz w:val="28"/>
          <w:szCs w:val="28"/>
        </w:rPr>
        <w:t>.</w:t>
      </w:r>
    </w:p>
    <w:p w:rsidR="0060730E" w:rsidRDefault="00022FED" w:rsidP="003D7B11">
      <w:pPr>
        <w:pStyle w:val="p"/>
        <w:numPr>
          <w:ilvl w:val="0"/>
          <w:numId w:val="4"/>
        </w:numPr>
        <w:spacing w:line="380" w:lineRule="atLeast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Good understanding of SDLC methodologies like waterfall and agile.</w:t>
      </w:r>
    </w:p>
    <w:p w:rsidR="0060730E" w:rsidRDefault="00022FED" w:rsidP="003D7B11">
      <w:pPr>
        <w:pStyle w:val="p"/>
        <w:numPr>
          <w:ilvl w:val="0"/>
          <w:numId w:val="4"/>
        </w:numPr>
        <w:spacing w:line="380" w:lineRule="atLeast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Highly motivated with the ability to work efficiently in teams as well as independently.</w:t>
      </w:r>
    </w:p>
    <w:p w:rsidR="0060730E" w:rsidRDefault="00022FED" w:rsidP="003D7B11">
      <w:pPr>
        <w:pStyle w:val="p"/>
        <w:numPr>
          <w:ilvl w:val="0"/>
          <w:numId w:val="4"/>
        </w:numPr>
        <w:spacing w:line="380" w:lineRule="atLeast"/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Team player with excellent interpersonal skills, self-motivated and dedicated.</w:t>
      </w:r>
    </w:p>
    <w:p w:rsidR="00F302CC" w:rsidRDefault="00F302CC">
      <w:pPr>
        <w:pStyle w:val="p"/>
        <w:spacing w:line="380" w:lineRule="atLeast"/>
        <w:rPr>
          <w:rFonts w:ascii="Trebuchet MS" w:eastAsia="Trebuchet MS" w:hAnsi="Trebuchet MS" w:cs="Trebuchet MS"/>
          <w:sz w:val="28"/>
          <w:szCs w:val="28"/>
        </w:rPr>
      </w:pPr>
    </w:p>
    <w:tbl>
      <w:tblPr>
        <w:tblStyle w:val="documentheading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60"/>
        <w:gridCol w:w="10520"/>
      </w:tblGrid>
      <w:tr w:rsidR="0060730E">
        <w:trPr>
          <w:tblCellSpacing w:w="0" w:type="dxa"/>
        </w:trPr>
        <w:tc>
          <w:tcPr>
            <w:tcW w:w="760" w:type="dxa"/>
            <w:tcMar>
              <w:top w:w="300" w:type="dxa"/>
              <w:left w:w="0" w:type="dxa"/>
              <w:bottom w:w="100" w:type="dxa"/>
              <w:right w:w="0" w:type="dxa"/>
            </w:tcMar>
            <w:hideMark/>
          </w:tcPr>
          <w:p w:rsidR="0060730E" w:rsidRDefault="00022FED">
            <w:pPr>
              <w:rPr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documentheadingIcon"/>
                <w:rFonts w:ascii="Trebuchet MS" w:eastAsia="Trebuchet MS" w:hAnsi="Trebuchet MS" w:cs="Trebuchet MS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80250" cy="379688"/>
                  <wp:effectExtent l="0" t="0" r="0" b="0"/>
                  <wp:docPr id="100002" name="Pictur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4540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documentheadingIcon"/>
                <w:rFonts w:ascii="Trebuchet MS" w:eastAsia="Trebuchet MS" w:hAnsi="Trebuchet MS" w:cs="Trebuchet MS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520" w:type="dxa"/>
            <w:tcMar>
              <w:top w:w="300" w:type="dxa"/>
              <w:left w:w="0" w:type="dxa"/>
              <w:bottom w:w="100" w:type="dxa"/>
              <w:right w:w="0" w:type="dxa"/>
            </w:tcMar>
            <w:hideMark/>
          </w:tcPr>
          <w:p w:rsidR="0060730E" w:rsidRDefault="00022FED">
            <w:pPr>
              <w:pStyle w:val="documentsectiontitle"/>
              <w:rPr>
                <w:rStyle w:val="documentsectiontitleCell"/>
                <w:rFonts w:ascii="Trebuchet MS" w:eastAsia="Trebuchet MS" w:hAnsi="Trebuchet MS" w:cs="Trebuchet MS"/>
                <w:b/>
                <w:bCs/>
              </w:rPr>
            </w:pPr>
            <w:r>
              <w:rPr>
                <w:rStyle w:val="documentsectiontitleCell"/>
                <w:rFonts w:ascii="Trebuchet MS" w:eastAsia="Trebuchet MS" w:hAnsi="Trebuchet MS" w:cs="Trebuchet MS"/>
                <w:b/>
                <w:bCs/>
              </w:rPr>
              <w:t>Skills</w:t>
            </w:r>
          </w:p>
        </w:tc>
      </w:tr>
    </w:tbl>
    <w:p w:rsidR="0060730E" w:rsidRDefault="00022FED">
      <w:pPr>
        <w:spacing w:line="380" w:lineRule="atLeast"/>
        <w:ind w:left="1800"/>
        <w:rPr>
          <w:rStyle w:val="ratvtextpnth-last-child1"/>
          <w:rFonts w:ascii="Trebuchet MS" w:eastAsia="Trebuchet MS" w:hAnsi="Trebuchet MS" w:cs="Trebuchet MS"/>
          <w:sz w:val="28"/>
          <w:szCs w:val="28"/>
        </w:rPr>
      </w:pPr>
      <w:r>
        <w:rPr>
          <w:rStyle w:val="ratvtextpnth-last-child1"/>
          <w:rFonts w:ascii="Trebuchet MS" w:eastAsia="Trebuchet MS" w:hAnsi="Trebuchet MS" w:cs="Trebuchet MS"/>
          <w:sz w:val="28"/>
          <w:szCs w:val="28"/>
        </w:rPr>
        <w:t>RDBMS: Oracle 11.5g, SQL Server 2000/6.5</w:t>
      </w:r>
      <w:r>
        <w:rPr>
          <w:rFonts w:ascii="Trebuchet MS" w:eastAsia="Trebuchet MS" w:hAnsi="Trebuchet MS" w:cs="Trebuchet MS"/>
          <w:sz w:val="28"/>
          <w:szCs w:val="28"/>
        </w:rPr>
        <w:t xml:space="preserve"> </w:t>
      </w:r>
    </w:p>
    <w:p w:rsidR="0060730E" w:rsidRDefault="00022FED">
      <w:pPr>
        <w:pStyle w:val="documentsinglecolumn"/>
        <w:spacing w:before="100" w:line="380" w:lineRule="atLeast"/>
        <w:ind w:left="1800"/>
        <w:rPr>
          <w:rFonts w:ascii="Trebuchet MS" w:eastAsia="Trebuchet MS" w:hAnsi="Trebuchet MS" w:cs="Trebuchet MS"/>
          <w:sz w:val="28"/>
          <w:szCs w:val="28"/>
        </w:rPr>
      </w:pPr>
      <w:r>
        <w:rPr>
          <w:rStyle w:val="ratvtextpnth-last-child1"/>
          <w:rFonts w:ascii="Trebuchet MS" w:eastAsia="Trebuchet MS" w:hAnsi="Trebuchet MS" w:cs="Trebuchet MS"/>
          <w:sz w:val="28"/>
          <w:szCs w:val="28"/>
        </w:rPr>
        <w:t>Web Tools: HTML, CSS, JavaScript</w:t>
      </w:r>
      <w:r>
        <w:rPr>
          <w:rFonts w:ascii="Trebuchet MS" w:eastAsia="Trebuchet MS" w:hAnsi="Trebuchet MS" w:cs="Trebuchet MS"/>
          <w:sz w:val="28"/>
          <w:szCs w:val="28"/>
        </w:rPr>
        <w:t xml:space="preserve"> </w:t>
      </w:r>
    </w:p>
    <w:p w:rsidR="0060730E" w:rsidRDefault="00022FED">
      <w:pPr>
        <w:pStyle w:val="documentsinglecolumn"/>
        <w:spacing w:before="100" w:line="380" w:lineRule="atLeast"/>
        <w:ind w:left="1800"/>
        <w:rPr>
          <w:rFonts w:ascii="Trebuchet MS" w:eastAsia="Trebuchet MS" w:hAnsi="Trebuchet MS" w:cs="Trebuchet MS"/>
          <w:sz w:val="28"/>
          <w:szCs w:val="28"/>
        </w:rPr>
      </w:pPr>
      <w:r>
        <w:rPr>
          <w:rStyle w:val="ratvtextpnth-last-child1"/>
          <w:rFonts w:ascii="Trebuchet MS" w:eastAsia="Trebuchet MS" w:hAnsi="Trebuchet MS" w:cs="Trebuchet MS"/>
          <w:sz w:val="28"/>
          <w:szCs w:val="28"/>
        </w:rPr>
        <w:t>Languages: SQL, Java, C, C#</w:t>
      </w:r>
      <w:r>
        <w:rPr>
          <w:rFonts w:ascii="Trebuchet MS" w:eastAsia="Trebuchet MS" w:hAnsi="Trebuchet MS" w:cs="Trebuchet MS"/>
          <w:sz w:val="28"/>
          <w:szCs w:val="28"/>
        </w:rPr>
        <w:t xml:space="preserve"> </w:t>
      </w:r>
    </w:p>
    <w:p w:rsidR="0060730E" w:rsidRDefault="00022FED">
      <w:pPr>
        <w:pStyle w:val="documentsinglecolumn"/>
        <w:spacing w:before="100" w:line="380" w:lineRule="atLeast"/>
        <w:ind w:left="1800"/>
        <w:rPr>
          <w:rFonts w:ascii="Trebuchet MS" w:eastAsia="Trebuchet MS" w:hAnsi="Trebuchet MS" w:cs="Trebuchet MS"/>
          <w:sz w:val="28"/>
          <w:szCs w:val="28"/>
        </w:rPr>
      </w:pPr>
      <w:r>
        <w:rPr>
          <w:rStyle w:val="ratvtextpnth-last-child1"/>
          <w:rFonts w:ascii="Trebuchet MS" w:eastAsia="Trebuchet MS" w:hAnsi="Trebuchet MS" w:cs="Trebuchet MS"/>
          <w:sz w:val="28"/>
          <w:szCs w:val="28"/>
        </w:rPr>
        <w:t xml:space="preserve">Operating Systems: Windows </w:t>
      </w:r>
      <w:proofErr w:type="gramStart"/>
      <w:r>
        <w:rPr>
          <w:rStyle w:val="ratvtextpnth-last-child1"/>
          <w:rFonts w:ascii="Trebuchet MS" w:eastAsia="Trebuchet MS" w:hAnsi="Trebuchet MS" w:cs="Trebuchet MS"/>
          <w:sz w:val="28"/>
          <w:szCs w:val="28"/>
        </w:rPr>
        <w:t>Family(</w:t>
      </w:r>
      <w:proofErr w:type="gramEnd"/>
      <w:r>
        <w:rPr>
          <w:rStyle w:val="ratvtextpnth-last-child1"/>
          <w:rFonts w:ascii="Trebuchet MS" w:eastAsia="Trebuchet MS" w:hAnsi="Trebuchet MS" w:cs="Trebuchet MS"/>
          <w:sz w:val="28"/>
          <w:szCs w:val="28"/>
        </w:rPr>
        <w:t>2000,2003,Windows 7 and windows 10)</w:t>
      </w:r>
      <w:r>
        <w:rPr>
          <w:rFonts w:ascii="Trebuchet MS" w:eastAsia="Trebuchet MS" w:hAnsi="Trebuchet MS" w:cs="Trebuchet MS"/>
          <w:sz w:val="28"/>
          <w:szCs w:val="28"/>
        </w:rPr>
        <w:t xml:space="preserve"> </w:t>
      </w:r>
    </w:p>
    <w:p w:rsidR="0060730E" w:rsidRDefault="00022FED">
      <w:pPr>
        <w:pStyle w:val="documentsinglecolumn"/>
        <w:spacing w:before="100" w:line="380" w:lineRule="atLeast"/>
        <w:ind w:left="1800"/>
        <w:rPr>
          <w:rFonts w:ascii="Trebuchet MS" w:eastAsia="Trebuchet MS" w:hAnsi="Trebuchet MS" w:cs="Trebuchet MS"/>
          <w:sz w:val="28"/>
          <w:szCs w:val="28"/>
        </w:rPr>
      </w:pPr>
      <w:r>
        <w:rPr>
          <w:rStyle w:val="ratvtextpnth-last-child1"/>
          <w:rFonts w:ascii="Trebuchet MS" w:eastAsia="Trebuchet MS" w:hAnsi="Trebuchet MS" w:cs="Trebuchet MS"/>
          <w:sz w:val="28"/>
          <w:szCs w:val="28"/>
        </w:rPr>
        <w:t>Automation Anywhere: RPA Developer and Production Management</w:t>
      </w:r>
      <w:r>
        <w:rPr>
          <w:rFonts w:ascii="Trebuchet MS" w:eastAsia="Trebuchet MS" w:hAnsi="Trebuchet MS" w:cs="Trebuchet MS"/>
          <w:sz w:val="28"/>
          <w:szCs w:val="28"/>
        </w:rPr>
        <w:t xml:space="preserve"> </w:t>
      </w:r>
    </w:p>
    <w:p w:rsidR="0060730E" w:rsidRDefault="00022FED">
      <w:pPr>
        <w:pStyle w:val="documentsinglecolumn"/>
        <w:spacing w:before="100" w:line="380" w:lineRule="atLeast"/>
        <w:ind w:left="1800"/>
        <w:rPr>
          <w:rFonts w:ascii="Trebuchet MS" w:eastAsia="Trebuchet MS" w:hAnsi="Trebuchet MS" w:cs="Trebuchet MS"/>
          <w:sz w:val="28"/>
          <w:szCs w:val="28"/>
        </w:rPr>
      </w:pPr>
      <w:r>
        <w:rPr>
          <w:rStyle w:val="ratvtextpnth-last-child1"/>
          <w:rFonts w:ascii="Trebuchet MS" w:eastAsia="Trebuchet MS" w:hAnsi="Trebuchet MS" w:cs="Trebuchet MS"/>
          <w:sz w:val="28"/>
          <w:szCs w:val="28"/>
        </w:rPr>
        <w:t xml:space="preserve">Cloud technologies: Knowledge on Salesforce, AWS, </w:t>
      </w:r>
      <w:proofErr w:type="spellStart"/>
      <w:r>
        <w:rPr>
          <w:rStyle w:val="ratvtextpnth-last-child1"/>
          <w:rFonts w:ascii="Trebuchet MS" w:eastAsia="Trebuchet MS" w:hAnsi="Trebuchet MS" w:cs="Trebuchet MS"/>
          <w:sz w:val="28"/>
          <w:szCs w:val="28"/>
        </w:rPr>
        <w:t>BitBucket</w:t>
      </w:r>
      <w:proofErr w:type="spellEnd"/>
      <w:r>
        <w:rPr>
          <w:rFonts w:ascii="Trebuchet MS" w:eastAsia="Trebuchet MS" w:hAnsi="Trebuchet MS" w:cs="Trebuchet MS"/>
          <w:sz w:val="28"/>
          <w:szCs w:val="28"/>
        </w:rPr>
        <w:t xml:space="preserve"> </w:t>
      </w:r>
    </w:p>
    <w:p w:rsidR="0060730E" w:rsidRDefault="00022FED">
      <w:pPr>
        <w:pStyle w:val="documentsinglecolumn"/>
        <w:spacing w:before="100" w:line="380" w:lineRule="atLeast"/>
        <w:ind w:left="1800"/>
        <w:rPr>
          <w:rFonts w:ascii="Trebuchet MS" w:eastAsia="Trebuchet MS" w:hAnsi="Trebuchet MS" w:cs="Trebuchet MS"/>
          <w:sz w:val="28"/>
          <w:szCs w:val="28"/>
        </w:rPr>
      </w:pPr>
      <w:r>
        <w:rPr>
          <w:rStyle w:val="ratvtextpnth-last-child1"/>
          <w:rFonts w:ascii="Trebuchet MS" w:eastAsia="Trebuchet MS" w:hAnsi="Trebuchet MS" w:cs="Trebuchet MS"/>
          <w:sz w:val="28"/>
          <w:szCs w:val="28"/>
        </w:rPr>
        <w:t>Communications</w:t>
      </w:r>
      <w:r>
        <w:rPr>
          <w:rFonts w:ascii="Trebuchet MS" w:eastAsia="Trebuchet MS" w:hAnsi="Trebuchet MS" w:cs="Trebuchet MS"/>
          <w:sz w:val="28"/>
          <w:szCs w:val="28"/>
        </w:rPr>
        <w:t xml:space="preserve"> </w:t>
      </w:r>
    </w:p>
    <w:p w:rsidR="0060730E" w:rsidRDefault="00022FED">
      <w:pPr>
        <w:pStyle w:val="documentsinglecolumn"/>
        <w:spacing w:before="100" w:line="380" w:lineRule="atLeast"/>
        <w:ind w:left="1800"/>
        <w:rPr>
          <w:rFonts w:ascii="Trebuchet MS" w:eastAsia="Trebuchet MS" w:hAnsi="Trebuchet MS" w:cs="Trebuchet MS"/>
          <w:sz w:val="28"/>
          <w:szCs w:val="28"/>
        </w:rPr>
      </w:pPr>
      <w:r>
        <w:rPr>
          <w:rStyle w:val="ratvtextpnth-last-child1"/>
          <w:rFonts w:ascii="Trebuchet MS" w:eastAsia="Trebuchet MS" w:hAnsi="Trebuchet MS" w:cs="Trebuchet MS"/>
          <w:sz w:val="28"/>
          <w:szCs w:val="28"/>
        </w:rPr>
        <w:t>Team Building</w:t>
      </w:r>
      <w:r>
        <w:rPr>
          <w:rFonts w:ascii="Trebuchet MS" w:eastAsia="Trebuchet MS" w:hAnsi="Trebuchet MS" w:cs="Trebuchet MS"/>
          <w:sz w:val="28"/>
          <w:szCs w:val="28"/>
        </w:rPr>
        <w:t xml:space="preserve"> </w:t>
      </w:r>
    </w:p>
    <w:p w:rsidR="0060730E" w:rsidRDefault="00022FED">
      <w:pPr>
        <w:pStyle w:val="documentsinglecolumn"/>
        <w:spacing w:before="100" w:line="380" w:lineRule="atLeast"/>
        <w:ind w:left="1800"/>
        <w:rPr>
          <w:rFonts w:ascii="Trebuchet MS" w:eastAsia="Trebuchet MS" w:hAnsi="Trebuchet MS" w:cs="Trebuchet MS"/>
          <w:sz w:val="28"/>
          <w:szCs w:val="28"/>
        </w:rPr>
      </w:pPr>
      <w:r>
        <w:rPr>
          <w:rStyle w:val="ratvtextpnth-last-child1"/>
          <w:rFonts w:ascii="Trebuchet MS" w:eastAsia="Trebuchet MS" w:hAnsi="Trebuchet MS" w:cs="Trebuchet MS"/>
          <w:sz w:val="28"/>
          <w:szCs w:val="28"/>
        </w:rPr>
        <w:t>Business Operations</w:t>
      </w:r>
      <w:r>
        <w:rPr>
          <w:rFonts w:ascii="Trebuchet MS" w:eastAsia="Trebuchet MS" w:hAnsi="Trebuchet MS" w:cs="Trebuchet MS"/>
          <w:sz w:val="28"/>
          <w:szCs w:val="28"/>
        </w:rPr>
        <w:t xml:space="preserve"> </w:t>
      </w:r>
    </w:p>
    <w:p w:rsidR="0060730E" w:rsidRDefault="00022FED">
      <w:pPr>
        <w:pStyle w:val="documentsinglecolumn"/>
        <w:spacing w:before="100" w:line="380" w:lineRule="atLeast"/>
        <w:ind w:left="1800"/>
        <w:rPr>
          <w:rFonts w:ascii="Trebuchet MS" w:eastAsia="Trebuchet MS" w:hAnsi="Trebuchet MS" w:cs="Trebuchet MS"/>
          <w:sz w:val="28"/>
          <w:szCs w:val="28"/>
        </w:rPr>
      </w:pPr>
      <w:r>
        <w:rPr>
          <w:rStyle w:val="ratvtextpnth-last-child1"/>
          <w:rFonts w:ascii="Trebuchet MS" w:eastAsia="Trebuchet MS" w:hAnsi="Trebuchet MS" w:cs="Trebuchet MS"/>
          <w:sz w:val="28"/>
          <w:szCs w:val="28"/>
        </w:rPr>
        <w:t>Project organisation</w:t>
      </w:r>
      <w:r>
        <w:rPr>
          <w:rFonts w:ascii="Trebuchet MS" w:eastAsia="Trebuchet MS" w:hAnsi="Trebuchet MS" w:cs="Trebuchet MS"/>
          <w:sz w:val="28"/>
          <w:szCs w:val="28"/>
        </w:rPr>
        <w:t xml:space="preserve"> </w:t>
      </w:r>
    </w:p>
    <w:p w:rsidR="0060730E" w:rsidRDefault="00022FED">
      <w:pPr>
        <w:pStyle w:val="documentsinglecolumn"/>
        <w:spacing w:before="100" w:line="380" w:lineRule="atLeast"/>
        <w:ind w:left="1800"/>
        <w:rPr>
          <w:rFonts w:ascii="Trebuchet MS" w:eastAsia="Trebuchet MS" w:hAnsi="Trebuchet MS" w:cs="Trebuchet MS"/>
          <w:sz w:val="28"/>
          <w:szCs w:val="28"/>
        </w:rPr>
      </w:pPr>
      <w:r>
        <w:rPr>
          <w:rStyle w:val="ratvtextpnth-last-child1"/>
          <w:rFonts w:ascii="Trebuchet MS" w:eastAsia="Trebuchet MS" w:hAnsi="Trebuchet MS" w:cs="Trebuchet MS"/>
          <w:sz w:val="28"/>
          <w:szCs w:val="28"/>
        </w:rPr>
        <w:t>Process improvement</w:t>
      </w:r>
      <w:r>
        <w:rPr>
          <w:rFonts w:ascii="Trebuchet MS" w:eastAsia="Trebuchet MS" w:hAnsi="Trebuchet MS" w:cs="Trebuchet MS"/>
          <w:sz w:val="28"/>
          <w:szCs w:val="28"/>
        </w:rPr>
        <w:t xml:space="preserve"> </w:t>
      </w:r>
    </w:p>
    <w:tbl>
      <w:tblPr>
        <w:tblStyle w:val="documentheading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60"/>
        <w:gridCol w:w="10520"/>
      </w:tblGrid>
      <w:tr w:rsidR="0060730E">
        <w:trPr>
          <w:tblCellSpacing w:w="0" w:type="dxa"/>
        </w:trPr>
        <w:tc>
          <w:tcPr>
            <w:tcW w:w="760" w:type="dxa"/>
            <w:tcMar>
              <w:top w:w="300" w:type="dxa"/>
              <w:left w:w="0" w:type="dxa"/>
              <w:bottom w:w="100" w:type="dxa"/>
              <w:right w:w="0" w:type="dxa"/>
            </w:tcMar>
            <w:hideMark/>
          </w:tcPr>
          <w:p w:rsidR="0060730E" w:rsidRDefault="00022FED">
            <w:pPr>
              <w:rPr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documentheadingIcon"/>
                <w:rFonts w:ascii="Trebuchet MS" w:eastAsia="Trebuchet MS" w:hAnsi="Trebuchet MS" w:cs="Trebuchet M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80250" cy="379688"/>
                  <wp:effectExtent l="0" t="0" r="0" b="0"/>
                  <wp:docPr id="100003" name="Picture 10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82134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documentheadingIcon"/>
                <w:rFonts w:ascii="Trebuchet MS" w:eastAsia="Trebuchet MS" w:hAnsi="Trebuchet MS" w:cs="Trebuchet MS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520" w:type="dxa"/>
            <w:tcMar>
              <w:top w:w="300" w:type="dxa"/>
              <w:left w:w="0" w:type="dxa"/>
              <w:bottom w:w="100" w:type="dxa"/>
              <w:right w:w="0" w:type="dxa"/>
            </w:tcMar>
            <w:hideMark/>
          </w:tcPr>
          <w:p w:rsidR="0060730E" w:rsidRDefault="00022FED">
            <w:pPr>
              <w:pStyle w:val="documentsectiontitle"/>
              <w:rPr>
                <w:rStyle w:val="documentsectiontitleCell"/>
                <w:rFonts w:ascii="Trebuchet MS" w:eastAsia="Trebuchet MS" w:hAnsi="Trebuchet MS" w:cs="Trebuchet MS"/>
                <w:b/>
                <w:bCs/>
              </w:rPr>
            </w:pPr>
            <w:r>
              <w:rPr>
                <w:rStyle w:val="documentsectiontitleCell"/>
                <w:rFonts w:ascii="Trebuchet MS" w:eastAsia="Trebuchet MS" w:hAnsi="Trebuchet MS" w:cs="Trebuchet MS"/>
                <w:b/>
                <w:bCs/>
              </w:rPr>
              <w:t>Work History</w:t>
            </w:r>
          </w:p>
        </w:tc>
      </w:tr>
    </w:tbl>
    <w:p w:rsidR="0060730E" w:rsidRDefault="0060730E">
      <w:pPr>
        <w:rPr>
          <w:vanish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0"/>
        <w:gridCol w:w="9580"/>
      </w:tblGrid>
      <w:tr w:rsidR="0060730E">
        <w:trPr>
          <w:tblCellSpacing w:w="0" w:type="dxa"/>
        </w:trPr>
        <w:tc>
          <w:tcPr>
            <w:tcW w:w="1700" w:type="dxa"/>
            <w:tcMar>
              <w:top w:w="0" w:type="dxa"/>
              <w:left w:w="0" w:type="dxa"/>
              <w:bottom w:w="0" w:type="dxa"/>
              <w:right w:w="100" w:type="dxa"/>
            </w:tcMar>
            <w:hideMark/>
          </w:tcPr>
          <w:p w:rsidR="0060730E" w:rsidRDefault="00022FED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="Trebuchet MS" w:eastAsia="Trebuchet MS" w:hAnsi="Trebuchet MS" w:cs="Trebuchet MS"/>
                <w:sz w:val="4"/>
                <w:szCs w:val="4"/>
              </w:rPr>
            </w:pPr>
            <w:r>
              <w:rPr>
                <w:rStyle w:val="span"/>
                <w:rFonts w:ascii="Trebuchet MS" w:eastAsia="Trebuchet MS" w:hAnsi="Trebuchet MS" w:cs="Trebuchet MS"/>
              </w:rPr>
              <w:t>2016-12</w:t>
            </w:r>
            <w:r>
              <w:rPr>
                <w:rStyle w:val="spandateswrapper"/>
                <w:rFonts w:ascii="Trebuchet MS" w:eastAsia="Trebuchet MS" w:hAnsi="Trebuchet MS" w:cs="Trebuchet MS"/>
              </w:rPr>
              <w:t xml:space="preserve"> </w:t>
            </w:r>
            <w:r>
              <w:rPr>
                <w:rStyle w:val="span"/>
                <w:rFonts w:ascii="Trebuchet MS" w:eastAsia="Trebuchet MS" w:hAnsi="Trebuchet MS" w:cs="Trebuchet MS"/>
              </w:rPr>
              <w:t>- Current</w:t>
            </w:r>
          </w:p>
        </w:tc>
        <w:tc>
          <w:tcPr>
            <w:tcW w:w="95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730E" w:rsidRDefault="00022FED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"/>
                <w:rFonts w:ascii="Trebuchet MS" w:eastAsia="Trebuchet MS" w:hAnsi="Trebuchet MS" w:cs="Trebuchet MS"/>
              </w:rPr>
            </w:pPr>
            <w:r>
              <w:rPr>
                <w:rStyle w:val="divdocumentjobtitle"/>
                <w:rFonts w:ascii="Trebuchet MS" w:eastAsia="Trebuchet MS" w:hAnsi="Trebuchet MS" w:cs="Trebuchet MS"/>
                <w:b/>
                <w:bCs/>
              </w:rPr>
              <w:t>RPA Developer</w:t>
            </w:r>
            <w:r>
              <w:rPr>
                <w:rStyle w:val="documentmb5"/>
                <w:rFonts w:ascii="Trebuchet MS" w:eastAsia="Trebuchet MS" w:hAnsi="Trebuchet MS" w:cs="Trebuchet MS"/>
              </w:rPr>
              <w:t xml:space="preserve"> </w:t>
            </w:r>
          </w:p>
          <w:p w:rsidR="0060730E" w:rsidRDefault="00022FED">
            <w:pPr>
              <w:pStyle w:val="documentmb5Paragraph"/>
              <w:spacing w:line="400" w:lineRule="atLeast"/>
              <w:ind w:right="200"/>
              <w:rPr>
                <w:rStyle w:val="documentsinglecolumnCharacter"/>
                <w:rFonts w:ascii="Trebuchet MS" w:eastAsia="Trebuchet MS" w:hAnsi="Trebuchet MS" w:cs="Trebuchet MS"/>
                <w:sz w:val="28"/>
                <w:szCs w:val="28"/>
              </w:rPr>
            </w:pPr>
            <w:proofErr w:type="spellStart"/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Teletext</w:t>
            </w:r>
            <w:proofErr w:type="spellEnd"/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 xml:space="preserve"> India Ltd, Hyderabad, </w:t>
            </w:r>
            <w:proofErr w:type="spellStart"/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Telangana</w:t>
            </w:r>
            <w:proofErr w:type="spellEnd"/>
          </w:p>
          <w:p w:rsidR="0060730E" w:rsidRDefault="00022FED">
            <w:pPr>
              <w:pStyle w:val="documentulli"/>
              <w:numPr>
                <w:ilvl w:val="0"/>
                <w:numId w:val="2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 xml:space="preserve">For RPA Developer, Team Lead, Scrum Master and taken additional role for team as BA. Project: https://www.teletextholidays.co.uk/ </w:t>
            </w:r>
            <w:proofErr w:type="spellStart"/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Teletext</w:t>
            </w:r>
            <w:proofErr w:type="spellEnd"/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 xml:space="preserve"> Holidays is British </w:t>
            </w:r>
            <w:r w:rsidR="00F95A15"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Travel Company</w:t>
            </w: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.</w:t>
            </w:r>
          </w:p>
          <w:p w:rsidR="0060730E" w:rsidRDefault="00022FED">
            <w:pPr>
              <w:pStyle w:val="documentulli"/>
              <w:numPr>
                <w:ilvl w:val="0"/>
                <w:numId w:val="2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Responsibilities: As an RPA Solutions Architect, Scrum Master, RPA Developer and Team Lead.</w:t>
            </w:r>
          </w:p>
          <w:p w:rsidR="0060730E" w:rsidRDefault="00022FED">
            <w:pPr>
              <w:pStyle w:val="documentulli"/>
              <w:numPr>
                <w:ilvl w:val="0"/>
                <w:numId w:val="2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Provide guidance with process design architecture through AA.</w:t>
            </w:r>
          </w:p>
          <w:p w:rsidR="0060730E" w:rsidRDefault="00F95A15">
            <w:pPr>
              <w:pStyle w:val="documentulli"/>
              <w:numPr>
                <w:ilvl w:val="0"/>
                <w:numId w:val="2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Design, develop (Code) and test</w:t>
            </w:r>
            <w:r w:rsidR="00022FED"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 xml:space="preserve"> automation workflows.</w:t>
            </w:r>
          </w:p>
          <w:p w:rsidR="0060730E" w:rsidRDefault="00022FED">
            <w:pPr>
              <w:pStyle w:val="documentulli"/>
              <w:numPr>
                <w:ilvl w:val="0"/>
                <w:numId w:val="2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Saved 4L GBP per annum by implementing cost-saving initiatives that addressed long-standing problems.</w:t>
            </w:r>
          </w:p>
          <w:p w:rsidR="0060730E" w:rsidRDefault="00022FED">
            <w:pPr>
              <w:pStyle w:val="documentulli"/>
              <w:numPr>
                <w:ilvl w:val="0"/>
                <w:numId w:val="2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 xml:space="preserve">Deployment of RPA processes to </w:t>
            </w:r>
            <w:r w:rsidR="00F95A15"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systems (</w:t>
            </w: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Bots).</w:t>
            </w:r>
          </w:p>
          <w:p w:rsidR="0060730E" w:rsidRDefault="00022FED">
            <w:pPr>
              <w:pStyle w:val="documentulli"/>
              <w:numPr>
                <w:ilvl w:val="0"/>
                <w:numId w:val="2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Support and implementation of RPA solutions.</w:t>
            </w:r>
          </w:p>
          <w:p w:rsidR="0060730E" w:rsidRDefault="00022FED">
            <w:pPr>
              <w:pStyle w:val="documentulli"/>
              <w:numPr>
                <w:ilvl w:val="0"/>
                <w:numId w:val="2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Assure quality of automation processes (Reports on daily basis).</w:t>
            </w:r>
          </w:p>
          <w:p w:rsidR="0060730E" w:rsidRDefault="00022FED">
            <w:pPr>
              <w:pStyle w:val="documentulli"/>
              <w:numPr>
                <w:ilvl w:val="0"/>
                <w:numId w:val="2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 xml:space="preserve">Develop and implement </w:t>
            </w:r>
            <w:proofErr w:type="spellStart"/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Vbscript</w:t>
            </w:r>
            <w:proofErr w:type="spellEnd"/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 xml:space="preserve"> in automation.</w:t>
            </w:r>
          </w:p>
          <w:p w:rsidR="0060730E" w:rsidRDefault="00022FED">
            <w:pPr>
              <w:pStyle w:val="documentulli"/>
              <w:numPr>
                <w:ilvl w:val="0"/>
                <w:numId w:val="2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Got Knowledge on Macros.</w:t>
            </w:r>
          </w:p>
          <w:p w:rsidR="0060730E" w:rsidRDefault="00022FED">
            <w:pPr>
              <w:pStyle w:val="documentulli"/>
              <w:numPr>
                <w:ilvl w:val="0"/>
                <w:numId w:val="2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Administration of production and development environments.</w:t>
            </w:r>
          </w:p>
          <w:p w:rsidR="0060730E" w:rsidRDefault="00022FED">
            <w:pPr>
              <w:pStyle w:val="documentulli"/>
              <w:numPr>
                <w:ilvl w:val="0"/>
                <w:numId w:val="2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Assigned daily employee tasks and monitored activity and completion.</w:t>
            </w:r>
          </w:p>
          <w:p w:rsidR="0060730E" w:rsidRDefault="00022FED">
            <w:pPr>
              <w:pStyle w:val="documentulli"/>
              <w:numPr>
                <w:ilvl w:val="0"/>
                <w:numId w:val="2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lastRenderedPageBreak/>
              <w:t>Minimized resource and time losses by addressing employee or production issue directly and implementing timely solutions.</w:t>
            </w:r>
          </w:p>
          <w:p w:rsidR="0060730E" w:rsidRDefault="00022FED">
            <w:pPr>
              <w:pStyle w:val="documentulli"/>
              <w:numPr>
                <w:ilvl w:val="0"/>
                <w:numId w:val="2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Tracked receipts, employee hours and inventory movements.</w:t>
            </w:r>
          </w:p>
          <w:p w:rsidR="0060730E" w:rsidRDefault="00022FED">
            <w:pPr>
              <w:pStyle w:val="documentulli"/>
              <w:numPr>
                <w:ilvl w:val="0"/>
                <w:numId w:val="2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Resolved conflicts and negotiated mutually beneficial agreements between parties.</w:t>
            </w:r>
          </w:p>
          <w:p w:rsidR="0060730E" w:rsidRDefault="00022FED">
            <w:pPr>
              <w:pStyle w:val="documentulli"/>
              <w:numPr>
                <w:ilvl w:val="0"/>
                <w:numId w:val="2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Drove operational improvements which resulted in savings and improved profit margins.</w:t>
            </w:r>
          </w:p>
          <w:p w:rsidR="0060730E" w:rsidRDefault="00022FED">
            <w:pPr>
              <w:pStyle w:val="documentulli"/>
              <w:numPr>
                <w:ilvl w:val="0"/>
                <w:numId w:val="2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Managed schedules, accepted time off requests and found coverage for short shifts.</w:t>
            </w:r>
          </w:p>
          <w:p w:rsidR="0060730E" w:rsidRDefault="00022FED">
            <w:pPr>
              <w:pStyle w:val="documentulli"/>
              <w:numPr>
                <w:ilvl w:val="0"/>
                <w:numId w:val="2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Developed monthly and daily production output plans to deliver on customer service and financial metrics.</w:t>
            </w:r>
          </w:p>
          <w:p w:rsidR="0060730E" w:rsidRDefault="00022FED">
            <w:pPr>
              <w:pStyle w:val="documentulli"/>
              <w:numPr>
                <w:ilvl w:val="0"/>
                <w:numId w:val="2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Prepared detailed reports every week on updates to project specifications, progress, identified conflicts and team activities.</w:t>
            </w:r>
          </w:p>
        </w:tc>
      </w:tr>
    </w:tbl>
    <w:p w:rsidR="0060730E" w:rsidRDefault="0060730E">
      <w:pPr>
        <w:rPr>
          <w:vanish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0"/>
        <w:gridCol w:w="9580"/>
      </w:tblGrid>
      <w:tr w:rsidR="0060730E">
        <w:trPr>
          <w:tblCellSpacing w:w="0" w:type="dxa"/>
        </w:trPr>
        <w:tc>
          <w:tcPr>
            <w:tcW w:w="1700" w:type="dxa"/>
            <w:tcMar>
              <w:top w:w="220" w:type="dxa"/>
              <w:left w:w="0" w:type="dxa"/>
              <w:bottom w:w="0" w:type="dxa"/>
              <w:right w:w="100" w:type="dxa"/>
            </w:tcMar>
            <w:hideMark/>
          </w:tcPr>
          <w:p w:rsidR="0060730E" w:rsidRDefault="00022FED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="Trebuchet MS" w:eastAsia="Trebuchet MS" w:hAnsi="Trebuchet MS" w:cs="Trebuchet MS"/>
                <w:sz w:val="4"/>
                <w:szCs w:val="4"/>
              </w:rPr>
            </w:pPr>
            <w:r>
              <w:rPr>
                <w:rStyle w:val="span"/>
                <w:rFonts w:ascii="Trebuchet MS" w:eastAsia="Trebuchet MS" w:hAnsi="Trebuchet MS" w:cs="Trebuchet MS"/>
              </w:rPr>
              <w:t>2016-03</w:t>
            </w:r>
            <w:r>
              <w:rPr>
                <w:rStyle w:val="spandateswrapper"/>
                <w:rFonts w:ascii="Trebuchet MS" w:eastAsia="Trebuchet MS" w:hAnsi="Trebuchet MS" w:cs="Trebuchet MS"/>
              </w:rPr>
              <w:t xml:space="preserve"> </w:t>
            </w:r>
            <w:r>
              <w:rPr>
                <w:rStyle w:val="span"/>
                <w:rFonts w:ascii="Trebuchet MS" w:eastAsia="Trebuchet MS" w:hAnsi="Trebuchet MS" w:cs="Trebuchet MS"/>
              </w:rPr>
              <w:t>- 2016-08</w:t>
            </w:r>
          </w:p>
        </w:tc>
        <w:tc>
          <w:tcPr>
            <w:tcW w:w="9580" w:type="dxa"/>
            <w:tcMar>
              <w:top w:w="220" w:type="dxa"/>
              <w:left w:w="0" w:type="dxa"/>
              <w:bottom w:w="0" w:type="dxa"/>
              <w:right w:w="0" w:type="dxa"/>
            </w:tcMar>
            <w:hideMark/>
          </w:tcPr>
          <w:p w:rsidR="0060730E" w:rsidRDefault="00022FED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"/>
                <w:rFonts w:ascii="Trebuchet MS" w:eastAsia="Trebuchet MS" w:hAnsi="Trebuchet MS" w:cs="Trebuchet MS"/>
              </w:rPr>
            </w:pPr>
            <w:r>
              <w:rPr>
                <w:rStyle w:val="divdocumentjobtitle"/>
                <w:rFonts w:ascii="Trebuchet MS" w:eastAsia="Trebuchet MS" w:hAnsi="Trebuchet MS" w:cs="Trebuchet MS"/>
                <w:b/>
                <w:bCs/>
              </w:rPr>
              <w:t>Seller Support Associate</w:t>
            </w:r>
            <w:r>
              <w:rPr>
                <w:rStyle w:val="documentmb5"/>
                <w:rFonts w:ascii="Trebuchet MS" w:eastAsia="Trebuchet MS" w:hAnsi="Trebuchet MS" w:cs="Trebuchet MS"/>
              </w:rPr>
              <w:t xml:space="preserve"> </w:t>
            </w:r>
          </w:p>
          <w:p w:rsidR="0060730E" w:rsidRDefault="00022FED">
            <w:pPr>
              <w:pStyle w:val="documentmb5Paragraph"/>
              <w:spacing w:line="400" w:lineRule="atLeast"/>
              <w:ind w:right="200"/>
              <w:rPr>
                <w:rStyle w:val="documentsinglecolumnCharacter"/>
                <w:rFonts w:ascii="Trebuchet MS" w:eastAsia="Trebuchet MS" w:hAnsi="Trebuchet MS" w:cs="Trebuchet MS"/>
                <w:sz w:val="28"/>
                <w:szCs w:val="28"/>
              </w:rPr>
            </w:pPr>
            <w:proofErr w:type="spellStart"/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Teleperformance</w:t>
            </w:r>
            <w:proofErr w:type="spellEnd"/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, Jaipur, Rajasthan</w:t>
            </w:r>
          </w:p>
          <w:p w:rsidR="0060730E" w:rsidRDefault="00022FED">
            <w:pPr>
              <w:pStyle w:val="documentulli"/>
              <w:numPr>
                <w:ilvl w:val="0"/>
                <w:numId w:val="3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Answered questions regarding seller inventory, shipping, payments and buyer complaints.</w:t>
            </w:r>
          </w:p>
          <w:p w:rsidR="0060730E" w:rsidRDefault="00022FED">
            <w:pPr>
              <w:pStyle w:val="documentulli"/>
              <w:numPr>
                <w:ilvl w:val="0"/>
                <w:numId w:val="3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Provided seller support on refunds, posted feedback and policy changes.</w:t>
            </w:r>
          </w:p>
          <w:p w:rsidR="0060730E" w:rsidRDefault="00022FED">
            <w:pPr>
              <w:pStyle w:val="documentulli"/>
              <w:numPr>
                <w:ilvl w:val="0"/>
                <w:numId w:val="3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Established good communication Skills.</w:t>
            </w:r>
          </w:p>
          <w:p w:rsidR="0060730E" w:rsidRDefault="00022FED">
            <w:pPr>
              <w:pStyle w:val="documentulli"/>
              <w:numPr>
                <w:ilvl w:val="0"/>
                <w:numId w:val="3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Advocated for sellers and provided feedback to enhance selling process for overall improvements.</w:t>
            </w:r>
          </w:p>
          <w:p w:rsidR="0060730E" w:rsidRDefault="00022FED">
            <w:pPr>
              <w:pStyle w:val="documentulli"/>
              <w:numPr>
                <w:ilvl w:val="0"/>
                <w:numId w:val="3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Displayed flexibility and ability to adapt to quarterly policy changes and database re-organization.</w:t>
            </w:r>
          </w:p>
          <w:p w:rsidR="0060730E" w:rsidRDefault="00022FED">
            <w:pPr>
              <w:pStyle w:val="documentulli"/>
              <w:numPr>
                <w:ilvl w:val="0"/>
                <w:numId w:val="3"/>
              </w:numPr>
              <w:spacing w:line="400" w:lineRule="atLeast"/>
              <w:ind w:left="320" w:right="200" w:hanging="229"/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Managed 30 Complaints per day and 20 chats parallel</w:t>
            </w:r>
          </w:p>
        </w:tc>
      </w:tr>
    </w:tbl>
    <w:p w:rsidR="0060730E" w:rsidRDefault="0060730E">
      <w:pPr>
        <w:rPr>
          <w:vanish/>
        </w:rPr>
      </w:pPr>
    </w:p>
    <w:tbl>
      <w:tblPr>
        <w:tblStyle w:val="documentheading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60"/>
        <w:gridCol w:w="10520"/>
      </w:tblGrid>
      <w:tr w:rsidR="0060730E">
        <w:trPr>
          <w:tblCellSpacing w:w="0" w:type="dxa"/>
        </w:trPr>
        <w:tc>
          <w:tcPr>
            <w:tcW w:w="760" w:type="dxa"/>
            <w:tcMar>
              <w:top w:w="300" w:type="dxa"/>
              <w:left w:w="0" w:type="dxa"/>
              <w:bottom w:w="100" w:type="dxa"/>
              <w:right w:w="0" w:type="dxa"/>
            </w:tcMar>
            <w:hideMark/>
          </w:tcPr>
          <w:p w:rsidR="0060730E" w:rsidRDefault="00022FED">
            <w:pPr>
              <w:rPr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documentheadingIcon"/>
                <w:rFonts w:ascii="Trebuchet MS" w:eastAsia="Trebuchet MS" w:hAnsi="Trebuchet MS" w:cs="Trebuchet M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80250" cy="379688"/>
                  <wp:effectExtent l="0" t="0" r="0" b="0"/>
                  <wp:docPr id="100004" name="Pictur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471167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documentheadingIcon"/>
                <w:rFonts w:ascii="Trebuchet MS" w:eastAsia="Trebuchet MS" w:hAnsi="Trebuchet MS" w:cs="Trebuchet MS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520" w:type="dxa"/>
            <w:tcMar>
              <w:top w:w="300" w:type="dxa"/>
              <w:left w:w="0" w:type="dxa"/>
              <w:bottom w:w="100" w:type="dxa"/>
              <w:right w:w="0" w:type="dxa"/>
            </w:tcMar>
            <w:hideMark/>
          </w:tcPr>
          <w:p w:rsidR="0060730E" w:rsidRDefault="00022FED">
            <w:pPr>
              <w:pStyle w:val="documentsectiontitle"/>
              <w:rPr>
                <w:rStyle w:val="documentsectiontitleCell"/>
                <w:rFonts w:ascii="Trebuchet MS" w:eastAsia="Trebuchet MS" w:hAnsi="Trebuchet MS" w:cs="Trebuchet MS"/>
                <w:b/>
                <w:bCs/>
              </w:rPr>
            </w:pPr>
            <w:r>
              <w:rPr>
                <w:rStyle w:val="documentsectiontitleCell"/>
                <w:rFonts w:ascii="Trebuchet MS" w:eastAsia="Trebuchet MS" w:hAnsi="Trebuchet MS" w:cs="Trebuchet MS"/>
                <w:b/>
                <w:bCs/>
              </w:rPr>
              <w:t>Education</w:t>
            </w:r>
          </w:p>
        </w:tc>
      </w:tr>
    </w:tbl>
    <w:p w:rsidR="0060730E" w:rsidRDefault="0060730E">
      <w:pPr>
        <w:rPr>
          <w:vanish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0"/>
        <w:gridCol w:w="9580"/>
      </w:tblGrid>
      <w:tr w:rsidR="0060730E">
        <w:trPr>
          <w:tblCellSpacing w:w="0" w:type="dxa"/>
        </w:trPr>
        <w:tc>
          <w:tcPr>
            <w:tcW w:w="1700" w:type="dxa"/>
            <w:tcMar>
              <w:top w:w="0" w:type="dxa"/>
              <w:left w:w="0" w:type="dxa"/>
              <w:bottom w:w="0" w:type="dxa"/>
              <w:right w:w="100" w:type="dxa"/>
            </w:tcMar>
            <w:hideMark/>
          </w:tcPr>
          <w:p w:rsidR="0060730E" w:rsidRDefault="00022FED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="Trebuchet MS" w:eastAsia="Trebuchet MS" w:hAnsi="Trebuchet MS" w:cs="Trebuchet MS"/>
                <w:sz w:val="4"/>
                <w:szCs w:val="4"/>
              </w:rPr>
            </w:pPr>
            <w:r>
              <w:rPr>
                <w:rStyle w:val="span"/>
                <w:rFonts w:ascii="Trebuchet MS" w:eastAsia="Trebuchet MS" w:hAnsi="Trebuchet MS" w:cs="Trebuchet MS"/>
              </w:rPr>
              <w:t>2011-05</w:t>
            </w:r>
            <w:r>
              <w:rPr>
                <w:rStyle w:val="spandateswrapper"/>
                <w:rFonts w:ascii="Trebuchet MS" w:eastAsia="Trebuchet MS" w:hAnsi="Trebuchet MS" w:cs="Trebuchet MS"/>
              </w:rPr>
              <w:t xml:space="preserve"> </w:t>
            </w:r>
            <w:r>
              <w:rPr>
                <w:rStyle w:val="span"/>
                <w:rFonts w:ascii="Trebuchet MS" w:eastAsia="Trebuchet MS" w:hAnsi="Trebuchet MS" w:cs="Trebuchet MS"/>
              </w:rPr>
              <w:t>- 2015-05</w:t>
            </w:r>
          </w:p>
        </w:tc>
        <w:tc>
          <w:tcPr>
            <w:tcW w:w="95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0730E" w:rsidRDefault="00022FED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"/>
                <w:rFonts w:ascii="Trebuchet MS" w:eastAsia="Trebuchet MS" w:hAnsi="Trebuchet MS" w:cs="Trebuchet MS"/>
              </w:rPr>
            </w:pPr>
            <w:r>
              <w:rPr>
                <w:rStyle w:val="spandegree"/>
                <w:rFonts w:ascii="Trebuchet MS" w:eastAsia="Trebuchet MS" w:hAnsi="Trebuchet MS" w:cs="Trebuchet MS"/>
              </w:rPr>
              <w:t xml:space="preserve">Bachelor of Technology: </w:t>
            </w:r>
            <w:r>
              <w:rPr>
                <w:rStyle w:val="spanprogramline"/>
                <w:rFonts w:ascii="Trebuchet MS" w:eastAsia="Trebuchet MS" w:hAnsi="Trebuchet MS" w:cs="Trebuchet MS"/>
              </w:rPr>
              <w:t>Computer Science Engineering</w:t>
            </w:r>
            <w:r>
              <w:rPr>
                <w:rStyle w:val="documentmb5"/>
                <w:rFonts w:ascii="Trebuchet MS" w:eastAsia="Trebuchet MS" w:hAnsi="Trebuchet MS" w:cs="Trebuchet MS"/>
              </w:rPr>
              <w:t xml:space="preserve"> </w:t>
            </w:r>
          </w:p>
          <w:p w:rsidR="0060730E" w:rsidRDefault="00022FED">
            <w:pPr>
              <w:pStyle w:val="documentmb5Paragraph"/>
              <w:spacing w:line="400" w:lineRule="atLeast"/>
              <w:ind w:right="200"/>
              <w:rPr>
                <w:rStyle w:val="documentsinglecolumnCharacter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Visvesvaraya College Of Engineering And Technology - Bong</w:t>
            </w:r>
            <w:r w:rsidR="00857EB1"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u</w:t>
            </w:r>
            <w:r>
              <w:rPr>
                <w:rStyle w:val="span"/>
                <w:rFonts w:ascii="Trebuchet MS" w:eastAsia="Trebuchet MS" w:hAnsi="Trebuchet MS" w:cs="Trebuchet MS"/>
                <w:sz w:val="28"/>
                <w:szCs w:val="28"/>
              </w:rPr>
              <w:t>lur, Ibrahimpatnam, Ranga Reddy District</w:t>
            </w:r>
          </w:p>
        </w:tc>
      </w:tr>
    </w:tbl>
    <w:p w:rsidR="0060730E" w:rsidRDefault="0060730E">
      <w:pPr>
        <w:rPr>
          <w:vanish/>
        </w:rPr>
      </w:pPr>
    </w:p>
    <w:tbl>
      <w:tblPr>
        <w:tblStyle w:val="documentheading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760"/>
        <w:gridCol w:w="10520"/>
      </w:tblGrid>
      <w:tr w:rsidR="0060730E">
        <w:trPr>
          <w:tblCellSpacing w:w="0" w:type="dxa"/>
        </w:trPr>
        <w:tc>
          <w:tcPr>
            <w:tcW w:w="760" w:type="dxa"/>
            <w:tcMar>
              <w:top w:w="300" w:type="dxa"/>
              <w:left w:w="0" w:type="dxa"/>
              <w:bottom w:w="100" w:type="dxa"/>
              <w:right w:w="0" w:type="dxa"/>
            </w:tcMar>
            <w:hideMark/>
          </w:tcPr>
          <w:p w:rsidR="0060730E" w:rsidRDefault="00022FED">
            <w:pPr>
              <w:rPr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documentheadingIcon"/>
                <w:rFonts w:ascii="Trebuchet MS" w:eastAsia="Trebuchet MS" w:hAnsi="Trebuchet MS" w:cs="Trebuchet MS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80250" cy="379688"/>
                  <wp:effectExtent l="0" t="0" r="0" b="0"/>
                  <wp:docPr id="100005" name="Picture 10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08988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50" cy="37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documentheadingIcon"/>
                <w:rFonts w:ascii="Trebuchet MS" w:eastAsia="Trebuchet MS" w:hAnsi="Trebuchet MS" w:cs="Trebuchet MS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0520" w:type="dxa"/>
            <w:tcMar>
              <w:top w:w="300" w:type="dxa"/>
              <w:left w:w="0" w:type="dxa"/>
              <w:bottom w:w="100" w:type="dxa"/>
              <w:right w:w="0" w:type="dxa"/>
            </w:tcMar>
            <w:hideMark/>
          </w:tcPr>
          <w:p w:rsidR="0060730E" w:rsidRDefault="00022FED">
            <w:pPr>
              <w:pStyle w:val="documentsectiontitle"/>
              <w:rPr>
                <w:rStyle w:val="documentsectiontitleCell"/>
                <w:rFonts w:ascii="Trebuchet MS" w:eastAsia="Trebuchet MS" w:hAnsi="Trebuchet MS" w:cs="Trebuchet MS"/>
                <w:b/>
                <w:bCs/>
              </w:rPr>
            </w:pPr>
            <w:r>
              <w:rPr>
                <w:rStyle w:val="documentsectiontitleCell"/>
                <w:rFonts w:ascii="Trebuchet MS" w:eastAsia="Trebuchet MS" w:hAnsi="Trebuchet MS" w:cs="Trebuchet MS"/>
                <w:b/>
                <w:bCs/>
              </w:rPr>
              <w:t>Certifications</w:t>
            </w:r>
          </w:p>
        </w:tc>
      </w:tr>
    </w:tbl>
    <w:p w:rsidR="0060730E" w:rsidRDefault="0060730E">
      <w:pPr>
        <w:rPr>
          <w:vanish/>
        </w:rPr>
      </w:pPr>
    </w:p>
    <w:tbl>
      <w:tblPr>
        <w:tblStyle w:val="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700"/>
        <w:gridCol w:w="9580"/>
      </w:tblGrid>
      <w:tr w:rsidR="0060730E">
        <w:trPr>
          <w:tblCellSpacing w:w="0" w:type="dxa"/>
        </w:trPr>
        <w:tc>
          <w:tcPr>
            <w:tcW w:w="1700" w:type="dxa"/>
            <w:tcMar>
              <w:top w:w="0" w:type="dxa"/>
              <w:left w:w="0" w:type="dxa"/>
              <w:bottom w:w="0" w:type="dxa"/>
              <w:right w:w="100" w:type="dxa"/>
            </w:tcMar>
            <w:hideMark/>
          </w:tcPr>
          <w:p w:rsidR="0060730E" w:rsidRDefault="00022FED" w:rsidP="0082138A">
            <w:pPr>
              <w:pStyle w:val="spandateswrapperParagraph"/>
              <w:pBdr>
                <w:right w:val="none" w:sz="0" w:space="0" w:color="auto"/>
              </w:pBdr>
              <w:ind w:right="300"/>
              <w:rPr>
                <w:rStyle w:val="spandateswrapper"/>
                <w:rFonts w:ascii="Trebuchet MS" w:eastAsia="Trebuchet MS" w:hAnsi="Trebuchet MS" w:cs="Trebuchet MS"/>
                <w:sz w:val="4"/>
                <w:szCs w:val="4"/>
              </w:rPr>
            </w:pPr>
            <w:r>
              <w:rPr>
                <w:rStyle w:val="span"/>
                <w:rFonts w:ascii="Trebuchet MS" w:eastAsia="Trebuchet MS" w:hAnsi="Trebuchet MS" w:cs="Trebuchet MS"/>
              </w:rPr>
              <w:t>2019-08</w:t>
            </w:r>
            <w:r w:rsidR="00D240B5">
              <w:rPr>
                <w:rStyle w:val="span"/>
                <w:rFonts w:ascii="Trebuchet MS" w:eastAsia="Trebuchet MS" w:hAnsi="Trebuchet MS" w:cs="Trebuchet MS"/>
              </w:rPr>
              <w:t xml:space="preserve">  2016-09</w:t>
            </w:r>
          </w:p>
        </w:tc>
        <w:tc>
          <w:tcPr>
            <w:tcW w:w="95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240B5" w:rsidRDefault="00022FED">
            <w:pPr>
              <w:pStyle w:val="p"/>
              <w:spacing w:line="400" w:lineRule="atLeast"/>
              <w:ind w:right="200"/>
              <w:rPr>
                <w:rStyle w:val="documentsinglecolumnCharacter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documentsinglecolumnCharacter"/>
                <w:rFonts w:ascii="Trebuchet MS" w:eastAsia="Trebuchet MS" w:hAnsi="Trebuchet MS" w:cs="Trebuchet MS"/>
                <w:sz w:val="28"/>
                <w:szCs w:val="28"/>
              </w:rPr>
              <w:t>Automation Anywhere Certified Advanced RPA Professional</w:t>
            </w:r>
          </w:p>
          <w:p w:rsidR="00D240B5" w:rsidRDefault="00D240B5">
            <w:pPr>
              <w:pStyle w:val="p"/>
              <w:spacing w:line="400" w:lineRule="atLeast"/>
              <w:ind w:right="200"/>
              <w:rPr>
                <w:rStyle w:val="documentsinglecolumnCharacter"/>
                <w:rFonts w:ascii="Trebuchet MS" w:eastAsia="Trebuchet MS" w:hAnsi="Trebuchet MS" w:cs="Trebuchet MS"/>
                <w:sz w:val="28"/>
                <w:szCs w:val="28"/>
              </w:rPr>
            </w:pPr>
            <w:r>
              <w:rPr>
                <w:rStyle w:val="documentsinglecolumnCharacter"/>
                <w:rFonts w:ascii="Trebuchet MS" w:eastAsia="Trebuchet MS" w:hAnsi="Trebuchet MS" w:cs="Trebuchet MS"/>
                <w:sz w:val="28"/>
                <w:szCs w:val="28"/>
              </w:rPr>
              <w:t>Certified in automated testing using Selenium</w:t>
            </w:r>
            <w:bookmarkStart w:id="0" w:name="_GoBack"/>
            <w:bookmarkEnd w:id="0"/>
          </w:p>
        </w:tc>
      </w:tr>
    </w:tbl>
    <w:p w:rsidR="0060730E" w:rsidRDefault="0060730E">
      <w:pPr>
        <w:rPr>
          <w:rFonts w:ascii="Trebuchet MS" w:eastAsia="Trebuchet MS" w:hAnsi="Trebuchet MS" w:cs="Trebuchet MS"/>
          <w:sz w:val="28"/>
          <w:szCs w:val="28"/>
        </w:rPr>
      </w:pPr>
    </w:p>
    <w:sectPr w:rsidR="0060730E">
      <w:headerReference w:type="default" r:id="rId12"/>
      <w:footerReference w:type="default" r:id="rId13"/>
      <w:pgSz w:w="12240" w:h="15840"/>
      <w:pgMar w:top="480" w:right="480" w:bottom="480" w:left="4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C18" w:rsidRDefault="00A24C18">
      <w:pPr>
        <w:spacing w:line="240" w:lineRule="auto"/>
      </w:pPr>
      <w:r>
        <w:separator/>
      </w:r>
    </w:p>
  </w:endnote>
  <w:endnote w:type="continuationSeparator" w:id="0">
    <w:p w:rsidR="00A24C18" w:rsidRDefault="00A24C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8E3EF9FE-6F41-4CFD-863A-0A62F8724DA0}"/>
    <w:embedBold r:id="rId2" w:fontKey="{3E0D47B5-2A66-4645-B5EB-FCE523A40CF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76B2B6E1-4802-4DFA-8787-3FE786AC68C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951787BD-A306-4A4E-98E8-D508B116290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30E" w:rsidRDefault="00022FED">
    <w:pPr>
      <w:spacing w:line="20" w:lineRule="auto"/>
    </w:pPr>
    <w:r>
      <w:rPr>
        <w:color w:val="FFFFFF"/>
        <w:sz w:val="2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C18" w:rsidRDefault="00A24C18">
      <w:pPr>
        <w:spacing w:line="240" w:lineRule="auto"/>
      </w:pPr>
      <w:r>
        <w:separator/>
      </w:r>
    </w:p>
  </w:footnote>
  <w:footnote w:type="continuationSeparator" w:id="0">
    <w:p w:rsidR="00A24C18" w:rsidRDefault="00A24C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30E" w:rsidRDefault="00022FED">
    <w:pPr>
      <w:spacing w:line="20" w:lineRule="auto"/>
    </w:pPr>
    <w:r>
      <w:rPr>
        <w:color w:val="FFFFFF"/>
        <w:sz w:val="2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53EE3F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7E062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8A049B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16063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85C7D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C54BE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9BCCF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3F6A6F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30E3B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 w:tplc="C9B2367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A7E49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9C694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74C0A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E22AC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886771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4EAD0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78E60E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9FE386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 w:tplc="1122CA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E90EE4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F584B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9F2ED2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18A1F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7AE1C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AC039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8F223E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472CD6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381107B"/>
    <w:multiLevelType w:val="hybridMultilevel"/>
    <w:tmpl w:val="C096B23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730E"/>
    <w:rsid w:val="00022FED"/>
    <w:rsid w:val="003D7B11"/>
    <w:rsid w:val="005F64FC"/>
    <w:rsid w:val="0060730E"/>
    <w:rsid w:val="0082138A"/>
    <w:rsid w:val="00857EB1"/>
    <w:rsid w:val="00A03F6A"/>
    <w:rsid w:val="00A24C18"/>
    <w:rsid w:val="00B62311"/>
    <w:rsid w:val="00D240B5"/>
    <w:rsid w:val="00F302CC"/>
    <w:rsid w:val="00F537E8"/>
    <w:rsid w:val="00F9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5687B8-57DC-417A-9F1D-E71D6DEF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">
    <w:name w:val="document"/>
    <w:basedOn w:val="Normal"/>
    <w:pPr>
      <w:spacing w:line="380" w:lineRule="atLeast"/>
    </w:pPr>
  </w:style>
  <w:style w:type="paragraph" w:customStyle="1" w:styleId="documentdivfirstsection">
    <w:name w:val="document_div_firstsection"/>
    <w:basedOn w:val="Normal"/>
  </w:style>
  <w:style w:type="paragraph" w:customStyle="1" w:styleId="documentdivparagraph">
    <w:name w:val="document_div_paragraph"/>
    <w:basedOn w:val="Normal"/>
  </w:style>
  <w:style w:type="paragraph" w:customStyle="1" w:styleId="documentname">
    <w:name w:val="document_name"/>
    <w:basedOn w:val="Normal"/>
    <w:pPr>
      <w:spacing w:line="980" w:lineRule="atLeast"/>
    </w:pPr>
    <w:rPr>
      <w:b/>
      <w:bCs/>
      <w:color w:val="002E58"/>
      <w:sz w:val="78"/>
      <w:szCs w:val="78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002E58"/>
      <w:sz w:val="32"/>
      <w:szCs w:val="32"/>
    </w:rPr>
  </w:style>
  <w:style w:type="paragraph" w:customStyle="1" w:styleId="documentsection">
    <w:name w:val="document_section"/>
    <w:basedOn w:val="Normal"/>
  </w:style>
  <w:style w:type="character" w:customStyle="1" w:styleId="documentaddressaddressleft">
    <w:name w:val="document_address_addressleft"/>
    <w:basedOn w:val="DefaultParagraphFont"/>
  </w:style>
  <w:style w:type="paragraph" w:customStyle="1" w:styleId="div">
    <w:name w:val="div"/>
    <w:basedOn w:val="Normal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addressaddressright">
    <w:name w:val="document_address_addressright"/>
    <w:basedOn w:val="DefaultParagraphFont"/>
  </w:style>
  <w:style w:type="table" w:customStyle="1" w:styleId="documentaddress">
    <w:name w:val="document_address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divnoPind">
    <w:name w:val="document_div_noPind"/>
    <w:basedOn w:val="Normal"/>
  </w:style>
  <w:style w:type="paragraph" w:customStyle="1" w:styleId="p">
    <w:name w:val="p"/>
    <w:basedOn w:val="Normal"/>
  </w:style>
  <w:style w:type="character" w:customStyle="1" w:styleId="documentsectioniconCell">
    <w:name w:val="document_section_iconCell"/>
    <w:basedOn w:val="DefaultParagraphFont"/>
  </w:style>
  <w:style w:type="character" w:customStyle="1" w:styleId="documentheadingIcon">
    <w:name w:val="document_headingIcon"/>
    <w:basedOn w:val="DefaultParagraphFont"/>
  </w:style>
  <w:style w:type="character" w:customStyle="1" w:styleId="documentsectiontitleCell">
    <w:name w:val="document_section_titleCell"/>
    <w:basedOn w:val="DefaultParagraphFont"/>
  </w:style>
  <w:style w:type="paragraph" w:customStyle="1" w:styleId="documentsectiontitle">
    <w:name w:val="document_sectiontitle"/>
    <w:basedOn w:val="Normal"/>
    <w:pPr>
      <w:spacing w:line="420" w:lineRule="atLeast"/>
    </w:pPr>
    <w:rPr>
      <w:color w:val="002E58"/>
      <w:sz w:val="32"/>
      <w:szCs w:val="32"/>
    </w:rPr>
  </w:style>
  <w:style w:type="character" w:customStyle="1" w:styleId="documentsectiontitleCharacter">
    <w:name w:val="document_sectiontitle Character"/>
    <w:basedOn w:val="DefaultParagraphFont"/>
    <w:rPr>
      <w:color w:val="002E58"/>
      <w:sz w:val="32"/>
      <w:szCs w:val="32"/>
    </w:rPr>
  </w:style>
  <w:style w:type="table" w:customStyle="1" w:styleId="documentheading">
    <w:name w:val="document_heading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umentrtngSecparagraph">
    <w:name w:val="document_rtngSec_paragraph"/>
    <w:basedOn w:val="Normal"/>
  </w:style>
  <w:style w:type="paragraph" w:customStyle="1" w:styleId="documentsinglecolumn">
    <w:name w:val="document_singlecolumn"/>
    <w:basedOn w:val="Normal"/>
  </w:style>
  <w:style w:type="character" w:customStyle="1" w:styleId="ratvtextpnth-last-child1">
    <w:name w:val="ratvtext_p_nth-last-child(1)"/>
    <w:basedOn w:val="DefaultParagraphFont"/>
  </w:style>
  <w:style w:type="paragraph" w:customStyle="1" w:styleId="documenttxtRight">
    <w:name w:val="document_txtRight"/>
    <w:basedOn w:val="Normal"/>
    <w:pPr>
      <w:spacing w:line="280" w:lineRule="atLeast"/>
      <w:jc w:val="right"/>
    </w:pPr>
  </w:style>
  <w:style w:type="character" w:customStyle="1" w:styleId="spandateswrapper">
    <w:name w:val="span_dates_wrapper"/>
    <w:basedOn w:val="span"/>
    <w:rPr>
      <w:sz w:val="28"/>
      <w:szCs w:val="28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5" w:color="auto"/>
      </w:pBdr>
      <w:spacing w:line="400" w:lineRule="atLeast"/>
    </w:pPr>
    <w:rPr>
      <w:sz w:val="28"/>
      <w:szCs w:val="28"/>
    </w:rPr>
  </w:style>
  <w:style w:type="paragraph" w:customStyle="1" w:styleId="spanParagraph">
    <w:name w:val="span Paragraph"/>
    <w:basedOn w:val="Normal"/>
  </w:style>
  <w:style w:type="character" w:customStyle="1" w:styleId="documentsinglecolumnCharacter">
    <w:name w:val="document_singlecolumn Character"/>
    <w:basedOn w:val="DefaultParagraphFont"/>
  </w:style>
  <w:style w:type="character" w:customStyle="1" w:styleId="documentmb5">
    <w:name w:val="document_mb5"/>
    <w:basedOn w:val="DefaultParagraphFont"/>
  </w:style>
  <w:style w:type="character" w:customStyle="1" w:styleId="divdocumentjobtitle">
    <w:name w:val="div_document_jobtitle"/>
    <w:basedOn w:val="DefaultParagraphFont"/>
    <w:rPr>
      <w:sz w:val="34"/>
      <w:szCs w:val="34"/>
    </w:rPr>
  </w:style>
  <w:style w:type="paragraph" w:customStyle="1" w:styleId="documentmb5Paragraph">
    <w:name w:val="document_mb5 Paragraph"/>
    <w:basedOn w:val="Normal"/>
    <w:pPr>
      <w:pBdr>
        <w:bottom w:val="none" w:sz="0" w:space="5" w:color="auto"/>
      </w:pBdr>
    </w:pPr>
  </w:style>
  <w:style w:type="paragraph" w:customStyle="1" w:styleId="spanpaddedline">
    <w:name w:val="span_paddedline"/>
    <w:basedOn w:val="spanParagraph"/>
  </w:style>
  <w:style w:type="paragraph" w:customStyle="1" w:styleId="documentulli">
    <w:name w:val="document_ul_li"/>
    <w:basedOn w:val="Normal"/>
  </w:style>
  <w:style w:type="table" w:customStyle="1" w:styleId="documentdivparagraphTable">
    <w:name w:val="document_div_paragraph Table"/>
    <w:basedOn w:val="Table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pandegree">
    <w:name w:val="span_degree"/>
    <w:basedOn w:val="span"/>
    <w:rPr>
      <w:b/>
      <w:bCs/>
      <w:sz w:val="34"/>
      <w:szCs w:val="34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34"/>
      <w:szCs w:val="34"/>
      <w:bdr w:val="none" w:sz="0" w:space="0" w:color="auto"/>
      <w:vertAlign w:val="baseline"/>
    </w:rPr>
  </w:style>
  <w:style w:type="character" w:styleId="Hyperlink">
    <w:name w:val="Hyperlink"/>
    <w:basedOn w:val="DefaultParagraphFont"/>
    <w:uiPriority w:val="99"/>
    <w:unhideWhenUsed/>
    <w:rsid w:val="00A03F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linkedin.com/in/sangeetha-harika-bolisetty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723</Words>
  <Characters>4125</Characters>
  <Application>Microsoft Office Word</Application>
  <DocSecurity>0</DocSecurity>
  <Lines>34</Lines>
  <Paragraphs>9</Paragraphs>
  <ScaleCrop>false</ScaleCrop>
  <Company/>
  <LinksUpToDate>false</LinksUpToDate>
  <CharactersWithSpaces>4839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Sangeetha Harika</dc:title>
  <cp:lastModifiedBy>Hazel 0004148</cp:lastModifiedBy>
  <cp:revision>9</cp:revision>
  <dcterms:created xsi:type="dcterms:W3CDTF">2020-08-09T13:33:00Z</dcterms:created>
  <dcterms:modified xsi:type="dcterms:W3CDTF">2020-08-17T12:37:00Z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4EYAAB+LCAAAAAAABAAUmDWC61AQBA+kQEyhmMliZWJm1un//mCDDWzZ7810V5nHUZ4mBArhBIhHGI5AeAyiMAHnWRSGUbzR1eO0k2q3IWh/Y0MUTPTT6nAC9IAKLYoXi76XbxNcm1KM1JtBmd0VOprnz8wqE36pAfGbRtVdAny5xUfelpGfU9V0ed8wuWNoRsqyhyaflIchIRoVZy9i0ZVOHi9sKUETiI4+QlaPifYxZR4oJ1p/ieULXUaeQQe</vt:lpwstr>
  </property>
  <property fmtid="{D5CDD505-2E9C-101B-9397-08002B2CF9AE}" pid="3" name="x1ye=1">
    <vt:lpwstr>JcSoo1cDaVRfF4uYlNFik5e359Fu9SHZSB+2YAnq+OgKbXJ8yDTCxS2lquqUJEyoUqVfR4sf+ZHu8MQ6o0Tt9peIp2DnbYiTUYxJbhWTY3ni6ZRKsgqxoY2NTLeXkxK4URPUbd+bvMDCcOpB+jVb1eSyPhm7/4MNmKSvMDPEoiH4dma2gZ49+skxqHTGsQcD4ej7bkeLxDPYDC7Uv8kYO8WkLDp0e7MbjpjMU2KnMEEgNzJ4LGEm7GhvHCPXF+/</vt:lpwstr>
  </property>
  <property fmtid="{D5CDD505-2E9C-101B-9397-08002B2CF9AE}" pid="4" name="x1ye=10">
    <vt:lpwstr>jzo0jAbbbqiMpA+e3N7DDRUG66rnCO1kO3srsoMv0Yz9FB8F6nJomD+fDkb2Gn9+zpMw2OgoM1hWmDkySs+MCeIRMqLXlbaVuq71mj6+dWV33aWXNn4l+kur3Gc4TU85kHVz+Q2z2CkiJ5rCz6byB0o4ZNWVkC0hzPCf42fm1ICZI3sdz7y9RYW6rSjJGut7L4nYYHSTtMz/UyP0MvAdAPArCamjVAPq4QiNEVR0GR+kNjcFiIY5UwuL86k9fB5</vt:lpwstr>
  </property>
  <property fmtid="{D5CDD505-2E9C-101B-9397-08002B2CF9AE}" pid="5" name="x1ye=11">
    <vt:lpwstr>CcCUT8qZsJSGvYV4I8U9M2dXWSjYoXtmsWQDJ0ljvzNxAfdUCfbAFnKGZEBLUEiBd7mYW8SrHOFWpN6HGmN7FgAd/DUyI9Q9UJEVvDj9fcsfleuvsklrpJ3mQ3ehBBQ3hVG9RCyROj1rvcjYSLLpDbLNGI5tiNOgGSRPVq8zSGuJGV86/RIYIOLRnDaA6XRcfL0s3NugNWjnTC3zJMmotJUyegfu4o+BTf9xOCXehjG51FVyOPRexVbKVXIhgr3</vt:lpwstr>
  </property>
  <property fmtid="{D5CDD505-2E9C-101B-9397-08002B2CF9AE}" pid="6" name="x1ye=12">
    <vt:lpwstr>YgU1T7yQNWEvU0p5h/E4S2rnkcOp+VdrxxZngNKy7LMvNT0NnD10LzGfBaGO9kucsWYBPaj3919vgr8Tol0jetgZ7QlbozdGBZg23L8mw72lty40J65dbMKMKubrps679HS2ocaRcIZTG88k63BDmnwBQIs3QjN3xWXtQxS12Ah1SYNwWorxC7LfQB/AC1JennuYL61jsDnMlTTaxzqH6TdAxxzZDi/1y0OUfRcIy5WIKWpLtceD+S0hT1xsw4G</vt:lpwstr>
  </property>
  <property fmtid="{D5CDD505-2E9C-101B-9397-08002B2CF9AE}" pid="7" name="x1ye=13">
    <vt:lpwstr>Bi77fTQSqaMFuHktvO8d1+MG4beDQ77LdoNGWEfKDs8d4UR4/e5oblyQCDNoCsQJhRBUVMfnINr2/BcB05lcex/cXkQtlrvMamVVb+WF/zGFKkGXpf+vgVmk7U6FcXd5Wm38hWXRW1fNRbHSTNCWNd420/w377uhjh7CPuvWeG3ArEBB0FoxD1uMDtYoRSgY28MsAKPLID4OiXpVdlFfe6idl9vZYtL21e4vUQLqwN1R2LWPl4oHhDdnNWqom2D</vt:lpwstr>
  </property>
  <property fmtid="{D5CDD505-2E9C-101B-9397-08002B2CF9AE}" pid="8" name="x1ye=14">
    <vt:lpwstr>3TWOCWHqgpIkGLhOcva1bBlMatzON1DJhVgfOxcrDkxpLnP4LcPWXPh2/JnQUQkxdUFRMEjb8hu7nK+AKM1JvfANq1cvTGZoBlZ7CJFcFbYyLKK+fQme4LmxyXgpUqECLfMTjylVrOuY1SBxWp+O5/kffADYYnfQSmXxpzvNVVDz4R1SuSDf8ZsLqGEXvnP+0PBKpFnS0v6rcaM6iRzIHAKifnvYHUZeLho29y1xciIrB7xIi/r+ZgdbtPpXIOe</vt:lpwstr>
  </property>
  <property fmtid="{D5CDD505-2E9C-101B-9397-08002B2CF9AE}" pid="9" name="x1ye=15">
    <vt:lpwstr>xFfUmGKl2KSJi5IUr/8FHFw/+acIUM6GPHhgpGzrhEslQRxGRwoBbcxnXmRpKFfhPuCey96EuajbVbllaq4fwqqQs/9XLK2Hw5hTo26YfMjRllAOwmtKyplCQc8DYwt8qvNydd13BoXSuV/2J9ytgqlPIqeVu7KYlkXNI+BOALD9O6SgKrfVIMhxKJMmG+0/baigGedF5KtayRyNAfG7WdIGv8E4hl0OcffTAZg09zVivIt6/zDCzrNZC6e8tzm</vt:lpwstr>
  </property>
  <property fmtid="{D5CDD505-2E9C-101B-9397-08002B2CF9AE}" pid="10" name="x1ye=16">
    <vt:lpwstr>5u1PWAQ3oXSYusIZKy8zXj3PevOHAx5Uhm3y+4nF7fd+gpi/MBSvIBXA6YD/pPqULCg07G5Pbnh0oDoHB7IteBndlI1Xv0t4Cky03gEjIPKihLsKit1poEF4jBlz8O604/jpF7mHOY5DBe45IDH3uaOqp1XKk04brSHZmj35KyccqFp+b7oCzauKawUcRsLLs2r7w72DP28GaTWz8bpG3hFvatmK0h4aNLE9nck7ovoxAQFIbDVUZUHZpKc3ytm</vt:lpwstr>
  </property>
  <property fmtid="{D5CDD505-2E9C-101B-9397-08002B2CF9AE}" pid="11" name="x1ye=17">
    <vt:lpwstr>VCz1Aa0vStR23eaTc2ohneyfiiHKrgcPhLFax4yJMbTahrSJfhKszbdtzULx9RDS8vgzwx+0SWfozlb/uCWQ12+LR0TzNn0kSK/EexmMePkYJ80bSKDgYWcbBGHUjpZmkfdCppT48f4zWLjmGZwSmvL0hiMO6k2v7N2KVRSifzB08f+mFZ7uoz0pesjqaIWLVJrL0Q+1x5R1DD8OTT/dEpARrMBvTpA5dakMWnWKgR8uioeUj5w5EJPnT+rcyia</vt:lpwstr>
  </property>
  <property fmtid="{D5CDD505-2E9C-101B-9397-08002B2CF9AE}" pid="12" name="x1ye=18">
    <vt:lpwstr>n9qSxnME0AaWt8YQSbELqY8TBmqBnoJ1UDHFGC4onsIa/QP+5+/gHhuvAYNFdvuM2qCArZ9zeIah7520Z5lzi5uSF1e5u93Idoxn1dCE+wwRCVth/j9eQQ/pPyfZyUagKjVc2qnkgW1gQ4EpO8IQabmEZjui/kgfpqmGSNlcylKlksIy4liG9XNrq+eXAdzE3PRUm93r5mtPCLioBrmekGOolB2SZDNSoVnxVunaUd0x5cPtcsf/Hae8jzlmM6w</vt:lpwstr>
  </property>
  <property fmtid="{D5CDD505-2E9C-101B-9397-08002B2CF9AE}" pid="13" name="x1ye=19">
    <vt:lpwstr>ZVmdxFuGBtQBRtZbFcY5xuhqUIRIWlcMF6SJIPjdNKVHVDWS1m5vXQb3oNaJO+XgXqtzzAEQgAw8+TGcuL6V9v3F/huEkHMTbW71VMLhE6bl3NTvoW/8Qi/GvvMAvCAyvM2T5n16PD+jIRnTAT92+BZPfBSaWGYze9Wzwpy+2O/QiQX0XXsMSl9Liwh7Bj2DUqhIZgwG4scHxnflf0zdX8WLoh1qVNcInseYhLJNnEH60m0HKb/8S/JcXkeQ/Cf</vt:lpwstr>
  </property>
  <property fmtid="{D5CDD505-2E9C-101B-9397-08002B2CF9AE}" pid="14" name="x1ye=2">
    <vt:lpwstr>NyXpK0V+BOQkzT3zfwncysFu1jU3RWmCW/aSvfjdzpAXu46+2gszh3LQ9zW8cinQQ6J5ITrGH2gUITD5fWxWXbwHXMbvhEqHPrOKvqQqFj/gkoZJF0Cx8aGNaUJJsMJWDFsb97oQl3rYh8WEsCxCiDMkoWvdXcUERrYLVLGFIW0rixXwM+PcxrfgBHtSKCS3ynYdnygUFK90VtNcCDzZVVtDkbxdiUWq++pNYMjyBLHpa5rFRfBJisRr48Ot1pi</vt:lpwstr>
  </property>
  <property fmtid="{D5CDD505-2E9C-101B-9397-08002B2CF9AE}" pid="15" name="x1ye=20">
    <vt:lpwstr>FrO/pGLGI8p0SSUZHvrzeIoZvyroFaBSKuiPJvRS/YqZlnTkJ6cWPCgj/GPH+khL7pIX9GySKvzb+yToZaMwv46agC7/O1mW7lb4vDlzAYixi5tyhAklrosT/JvbjpMoOjul+RME7oIBmNVxZEH26G9Huv4v99vBjK8cSoqANW3nm5UPen16YLlfBazxW++lE7b6Y3piQV2yzjoMEcfOPh3aTTLnyegOS5EcKcNPjWUByMt3PAzU8ucWCbYOW0W</vt:lpwstr>
  </property>
  <property fmtid="{D5CDD505-2E9C-101B-9397-08002B2CF9AE}" pid="16" name="x1ye=21">
    <vt:lpwstr>62a+wzfDZbfbcasbiZ4tWXWkUF6I21Vw0+a5El7n00b+WqktB//OyDYu0cdih4LdW9JxfbDLs4m4SUOimfz36laFUUPiELAx0xzgBU9jw8gWAU5xIVveUP0QUe00UNnJRK26Ce/OdjsQTE4SbSQJjAFj5VwJgLzFxjVWN70vcjMMEWuaMOzHhLyznWJKhsR5JRlRt4GJSLKobS/Q+0Q8NQbBg1mRIH78/IH67Xg+DeYogihYrCaXESUnw+OCX+L</vt:lpwstr>
  </property>
  <property fmtid="{D5CDD505-2E9C-101B-9397-08002B2CF9AE}" pid="17" name="x1ye=22">
    <vt:lpwstr>aluMjpPzuMqRYm1TGrOoeAeIrbh2u1eTEqNuQPimCV59leVBktyKiehtqkQ7bO3hYbAe3RiIMZiZHokr6y06BSbpJmfK2rERRIGmI1YaB4hqOGllQ4D1drD0XKTG3kzAKsO26IF2ObGgdrxf+Abpot/asPsZfU1r2Al3xkswIhlB97ZW2rEu9wx7fKdqFnp+Aqtv9uqgfuwgQT2bfxQJCn0mP81fDP2suco9LzUclbK4GjvzUIuCEGsoHv1EDjA</vt:lpwstr>
  </property>
  <property fmtid="{D5CDD505-2E9C-101B-9397-08002B2CF9AE}" pid="18" name="x1ye=23">
    <vt:lpwstr>TPzDbdD1YC9KID0sipfV5xDzltlKizftegWcO5eouEiSGT/zVnw+l0uyQBjqlCtlxq6Ig2MMymhZQULoYM1yhayvkDVyw+A6EtOSdu0posJ0eGewzZUrc8mtvafpvttVr4oG1FI9TdZPg2G2vHVHVSX/smddJxMtaeiIReq21j2hbf8XE/TLmPw4IlF5SF8zEU0DoBP0jnm+XdJbld6InzAT5CXVpyw+wDXCoObf0DJ+sSfuTY8gzquZj3NoNYi</vt:lpwstr>
  </property>
  <property fmtid="{D5CDD505-2E9C-101B-9397-08002B2CF9AE}" pid="19" name="x1ye=24">
    <vt:lpwstr>SrjVw9LZNdfhfOd8vJSA5qLxxUmQhqB04d5IQ5Xz8/v7cAfWu9sKPOJbW38soetrSSE7NhN22r7XdnJWeVzor0DUNsymOWXvP0V+TIkyasysV3us2MfGV21az0sCwLNqHvS9x2D85VtkseTJQF9VF5X8+L5vQvsGEwsb6M7g+rgprS1RN84CfXx8+Mpdz1RsYLpCvpNKQFdbuDOCAdNTW9hpNRYrV2Bul7kunQ5ZRoD9hq4DK+KeOTO6fUA9MpP</vt:lpwstr>
  </property>
  <property fmtid="{D5CDD505-2E9C-101B-9397-08002B2CF9AE}" pid="20" name="x1ye=25">
    <vt:lpwstr>By1RpOYOJfrIY1uFm6CZROHdTF+jRvpXMgIPq1M40ZnAQcJaCy4ci818646hQ6/WkxcEgMr+nOkYERFsQMqPX+gIcT/yd3AANtqWfARHVDXrpg6cx+nuAFt/aPtY5Zf27uCZXMwOhXtW9GJCoSZZlRuz3R32yLWXvQ4BJOWKaDMWdPZz+wse7J8gzmlWHWJBMwMjncOlKX74nRYNdFoj39GT78cutYGZ6fj6U+1cnj9nt81xlCfKDlmuNDIjfja</vt:lpwstr>
  </property>
  <property fmtid="{D5CDD505-2E9C-101B-9397-08002B2CF9AE}" pid="21" name="x1ye=26">
    <vt:lpwstr>ef8fTIoI0aAd8v2ubH/Sk2CBT+hz54VwwXUh9KzmUEAZM/g/RZ6PhoBGh5wLXyzSY6d9hTf616v4AMvtW9RYQlYlx3foZsu7KAwcNCekCVXzdwS1NUJMjD2jckd6dj8fW0OwX7rqTYwriWaPC4LHk8mRdwt9qugPYmA88EpJU/6v75Rb0jwdikFkMuXUzASp1wQmpx2i4D7Cn4khQy3pKHWNIwh1CK31/FaYMbxLs1xdY5hRcpmblt2816jLDMG</vt:lpwstr>
  </property>
  <property fmtid="{D5CDD505-2E9C-101B-9397-08002B2CF9AE}" pid="22" name="x1ye=27">
    <vt:lpwstr>Hulhleys0oZ6Ky09fPZ75DuX7mE6WRTaAoCgTLruFE6gD+UNAqwAtyFEKOgii4x6K2eUH3bMB4x1lQ9pQzZ74j+ki/FbUeGFZ73S0ys6D1ORy57jv+UmfwhqxvYSK2LTzZIkFssET2CHPEa6nuGH39+Y08VgR3jdDWlXq5vvSWfOdCnWGyMSDxZc8wgL7P3mVVCMbsqy++MNDMzp3F/44rrJHQhlCfJzVEn+WkepLZbnkTU+Vznfgod9Pk52EUt</vt:lpwstr>
  </property>
  <property fmtid="{D5CDD505-2E9C-101B-9397-08002B2CF9AE}" pid="23" name="x1ye=28">
    <vt:lpwstr>UvoGaeImCoTUpq3oylbgK8ZMy8dnqkprXF4Fw1Dv5OzRsAfrAIu3m/OJTTRrjsdepqqWmlGBRkPwaX1gINxfdfWH0EfJzAoaUknpX28hHn8EjMg4h1VYZuWzZVUtiEfmkDy/f5f+rrApseosEuU8c0bPRgeILdW8M3Ns0Isv8W0yaUj9TAHd2vFVmqbyfTB4Us0VoS4JzpSAKT/vMbmCMx41Pb5xYL7rd2k8zP6tpDKss0MnOhj6bwiB2VBJrEA</vt:lpwstr>
  </property>
  <property fmtid="{D5CDD505-2E9C-101B-9397-08002B2CF9AE}" pid="24" name="x1ye=29">
    <vt:lpwstr>Koiyc8ZORjf8hrUdbK8gN5N8z0fr9vUU92tnAJN3t/qi+ezocS5GxIybfbEG3xvXRPMnvr8JRlP6uqBC7kFu0qLAhQnQ/QOmHUC7pJ7CAvgxk0uBkXW6Z/lHWpzsykUf0hut46UQa9CAfyV7bV1ML9tX42u33D7Ft/w+MSprT6mPQ/A0awOIDMtcmlgWOAz4jXChwJ5xJJAF6UzEMpB/S1qL22apKxxxMMIVUtFBuNMUPOf76F8mvgILCAIQ+Lb</vt:lpwstr>
  </property>
  <property fmtid="{D5CDD505-2E9C-101B-9397-08002B2CF9AE}" pid="25" name="x1ye=3">
    <vt:lpwstr>7xqSiduRP25gPlk4M/T71Ue6t7E+rOS3xCyz8TSrZlImu6kGPKFnDucMFwELfyrI2BPV2Eu336IsrnBeiBQ4THC0QlD+NqeUdfhYzq3s/swmEtbJGf5pOdo8MPvptUDIgE5T55YEM1Gu14omuJhRws1ODNGn/dx5SqKXjz/qA80N1uH1ZtAU7SFGJxbsCMyqKt/C22mc0vSzQtU1C5/a2jvmBXv1WOwfEQDvSBeZck+NinM8ilbhfQBEzAdTKD0</vt:lpwstr>
  </property>
  <property fmtid="{D5CDD505-2E9C-101B-9397-08002B2CF9AE}" pid="26" name="x1ye=30">
    <vt:lpwstr>Ts8U/F2IxUd7mSjGvIGUI67C4pAQsoyFEYc8dcniAZF/xrkfXTCmkpEeshV8r+Q2C+eXHujzVsqOPWH1WK9WDHVLImR7uYjg0Wsaemob/EZEydMhcwM+DCmsh5DjAk+J/eBwhBj7nSPDLmGIm69g+ZhahlrJl416NCoyTB9teChKdr+S8PldKH4Q3ruXEHQxM36c3DozoiIgbKovYCjb+6s/9SMRo48lluZDqBHzm8u0CS+fWeTuxUGAEy4CzUY</vt:lpwstr>
  </property>
  <property fmtid="{D5CDD505-2E9C-101B-9397-08002B2CF9AE}" pid="27" name="x1ye=31">
    <vt:lpwstr>upzySIxtVluz+Ml1tCBRReAUjGaOiig5IK43TKNvglyqJk0amMsCgs1jgL4OvEDKerLLZaAuDI/XKD9KTl6tY9fqMCnmuKGhsZP76YjmAMJCvpDM+TEX7MvtXYpVFnhdZCnqQjXW7Q7mEyE1VZwo2RMxxuVnG3MXKOfgP/Qg3/gNTQMFYVp3XZ044glhVZ+bU+/JLO0Pu6cwtkqRVMAbkQ+L8i7hfAsstWqaYJQ9fIjofrer/7lsS0+tv40/byd</vt:lpwstr>
  </property>
  <property fmtid="{D5CDD505-2E9C-101B-9397-08002B2CF9AE}" pid="28" name="x1ye=32">
    <vt:lpwstr>oZaUH1T8xS8xQdtm1p/0pmso4WLU+qfxN+1kP+bxaqhrWWkFxoq0/HLwhVrOKCyIpY+e4tvp9+EMxngy5Wx+XRJ3nzeYduWaVDUYnxYNUHfMTP+EKrlJDK7Q0T7VsikPIx/g5T2hniIbVx4lLqIfnPARE0H0ze/Xz4c4+M717O3H2Q8Cs8L9nPxjKfFd5SA6SJ122J92f6eQZ5tnciiiP20kcCBxi0Y6Dg3M9jJmaJdzt6hV/fDk71+swPwVUHT</vt:lpwstr>
  </property>
  <property fmtid="{D5CDD505-2E9C-101B-9397-08002B2CF9AE}" pid="29" name="x1ye=33">
    <vt:lpwstr>zZg/+N2xACQ5HqZdpqVbT0xPJT/Wj3goSyDQfqJ7TX8fdhPnYV59n8lP3FxdzLLKZE+S7p48x6U0i4F2IRMVLU0jATD0srGssJjUkTEDb3CsLcaNb8w/eIRavwprY+jSrqra4KzRQKHu4lwCKvQG0rGkAuCf6JEdQqBp8pC46D9V8JUB+ty7z91+Ui6AxDkN9EmYx5NtvFscPNcrtEvhVEGBKWBm7wzPl5/RqQRO9N6fnMXpiNNglYf8dnbTC3V</vt:lpwstr>
  </property>
  <property fmtid="{D5CDD505-2E9C-101B-9397-08002B2CF9AE}" pid="30" name="x1ye=34">
    <vt:lpwstr>8cITWUsbdQ/hjvNGdr6UtZ5J27bi5BRdrPq91zCftMdnXBrPtGbNUtkGoHzisZ5513Kg3mvtArD3ngGqYTkyd3CiXnvK7sL5vkLX8g7g8+bcwArRSP/ArjIJEjYv1VadLp7FLqdUASrQio6QKWWqjpIuNieCdmor9P2FZVBz7lSg5x+Dl2RMPFYMH8b+1Ax+IqaQ6YBFfdyjbGZPzFmt4kgxoVNw7scAhZfpqLxVOBaE5v0cjgWpy8VRQIDczcS</vt:lpwstr>
  </property>
  <property fmtid="{D5CDD505-2E9C-101B-9397-08002B2CF9AE}" pid="31" name="x1ye=35">
    <vt:lpwstr>oSeYrwmwouVKeM50J8guVJPAUsHi8ial0UH5DFd0ktRC1MkPfbWrfc0I0Yp7DyrKK0A7nxRLGv+EQ8Z8q0VVP0iHQ1Xi8poh7G9unTv1qnXkr1kuE/STdP+BIxkO0NcIXflEhU7Qpi2k/rYrUcRQ5xmSpmjHe6aTSGEo6LuBIlafHfm4oUepJdsHsPiW75bKPkw++wYmHB8u4xfUID4/+dv7RAXv1MMww9QOzVHBCgHhthTF5uz+Zs2VhPeYt9P</vt:lpwstr>
  </property>
  <property fmtid="{D5CDD505-2E9C-101B-9397-08002B2CF9AE}" pid="32" name="x1ye=36">
    <vt:lpwstr>3au63wRurfsIbAzFx99CIIhAZ/FwHsBfNFt0mMN+QwsjX+6pUXJq4JX4dyPXkW+3DeZfEObPjHrmXDumSVGivpK5KULCCrzBqwuwyT7dvvV2F0MFkq0kZxQXF2235Kylo4SA8yM27C6bByNUfbf3RQHrmVCt5ykbN9pjPvbb3/aLkL8i7G0UWVMt5Y1VgN1A7mb0rxilnz/F9a4nmscCebaKgKFmaQiID25vuHnyHtNcqpQWi+BD83I4i+8PdW2</vt:lpwstr>
  </property>
  <property fmtid="{D5CDD505-2E9C-101B-9397-08002B2CF9AE}" pid="33" name="x1ye=37">
    <vt:lpwstr>K+5onJXJxqBgbM0n3Yem3lYaC5C//NHMshvsbj+oW0vy0dsRkgddfEqmAsOv8tsbGjs/G/Ztojj/RUuXFbFniGzDAxA8aNhtkRAmge5Fpy1lCnNDdbHl0jZB3JhDlDZj8DZCqTpAkQxqoJV6unNvP4rdZ5h4nFTwHxVmoM3KoD/+SMp8P+FITC5DzZdRSoU45mPscpf5lBd04c5DqQUs/tJb4i/C3DVI+3AV2lj8X4P+K8BKHtbMRgBoIrjpfdF</vt:lpwstr>
  </property>
  <property fmtid="{D5CDD505-2E9C-101B-9397-08002B2CF9AE}" pid="34" name="x1ye=38">
    <vt:lpwstr>jUn2vurFYFh/ztplmUrWLUHEYs1LLeLIf5vmGBEk9LkBIpfQEYfOAILszl5UV7IgWTyzabBfBXedyZ5Dd8Cxv3CqDD3rVvlM07AfqtC2iHsCXG/VmYkbKpDyvy4LrKX2PTJEWY5t1kyGMSKPlj/l6av/sqNJJpyDwYo8D7VCumRK+O76kkymQ7+fa39AlDNJTaAJNhojNIk1YIRJe9FveP9QL8kNcki+Zx9EU+ZBus+7XabFthJ5EmfI6LEqshP</vt:lpwstr>
  </property>
  <property fmtid="{D5CDD505-2E9C-101B-9397-08002B2CF9AE}" pid="35" name="x1ye=39">
    <vt:lpwstr>l4DrOLV1G3ntV05/QJSz6IURi75PP4Aw9GIki2Mt8FXs3a1rQO5MbqWMQIFs7v4tcobbkvKaVunwajB6vdWL2GmGfMFHxP2q8KwMd5t5QqxiaN3DU+hMKgKyYhJRl0wEfYavgaZq9AqntwFi5yfLrcbzhV27gGL0JQ+KRpAOZ/SuDWMMr7s4u/2SaWbm59IKRmFhVkTyAmtQ/FocoCXr11h0TjuoCnvUtPy8xkMl3CAVoQ6q2ri14z20n5K7VCJ</vt:lpwstr>
  </property>
  <property fmtid="{D5CDD505-2E9C-101B-9397-08002B2CF9AE}" pid="36" name="x1ye=4">
    <vt:lpwstr>pZwcGHJFtlXRE+BWF1bc5eP322Lvb09Gp9c1issFaxozbol8lnHHyflFvocP3L3LNkOJFi03FwIfZk7Ibf+LQLVOH0LkuafCktQiE0dXOiZ0wZA0TA1Zc9Z3pabAk4fg1s4a521I+foO6oZAz4Hxu40zmWFAgGpIXRO4jzGyDZiAHKjYGrRrGj6eSBIufi+7n6wgU+jooOBJqz0ZBZw7f00cTZnIsjA11DjDZg2rcAypOhYPCSMuW+IT468QlL/</vt:lpwstr>
  </property>
  <property fmtid="{D5CDD505-2E9C-101B-9397-08002B2CF9AE}" pid="37" name="x1ye=40">
    <vt:lpwstr>ai103Dbr6DGO7XJChxCaYf1lZgFRlcXBk4+Ety8TKgv9usAElD/wHhC5Iat8yCPSgJig1rJBs5Xur/UMBRIDKcw0rcuPPfx7qUx7pFSUfbWX5tCuNGGvaBSb0yBz9Rr/BMtrRXIc1W78sR/AwvCoCPSc2G+5aiDAeob0Z4qnf1TdZoe32VGQs4lb06OfWOv9IroUREneXxJI7xOIUlTBsjTLELeAhgfiQDBw10YqOgDddcTGHNAksbUG/W4NywA</vt:lpwstr>
  </property>
  <property fmtid="{D5CDD505-2E9C-101B-9397-08002B2CF9AE}" pid="38" name="x1ye=41">
    <vt:lpwstr>yF6kPR3aE/KY1MUoxCPV7VwTvSqvOSgoOTlrJUpH7ZNShsZDRRmCZhYuKvRTFTfzBEhD/kfIVW9TfE4hlFazuMCFoKRf3p32pE+ts6wH3SfcEGQkEFP0oKnFt9kchZw5G2poqG7d+9O7yYhf1BsKvL6rWxbbH6vPy6S52tB/+6bQr5hnkbzpIFWWD+x9WegWJ9oeF+jb25U5RNW87Y95l97u2w1zpzL8vsgRajWoQEWlrCAIOJcm54e2NXnUetn</vt:lpwstr>
  </property>
  <property fmtid="{D5CDD505-2E9C-101B-9397-08002B2CF9AE}" pid="39" name="x1ye=42">
    <vt:lpwstr>7DRbOcKs4TylJqnyrkfED5PntnudT8tNCV+5vP65GhiDYQtauwUPEc8fI7fuTvESeYOJCXJ4U4TqO2emaNE0hUdv5azAOTfBhsfJsdk1XpMtkmUyq7LvI4ZtBcxvaYCNJkKQd5Mx0+2O/1aXMfBkxqBgB88jH/gu3072phcahc3ijIueUvNViZM6GGn8235hmd9sL8m383KE9eabHdH+HDQU8XNvHZnDgFECdRf+YF28O2JXKvhULkX/hldBAhi</vt:lpwstr>
  </property>
  <property fmtid="{D5CDD505-2E9C-101B-9397-08002B2CF9AE}" pid="40" name="x1ye=43">
    <vt:lpwstr>WYHsk6MgAEVux/RxdobzKbRimf5J7wXr81hzwKpZYFTETAQOPe2gqmA4piNLuiCQ5nRVLwsAMwpeBMT9/uNr2/Dmiru3YQ3t7wMnIF0k2FVCuTbznvNZbOpTqcm5A0QGXP6mStvPJRygNKI7F8vl/bd2LPw7cMf2VyjO+cGJ3Uqzae/apmoMvw1iHmWIvc7Vs+zT0UKRLBfnr/NXId+lXs9Wv8CjWfp+4AjfnQWCWor5aQBoYWnVcHno4YqIRqH</vt:lpwstr>
  </property>
  <property fmtid="{D5CDD505-2E9C-101B-9397-08002B2CF9AE}" pid="41" name="x1ye=44">
    <vt:lpwstr>bQ24L1X+pBfvDJ2C+gy4198OcMr3LPvECnKHcUKAzkYOUlZDm8yyUq2plrNgFGc+ufYH6uOf6G0HZ1KWhvCD80dKyVECp3IIxNSOzHKDxsOSLOt+wh6e4Y8NoQzitiMZMLRcDZcZ1HVOQFXm9gQSITDNvuAM0txjiEr6S9T1a7ukYgzfG6JD5IFyRD41cUMVVHW0IE/FwEpLQSPsOGK5CH6Z3V6EEeAfkqQ4WURdJTZCjsuPiDj0Dj/Znt8DFgM</vt:lpwstr>
  </property>
  <property fmtid="{D5CDD505-2E9C-101B-9397-08002B2CF9AE}" pid="42" name="x1ye=45">
    <vt:lpwstr>JgH8KbHB2Zt436XLQXj07cYbqPPaJXO14gd2wRba5mv92GY8shVdGHl9DkdmkF/pSqEgTeEk8deqOhJ4B1WHCtvpLly797QUO3X+CBlhCzapuAtLDZ3JV4RT6Xy9ZQFd4nw+SjB364mXQqvf+2SRDwjy3LC+YO6iJsbDjztjKfRX5KKNr8FJMqgrILTWrsaXkZMZdmEpAajipys7h7a//2rcm1h6yZMK+TvAgPqFtLIFFV3fm+/UzlClr8+Nrkh</vt:lpwstr>
  </property>
  <property fmtid="{D5CDD505-2E9C-101B-9397-08002B2CF9AE}" pid="43" name="x1ye=46">
    <vt:lpwstr>B8OI1nLpVQBIRGPt0sDYEcP1zQh443HidnmIT4wYXzqjKquQ2/kXVoRSryJ/1gUb+BYub6jz6QwtPsP2GrF7lM697+a/wLqnWKVi/i5+B9y86OBM8WoxsI1Q4lpPHUCyOyubRrs6/88dznXo08ELjnz2HB/SxkhRpzVjwZkf+1rxiFpBxjSSeVpvFzxX05kKyVP2ExazJrfnFC/x4m4SsSD9tdeGKX/WqNGvIc0ftHIwSn2GthWTOP1gErhdZ89</vt:lpwstr>
  </property>
  <property fmtid="{D5CDD505-2E9C-101B-9397-08002B2CF9AE}" pid="44" name="x1ye=47">
    <vt:lpwstr>d9spzGSV0wNTwFIIKlH9tD85nQADEC90q9+1WUE/1w3W+7bsbp3Q3tyJPy02wcIiYY/mjI9cSbrW7ptJsghSAgyPnj4nxltLDT8RLiP31QEZ4ytfRG+LrX0YUDwNFayg1/yy+9z25YakJ9R0T+7EJYNyBk+WuJlHQHlplokCK6084onNW3OrQcuyMqLvE7wTzKCZ3DJxMUqqhcabbta1YV+2c0+NfeTgin8MYuqd/JK59Lc0/S1Wi7/4HdI+3z9</vt:lpwstr>
  </property>
  <property fmtid="{D5CDD505-2E9C-101B-9397-08002B2CF9AE}" pid="45" name="x1ye=48">
    <vt:lpwstr>TTF8I2J3rKuN5Z6nUMQfc1q8/LpKVhiIFM1oY3mf7f9Bn59aZpPrQWQFDeYFCXr21NeKa8bsLqW21aE+90ZVSf8zA07Y/mjau0lAxvAri3sDM2hjWzzensChsIbYg1Z1nhglbR676Hrhx4REjb07rpU5oJhP/MjXx1EJb6/SZR+a+/1pSAj/vQlHGW2vDqtw06UCCObX/L7n6+WMTwZwLlLnuf0ZrNmofLjcALu+07T6J/2NSrTf4/GwoDlTZUd</vt:lpwstr>
  </property>
  <property fmtid="{D5CDD505-2E9C-101B-9397-08002B2CF9AE}" pid="46" name="x1ye=49">
    <vt:lpwstr>PWOdX6ufa5g/6e0KHY4/l36Zgl6J+bqvY07WyYuYfESBOQbjChijiELNVIkXlzjNiECnRxAc6fAVungUN6K1/lBKMKvV0GvChfMQaGRxEF7L+kgVYALDoNiun+k9mXUd9P8jOO8tR/oqxGkn7tXFMf5vRieXqOV4GNRLifoAoVOByBk1KaNXHdjwNCtlTeb6E9BWCVpE9Oi+YMMoKcTeOBsgKoZmeFWBwMNJDRNOuh/oizqwGGhoNDDxGmjcDOK</vt:lpwstr>
  </property>
  <property fmtid="{D5CDD505-2E9C-101B-9397-08002B2CF9AE}" pid="47" name="x1ye=5">
    <vt:lpwstr>tSyBuGnefBdmosFBFNNYsaa7vs7UJaqzfVs5/i8qc4t/2x2aBqPG9SO+mtUJaQWTUiEQlUBUezmlIUGyAwH4pZ6Qj+S3amBsz56dje1UC+WHMNQ5UDROwVgGJpFXLSZ8m9PoKMC+gHsfPpyoNlP5mVKnMKz01yZGnhsvlemWlxIDOq+RklEM1+FX1VQ8qwxjtvav8jeUFsyoobUFYgGfJWxYwVYeqJPSzx5iMMXjfvxnbUrUKIDlzFqVtcOItlm</vt:lpwstr>
  </property>
  <property fmtid="{D5CDD505-2E9C-101B-9397-08002B2CF9AE}" pid="48" name="x1ye=50">
    <vt:lpwstr>4gQI8jqs6wfdWXz9GoTQhNX7rlhZq2MKa6dtbIA22MfaM/8QoPcbN0gTPz0ddDWxA6haSA/RPQxLjRrYBtTG38gFlCQbCG5j22MrefnArDuj1G+OCRByhl00Z+W0AZ41oPrrw+6MSJCeWL7pjnrj9bBaHuv16FxCZt1zhtc1dJoOe9U5iYf8sWvdFWmRE+HWLpwgNuyaj10NHL/hQSCIRft6plblpKQo3R31hfqyskmhRxJX/Oj7lOtiSZibrGM</vt:lpwstr>
  </property>
  <property fmtid="{D5CDD505-2E9C-101B-9397-08002B2CF9AE}" pid="49" name="x1ye=51">
    <vt:lpwstr>neSjvaHRVE9FVH9Nz63u+9U5Suk0Uz3AFHa9Sq6+CAV5a129ROdX13degNU/UEFN9e7hVePKM4vL2sY5slCdU23xhtBalZMcDrwSNcqt8DdePND7+l1aJHO87faSIqLNJUsLzE3Ok6UPRb+KKD1PU1DOHQg0885M65A5WfPD6lLm82Ct0Zy83y9sR1VFN7BdAO4/kbz2NarDrIgrl6eIg9kYvE9gL4TQ6ssc37wXxW4AeYwfzROTfsdWJBQ7Og8</vt:lpwstr>
  </property>
  <property fmtid="{D5CDD505-2E9C-101B-9397-08002B2CF9AE}" pid="50" name="x1ye=52">
    <vt:lpwstr>qPeY2wbgB4Eizh8/f/mTWPHH8n/jlutSeGH5FwN69sdHzPX2mB5gqqky68GbWsyqA34p64vRixKYAvf+TCREemtJ3imODusQFpG/ptQD+/i8mXiI9vBA9OrdJcpCcQD3JOdhZnvxV6wZ6ml78ztruaGKMZ5nSKHf3IC7e12ZaVwKZuvn90S4GsFFH/JlJbX2WtENMQ30a/NpAxlx4y1Z9QMIojDnIo/EmdOGmhyF8n0nhk7NmPGR7EvSWKmRU31</vt:lpwstr>
  </property>
  <property fmtid="{D5CDD505-2E9C-101B-9397-08002B2CF9AE}" pid="51" name="x1ye=53">
    <vt:lpwstr>zrF7ZoirVTCwEpfAqDjyhGmUj8mv8Ucwr/7sT5vAayecvVCsEttWOWDJ9vmy1L7ynZqCtDke38posh9JtPf0klUCn0xqBt5FtQF1zQJzDdSvSrprSpJ6TDcKgKcTB5+8K288czE024Dbh1N+1AxrO++4ecy2riRtU2aQvoUwBAgcYD0t7Dadeypqv73TjXsj5Vyox75x/BNel1LZR+hABB4lrZomsghmgD/X1HvMeGB5PfEQj9TIDVQsV9mNwxX</vt:lpwstr>
  </property>
  <property fmtid="{D5CDD505-2E9C-101B-9397-08002B2CF9AE}" pid="52" name="x1ye=54">
    <vt:lpwstr>Btz/q8KZKQMZEWDHNtx8NlAyhVj/xNs82QqSUlEIHadAwL7vhReh7GH8/TIV/n3SZEGZqfxhgNBvZ7f7TJ33j1wFb0/NGV5J2tzEBW60FTg6uq/+Kpa0nA0mZaEcgbxxK7qOdqKQ0GJCCaYtHEsX8cLP7FEP0QpDpJluvMilWrqgy633eNMjS1iBu3zpqgPfSHgopK4SzNWMJrsLMSVVSCf4v5h3qMdKh/QrxTqKPzMnGg8lorqPPtoqR/X/x5z</vt:lpwstr>
  </property>
  <property fmtid="{D5CDD505-2E9C-101B-9397-08002B2CF9AE}" pid="53" name="x1ye=55">
    <vt:lpwstr>mVgScuQpJW4v+1XmGF7C+XLNbEuoRf0YzHb74iK7qdwtw9qxYyyji16V6vt9k7L7egEijz3h/qOU3CxfizeLfJahoibTwHmQ3Hodabv1WKwXT6ZQNpM/KjpFNgeHouVm/PVrjKKQ1CBuvN3A95pmRKY7bq5ZNkibiBvPlDGbWMwpiP0XugdU5UexuPe45rDbvzBwrMFp04GwbZTAUAlvumQZSBgFJzxctKgKYPlpESLTqi4l049SbqyUz6JWZmR</vt:lpwstr>
  </property>
  <property fmtid="{D5CDD505-2E9C-101B-9397-08002B2CF9AE}" pid="54" name="x1ye=56">
    <vt:lpwstr>fU+FsEHgF0FNWFKKqNu2mTJl5d3xvrZCRvxRVPxJDWhrBbD8LefxDQBIC6pWEr84/tEMzFJE4/2uI62b0CRuMbAEL5+vRNWASfaOnaqTMrlwhR2pPtv/yBIpevYESILbv5d9oYo1+Fiz2ejvz6w1tciGK1bWwW8t5uPGOd/77H5IKZwU1PR6nfSpNwZE7aswQY/wh9KO6lEdqVUULtFqwopVMHQ+KIG0qEnw6CfUkcuukGRsba0yP1JrPMjr++G</vt:lpwstr>
  </property>
  <property fmtid="{D5CDD505-2E9C-101B-9397-08002B2CF9AE}" pid="55" name="x1ye=57">
    <vt:lpwstr>cDHeOqiCSuTbzKvv1gb/gmzlOQa10ZsU76Uluay9M1+tJwC4D+H0mUBSF4z41JIWl/fI4P9Y4ndsjtBpNz0gDhiiPeL1OXcpQv/wxaC/yZKVjPmEo+V/aMLi+dgVq5zBuo795kILHUXAv72ia87Y4raEHJHPMQWgfYu7oLBUNwc1wzm1l86swAf6AqtOoS/8baodLQIxk32HqNQOoyLOxYoj4dVrXhX6LbButu9INvNfJJvghfwUGwKqoyrXAdm</vt:lpwstr>
  </property>
  <property fmtid="{D5CDD505-2E9C-101B-9397-08002B2CF9AE}" pid="56" name="x1ye=58">
    <vt:lpwstr>6Yn8D4ZT6Mm+utzefLE7Ns0bKWR94JqCJbJPePAdJxbRUaYgV+AWk+LnV3hxm4kQgGTu9iIRqm3USy/Wjw56fC8VRy6xZMuxfPvUYPVNLWgITMEuEW9foMb/nqe45vZNt0z5uv9T0VvJGWeqvsip7vRANQmzKEB5QmYVqWf6lg3HmY1kYnaY2clhNBugJzHscLym/iHkNyhYiYMgQ10XqfeAlKVUYxbo/g9zNeK8ZJGEZPGw8zxfFDPgc6kYXSv</vt:lpwstr>
  </property>
  <property fmtid="{D5CDD505-2E9C-101B-9397-08002B2CF9AE}" pid="57" name="x1ye=59">
    <vt:lpwstr>3lRMeeA+rhT8wKYnm50kBrsPWDbBCGPRTAB+78sJvIykML3srh3RYEf0eKWeVIXs6CML8izPHjpRnAquW/aLw1NkAlNC9YTGFxATJZJp/OxLeXxFHTkeSWX6rd6Cfv3NAEHnNe3rTTXZdl88uSvGB7MhPR67bP+OsdB33zgN3VW/QAYM88Qf/yJCoeM+RxGvTlIWC5D1yheiGQFdgyUaZk9uPb9fVfZN/ya5NqQfKnkLwhQS1535FOqv128fK48</vt:lpwstr>
  </property>
  <property fmtid="{D5CDD505-2E9C-101B-9397-08002B2CF9AE}" pid="58" name="x1ye=6">
    <vt:lpwstr>a6L/s79X0LZ3StmKDtjKYSBeZEuapLDe571kM/7IDOS0Xf33qEw0uxvf0K1fniQtWvtcG/1XzmjK5z5V9xuVnH6Krom/Xf7Tty13lzqA6yVwHs/H2vGCOY9zOZGkFNre5wdIx+GKMNFl1RiJI5vtf+1nDPg3k+xYkOl83wrOT7qgXK1Mro+/aDvGVjsAyEcps6TMYDsYdfw0X0JstaVgabsISZpyrZD5mDqoo0NQiv4O4ofNVtDG0urBd/JAHyR</vt:lpwstr>
  </property>
  <property fmtid="{D5CDD505-2E9C-101B-9397-08002B2CF9AE}" pid="59" name="x1ye=60">
    <vt:lpwstr>b3dI7hKjT+APhnyvjnyfA1CXJdaNzLbZS9+skc47qx/R5yuF0eMYwznpdlRFPOoREdQlimTT5OxNKTiRhnttl4j8ZjcSTlMfa5AVU53vYmYUstBGUV8tV+UVy84x9HqNc49o4wpisfvVrb52ohW7hVWodbYuwDbQzeOFO4rZ+0A1o8+2SAtz7+W3TDvNJ//U44fNyAx0RhYT07oBJr5mQy15iQBmX0BNf9PkH1RJauRWQkyWfLMz0nKCE+mU4Vk</vt:lpwstr>
  </property>
  <property fmtid="{D5CDD505-2E9C-101B-9397-08002B2CF9AE}" pid="60" name="x1ye=61">
    <vt:lpwstr>6N08vqilvOp8StP4DqBHO7NffSLwikR4d1d4/mX/dnb2hbTRuUcSzKDckxePGBhphjSAg4yI5fGgXLMD4RMufWVTuEO2UuYiPkYIcoiB+hkmzwkMXH/X0PkFO8/7zpeQ+/dulfhdNLn9Gzb4foOyl7C5YFuQVUTd/kn/9DZ2s2ODmEmGy846QCc1e3Gs888rhMNqeQMbwYe0bIPZgqefg/1qPqoK+3+eRmdavZT/hmiGTT+bQDilZPrjMJ5AuUa</vt:lpwstr>
  </property>
  <property fmtid="{D5CDD505-2E9C-101B-9397-08002B2CF9AE}" pid="61" name="x1ye=62">
    <vt:lpwstr>70hi/fU55chdzy4AI0NFKys0/H5jZSNYRb4UeJvjPmr6KY/WZPhCTlwtGZqwoR+4wcbyprlXz+xtxMSEkOopk0qFkEDfN+ripweW+yew1j/0aKhMZZGLshr7lZqF23ZP6YeNOw5zTjz56cSVQi7dxEle9QzDnnr6+CRlH6JZ8LOtWOecv7It93GxZDJ8v2S58CMKpnc0mwuoKLesdZ4kzEzzukTbtfmnB9smIwdZPlx4dc7JseXGSO+d0hFaOfx</vt:lpwstr>
  </property>
  <property fmtid="{D5CDD505-2E9C-101B-9397-08002B2CF9AE}" pid="62" name="x1ye=63">
    <vt:lpwstr>JgfI22Hb7VESWna1qzMFNujvEbT5LL34DCB+qykMnD/zJh8pbjGpCgw3a8IfgfEiWeokK3qixihYvkfj/PDYXoRduyQNvyd2/G/ytsfY8w5RBgf6R9rr+fQ7CWZKQWOdppW1mk6BWzBXP7W5e86zz04jU4b+2nosFOLvz+5V9IyNMRO/aAcHOXd3aSn6ZE+g6dWM30/E4pA4d1yFIA1Rw/vN36XEc2nXWLZJMNb/DN34hrAP1T5kyzTTQqfzRhh</vt:lpwstr>
  </property>
  <property fmtid="{D5CDD505-2E9C-101B-9397-08002B2CF9AE}" pid="63" name="x1ye=64">
    <vt:lpwstr>RMMbs++p1IGnDnzCB4wLmU+Kyd0IwxZlvVvOuhbgh5hzgyqpYorXeb8JG/YdfzU9VRvg9B0ojqDNXpU9MSmEB5JMpyJKaPLZcpUJpLvXPfcEdqn8sA38nwg0uZw9Wuq88zGihXmH3PkdjltabSdxs9UhDO/TDQ84OYBMhMfXiJABm2Kr0ZjLEavk3ISA7MLhkkwfEkyqykO2FP13+Q0HUrDqTX4iHdAVY1lYWTYjGgeVIKIIPlGkyKH5pxYRo8O</vt:lpwstr>
  </property>
  <property fmtid="{D5CDD505-2E9C-101B-9397-08002B2CF9AE}" pid="64" name="x1ye=65">
    <vt:lpwstr>YOtE1CZj9G2ot856SryXcXzTW9GjIC/qGCvT3/Xhk+aFKCG+E3jIIX+jIdP6dDIKPjGB6fyjSD/JgAdKk6WuxZgLH8qRwSEXpH7XkksmAF1xUU7Vimi3nbsegn8C7+QW+VryBxgsVokvbrunt5fD7g81kzz9xVYRzYizbibam7ks1VZz067t7UF1a1cPVimVyiVOoHvxsi6YV9ylFZizAegnq74jTZvdczTu086HGP9Xn1OeZgHFsSl90OCRKDb</vt:lpwstr>
  </property>
  <property fmtid="{D5CDD505-2E9C-101B-9397-08002B2CF9AE}" pid="65" name="x1ye=66">
    <vt:lpwstr>6o3iSCp87wY/PkNtP6y7Hxj9VCoq8Oujgc0CzsIzzw45x7JMkrQ9nSBbLZX/tS1KGPf91iLdfvjK05RCx7UhEqtf7eJrFBHthhEvCHmmXJzDKgmAwmKUdXxbVv6qjiMZS75kIAkh2VtFbzx8Xh6+sp0ovnfxWXR6KjQBBDD8SCnJbkbDeZZkf4mJzBhtMPcwWpStJLDVVfWySt0vkDcae9mb3ZT9bClHB4QaB3yuVhv1IGl8gEojUvjj0PuT8uJ</vt:lpwstr>
  </property>
  <property fmtid="{D5CDD505-2E9C-101B-9397-08002B2CF9AE}" pid="66" name="x1ye=67">
    <vt:lpwstr>im16XMUrZAICtw94mMetX+VMBWebDsn6t2z35wjZKpjiFqzBIwkb6HMmIu+6W/qlki298wX8DTOVMG0JW/EexMyqo9k31e0CeyNYs+cWsnRLKNZv+zRLiJWQl2Kc/2BgqRQpE7O0Fa5Ih0mohG92kR05nkYt6g6oMhq11Ggs9vEfaqN1U0pMxwG/umEqFijAv/2TTaIUL960DD2D+cFdUIFzejcLFGp4YTQtF7JCLRC/ysQyYOz+H/Q7myAWV6l</vt:lpwstr>
  </property>
  <property fmtid="{D5CDD505-2E9C-101B-9397-08002B2CF9AE}" pid="67" name="x1ye=68">
    <vt:lpwstr>u2yo13lCnMnSucQ5NWg1a/nv7aXXWunILtvcYQP2ZWgj7ylHYCEClxjL74l2hOtKKMZ0ibnSh5wQzq/6VNEOY+T8PV8e3hG+XPWLDjoUD0x7RPvMsUi/JZ6VClZ27qPLKllfLmwgvR+Ik8lxxFw5u9YuVInhChAUXZEQAGZbRH0fsrgegM2+fSSMYUWp/IyL6Zf9E6UgkODgRwsV7hYqz/uMYbGyjpshXTUIYbPr3e0ARn60hw/6CSo4BaEqQeA</vt:lpwstr>
  </property>
  <property fmtid="{D5CDD505-2E9C-101B-9397-08002B2CF9AE}" pid="68" name="x1ye=69">
    <vt:lpwstr>O5xaGVqZ0Sv3tX6yleooVuxwsePwd+ryFRDjW+bZxStksjW0Cp9nGhWuKrysYmGQ5pTcaYU6MUEr5Km/46TCE0mZrlRm3+0tEtRqTehofyySnD1FGw3egH3jsRvdHKuSvL7KVFeOIMf950QBYPpsfJ86mbFUQT405VbR35m38o6P2A70Ghi5eiKSKzI77DahyFMXwHUj6kxGbS+foq1C33eD3gxNjTmRTIPvYtbjl4Qo+SOA3alYRM18ZzhiMSW</vt:lpwstr>
  </property>
  <property fmtid="{D5CDD505-2E9C-101B-9397-08002B2CF9AE}" pid="69" name="x1ye=7">
    <vt:lpwstr>TBUcjkxFIEdECI2anxSdetUpGt+JJNN0sAFF1M2ZroVsTQ7EFJokAH+QYCakrGrTz3K6fDVJoavrZZdvXCtp8bzIQhdICY1JQyjyEPa9Sd0wKdLeouXRAwoGX/Zb2PQz7WO+9HtxiiHGbdwgetXe3xLS5dqr3vBkxVDNSxU+K/EhsHoN7UYXckrb3VbPLfChdEsK2uXbAHFl5CK1IHSrUL08B1Z15PY5c8JYKHpNkspDmiQ3gP24xoo83LPIWWi</vt:lpwstr>
  </property>
  <property fmtid="{D5CDD505-2E9C-101B-9397-08002B2CF9AE}" pid="70" name="x1ye=70">
    <vt:lpwstr>SbJEBanhuWq7cJGlqWOnJrtrWbeY68njAxnbMULKmP7c90Vs8t+6pOgbRkl9dVSHytOs+zZevfkd6b74lgUbg60cwIzUkpriQome/+d6nL4s9DUWc3b5NBzL/wBUx6yIC1QsTqrtZQNw0WvKMgI7cRMbdPusqje2ALo/tohpgyJCGSC+2MrGCwn36hLi911k8fDGlMDnUYtH1XTs2l7031TYvshf9Egs/XP+SBlj2T79a+GjtdC8gpdWZZxAtWz</vt:lpwstr>
  </property>
  <property fmtid="{D5CDD505-2E9C-101B-9397-08002B2CF9AE}" pid="71" name="x1ye=71">
    <vt:lpwstr>HDR8r13nqZ4PO7HsxLVSaWzkCh+vYZMDxm39u2taIE3hvN0ILENzG7caCx/7jSyCOBoOHwtMmr74f1nHEMlWtNb9O2qTNcbi0OKpL28bIj59lTlnc1fz/212762N2lapnWd5PlMotFzRN4tcS74xfgYUw6A9ftwbEiW3MY5qwJlqzsIIArCb5ANwcTTGVdXLj3Kcisw8hg2gDkP7p56+bvfjbAo+1WnjJh00+WbtDtALHpVpnYbM+7tfKVOK/sP</vt:lpwstr>
  </property>
  <property fmtid="{D5CDD505-2E9C-101B-9397-08002B2CF9AE}" pid="72" name="x1ye=72">
    <vt:lpwstr>mvve5+BGAAA=</vt:lpwstr>
  </property>
  <property fmtid="{D5CDD505-2E9C-101B-9397-08002B2CF9AE}" pid="73" name="x1ye=8">
    <vt:lpwstr>gHF62XvzNOCmcXJhnzDrJOLW2TTsHXhgxb5OcGiSY0bJ/RIDLD7eN++i/Hn7NWVezeYSwKdfg7/FALIFJTogvCOt/osPaEgc0/Yv8KyPar4GEgIVr3HDLAMFIfSgCglrQucmKThYvZyz5Vgv7PdXCFEibX+MAJNZ9rce6a99sur7gamfCRDNFEKk9P2EbhUkPMBvl+irfnR1fHfrXBSzL8NTQiMEc1tjgkVmpVOVLZeGwu2av+Q0UsWnLx3Y1Gw</vt:lpwstr>
  </property>
  <property fmtid="{D5CDD505-2E9C-101B-9397-08002B2CF9AE}" pid="74" name="x1ye=9">
    <vt:lpwstr>886Mtf5Bm6oQIecDqZs6/1Srh52m0EEKaYlSpUo95j7IPtLPrBsDUjOuxZIgirW2eON+f2TJwwV/AvWfOFemSCxBLK0E/I5cfimGxEn2WHPztbdgbqv23t2gySAxxf0rH84aKfXb42yI1huUG2iTnVWMasnGdTG6KmYv6wemV1O+mwXYa53V5+Tn6HP1N0wbDDn24A79bLHEHCEZGvmUu3Yt/FYLMmnMyzHslx+4LeGlfMcb5YObFzWZ3h18Pfo</vt:lpwstr>
  </property>
</Properties>
</file>