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divdocument"/>
        <w:tblW w:w="0" w:type="auto"/>
        <w:tblCellSpacing w:w="0" w:type="dxa"/>
        <w:tblLayout w:type="fixed"/>
        <w:tblCellMar>
          <w:left w:w="0" w:type="dxa"/>
          <w:right w:w="0" w:type="dxa"/>
        </w:tblCellMar>
        <w:tblLook w:val="05E0" w:firstRow="1" w:lastRow="1" w:firstColumn="1" w:lastColumn="1" w:noHBand="0" w:noVBand="1"/>
      </w:tblPr>
      <w:tblGrid>
        <w:gridCol w:w="4260"/>
        <w:gridCol w:w="7980"/>
      </w:tblGrid>
      <w:tr w:rsidR="003411AA" w14:paraId="7F970D63" w14:textId="77777777">
        <w:trPr>
          <w:trHeight w:val="15200"/>
          <w:tblCellSpacing w:w="0" w:type="dxa"/>
        </w:trPr>
        <w:tc>
          <w:tcPr>
            <w:tcW w:w="4260" w:type="dxa"/>
            <w:shd w:val="clear" w:color="auto" w:fill="D7F3EF"/>
            <w:tcMar>
              <w:top w:w="0" w:type="dxa"/>
              <w:left w:w="0" w:type="dxa"/>
              <w:bottom w:w="600" w:type="dxa"/>
              <w:right w:w="0" w:type="dxa"/>
            </w:tcMar>
            <w:hideMark/>
          </w:tcPr>
          <w:tbl>
            <w:tblPr>
              <w:tblStyle w:val="divdocumentleft-table"/>
              <w:tblW w:w="4260" w:type="dxa"/>
              <w:tblCellSpacing w:w="0" w:type="dxa"/>
              <w:tblLayout w:type="fixed"/>
              <w:tblCellMar>
                <w:left w:w="0" w:type="dxa"/>
                <w:right w:w="300" w:type="dxa"/>
              </w:tblCellMar>
              <w:tblLook w:val="05E0" w:firstRow="1" w:lastRow="1" w:firstColumn="1" w:lastColumn="1" w:noHBand="0" w:noVBand="1"/>
            </w:tblPr>
            <w:tblGrid>
              <w:gridCol w:w="4260"/>
            </w:tblGrid>
            <w:tr w:rsidR="003411AA" w14:paraId="548533CE" w14:textId="77777777">
              <w:trPr>
                <w:trHeight w:hRule="exact" w:val="4620"/>
                <w:tblCellSpacing w:w="0" w:type="dxa"/>
              </w:trPr>
              <w:tc>
                <w:tcPr>
                  <w:tcW w:w="4260" w:type="dxa"/>
                  <w:shd w:val="clear" w:color="auto" w:fill="9CE1D8"/>
                  <w:tcMar>
                    <w:top w:w="600" w:type="dxa"/>
                    <w:left w:w="300" w:type="dxa"/>
                    <w:bottom w:w="400" w:type="dxa"/>
                    <w:right w:w="0" w:type="dxa"/>
                  </w:tcMar>
                  <w:hideMark/>
                </w:tcPr>
                <w:p w14:paraId="02FA09C6" w14:textId="77777777" w:rsidR="003411AA" w:rsidRDefault="006C7D9F">
                  <w:pPr>
                    <w:pStyle w:val="div"/>
                    <w:spacing w:line="620" w:lineRule="exact"/>
                    <w:ind w:left="300" w:right="300"/>
                    <w:rPr>
                      <w:rStyle w:val="divdocumentleft-box"/>
                      <w:rFonts w:ascii="Trebuchet MS" w:eastAsia="Trebuchet MS" w:hAnsi="Trebuchet MS" w:cs="Trebuchet MS"/>
                      <w:b/>
                      <w:bCs/>
                      <w:caps/>
                      <w:color w:val="343B30"/>
                      <w:spacing w:val="10"/>
                      <w:sz w:val="60"/>
                      <w:szCs w:val="60"/>
                    </w:rPr>
                  </w:pPr>
                  <w:r>
                    <w:rPr>
                      <w:rStyle w:val="divdocumentleft-box"/>
                      <w:rFonts w:ascii="Trebuchet MS" w:eastAsia="Trebuchet MS" w:hAnsi="Trebuchet MS" w:cs="Trebuchet MS"/>
                      <w:b/>
                      <w:bCs/>
                      <w:caps/>
                      <w:color w:val="343B30"/>
                      <w:spacing w:val="10"/>
                      <w:sz w:val="60"/>
                      <w:szCs w:val="60"/>
                    </w:rPr>
                    <w:t>Bharath</w:t>
                  </w:r>
                </w:p>
                <w:p w14:paraId="4D5594D2" w14:textId="77777777" w:rsidR="003411AA" w:rsidRDefault="006C7D9F">
                  <w:pPr>
                    <w:pStyle w:val="div"/>
                    <w:spacing w:line="620" w:lineRule="exact"/>
                    <w:ind w:left="300" w:right="300"/>
                    <w:rPr>
                      <w:rStyle w:val="divdocumentleft-box"/>
                      <w:rFonts w:ascii="Trebuchet MS" w:eastAsia="Trebuchet MS" w:hAnsi="Trebuchet MS" w:cs="Trebuchet MS"/>
                      <w:b/>
                      <w:bCs/>
                      <w:caps/>
                      <w:color w:val="343B30"/>
                      <w:spacing w:val="10"/>
                      <w:sz w:val="60"/>
                      <w:szCs w:val="60"/>
                    </w:rPr>
                  </w:pPr>
                  <w:r>
                    <w:rPr>
                      <w:rStyle w:val="divdocumentleft-box"/>
                      <w:rFonts w:ascii="Trebuchet MS" w:eastAsia="Trebuchet MS" w:hAnsi="Trebuchet MS" w:cs="Trebuchet MS"/>
                      <w:b/>
                      <w:bCs/>
                      <w:caps/>
                      <w:color w:val="343B30"/>
                      <w:spacing w:val="10"/>
                      <w:sz w:val="60"/>
                      <w:szCs w:val="60"/>
                    </w:rPr>
                    <w:t>Sanki</w:t>
                  </w:r>
                </w:p>
                <w:p w14:paraId="673B165A" w14:textId="77777777" w:rsidR="003411AA" w:rsidRDefault="006C7D9F">
                  <w:pPr>
                    <w:pStyle w:val="div"/>
                    <w:spacing w:after="200" w:line="340" w:lineRule="atLeast"/>
                    <w:ind w:left="300" w:right="300"/>
                    <w:rPr>
                      <w:rStyle w:val="divdocumentleft-box"/>
                      <w:rFonts w:ascii="Trebuchet MS" w:eastAsia="Trebuchet MS" w:hAnsi="Trebuchet MS" w:cs="Trebuchet MS"/>
                      <w:color w:val="343B30"/>
                    </w:rPr>
                  </w:pPr>
                  <w:r>
                    <w:rPr>
                      <w:rStyle w:val="divdocumentleft-box"/>
                      <w:rFonts w:ascii="Trebuchet MS" w:eastAsia="Trebuchet MS" w:hAnsi="Trebuchet MS" w:cs="Trebuchet MS"/>
                      <w:noProof/>
                      <w:color w:val="343B30"/>
                    </w:rPr>
                    <w:drawing>
                      <wp:inline distT="0" distB="0" distL="0" distR="0" wp14:anchorId="788B545E" wp14:editId="14309DE0">
                        <wp:extent cx="443953" cy="25383"/>
                        <wp:effectExtent l="0" t="0" r="0" b="0"/>
                        <wp:docPr id="100001" name="Picture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
                                <pic:cNvPicPr>
                                  <a:picLocks noChangeAspect="1"/>
                                </pic:cNvPicPr>
                              </pic:nvPicPr>
                              <pic:blipFill>
                                <a:blip r:embed="rId5"/>
                                <a:stretch>
                                  <a:fillRect/>
                                </a:stretch>
                              </pic:blipFill>
                              <pic:spPr>
                                <a:xfrm>
                                  <a:off x="0" y="0"/>
                                  <a:ext cx="443953" cy="25383"/>
                                </a:xfrm>
                                <a:prstGeom prst="rect">
                                  <a:avLst/>
                                </a:prstGeom>
                              </pic:spPr>
                            </pic:pic>
                          </a:graphicData>
                        </a:graphic>
                      </wp:inline>
                    </w:drawing>
                  </w:r>
                </w:p>
                <w:tbl>
                  <w:tblPr>
                    <w:tblStyle w:val="addresstable"/>
                    <w:tblW w:w="0" w:type="auto"/>
                    <w:tblCellSpacing w:w="0" w:type="dxa"/>
                    <w:tblInd w:w="300" w:type="dxa"/>
                    <w:tblLayout w:type="fixed"/>
                    <w:tblCellMar>
                      <w:left w:w="0" w:type="dxa"/>
                      <w:right w:w="0" w:type="dxa"/>
                    </w:tblCellMar>
                    <w:tblLook w:val="05E0" w:firstRow="1" w:lastRow="1" w:firstColumn="1" w:lastColumn="1" w:noHBand="0" w:noVBand="1"/>
                  </w:tblPr>
                  <w:tblGrid>
                    <w:gridCol w:w="540"/>
                    <w:gridCol w:w="3320"/>
                  </w:tblGrid>
                  <w:tr w:rsidR="003411AA" w14:paraId="15275F4A" w14:textId="77777777">
                    <w:trPr>
                      <w:tblCellSpacing w:w="0" w:type="dxa"/>
                    </w:trPr>
                    <w:tc>
                      <w:tcPr>
                        <w:tcW w:w="540" w:type="dxa"/>
                        <w:tcMar>
                          <w:top w:w="120" w:type="dxa"/>
                          <w:left w:w="0" w:type="dxa"/>
                          <w:bottom w:w="0" w:type="dxa"/>
                          <w:right w:w="40" w:type="dxa"/>
                        </w:tcMar>
                        <w:hideMark/>
                      </w:tcPr>
                      <w:p w14:paraId="60D57846" w14:textId="77777777" w:rsidR="003411AA" w:rsidRDefault="006C7D9F">
                        <w:pPr>
                          <w:rPr>
                            <w:rStyle w:val="divdocumentleft-box"/>
                            <w:rFonts w:ascii="Trebuchet MS" w:eastAsia="Trebuchet MS" w:hAnsi="Trebuchet MS" w:cs="Trebuchet MS"/>
                            <w:color w:val="343B30"/>
                          </w:rPr>
                        </w:pPr>
                        <w:r>
                          <w:rPr>
                            <w:rStyle w:val="adrsfirstcell"/>
                            <w:rFonts w:ascii="Trebuchet MS" w:eastAsia="Trebuchet MS" w:hAnsi="Trebuchet MS" w:cs="Trebuchet MS"/>
                            <w:noProof/>
                            <w:color w:val="343B30"/>
                          </w:rPr>
                          <w:drawing>
                            <wp:inline distT="0" distB="0" distL="0" distR="0" wp14:anchorId="28255A71" wp14:editId="3C0B6024">
                              <wp:extent cx="253688" cy="253828"/>
                              <wp:effectExtent l="0" t="0" r="0" b="0"/>
                              <wp:docPr id="100003" name="Picture 10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
                                      <pic:cNvPicPr>
                                        <a:picLocks noChangeAspect="1"/>
                                      </pic:cNvPicPr>
                                    </pic:nvPicPr>
                                    <pic:blipFill>
                                      <a:blip r:embed="rId6"/>
                                      <a:stretch>
                                        <a:fillRect/>
                                      </a:stretch>
                                    </pic:blipFill>
                                    <pic:spPr>
                                      <a:xfrm>
                                        <a:off x="0" y="0"/>
                                        <a:ext cx="253688" cy="253828"/>
                                      </a:xfrm>
                                      <a:prstGeom prst="rect">
                                        <a:avLst/>
                                      </a:prstGeom>
                                    </pic:spPr>
                                  </pic:pic>
                                </a:graphicData>
                              </a:graphic>
                            </wp:inline>
                          </w:drawing>
                        </w:r>
                      </w:p>
                    </w:tc>
                    <w:tc>
                      <w:tcPr>
                        <w:tcW w:w="3320" w:type="dxa"/>
                        <w:tcMar>
                          <w:top w:w="120" w:type="dxa"/>
                          <w:left w:w="0" w:type="dxa"/>
                          <w:bottom w:w="0" w:type="dxa"/>
                          <w:right w:w="500" w:type="dxa"/>
                        </w:tcMar>
                        <w:vAlign w:val="center"/>
                        <w:hideMark/>
                      </w:tcPr>
                      <w:p w14:paraId="7873FFC0" w14:textId="77777777" w:rsidR="003411AA" w:rsidRDefault="006C7D9F">
                        <w:pPr>
                          <w:rPr>
                            <w:rStyle w:val="adrsfirstcell"/>
                            <w:rFonts w:ascii="Trebuchet MS" w:eastAsia="Trebuchet MS" w:hAnsi="Trebuchet MS" w:cs="Trebuchet MS"/>
                            <w:color w:val="343B30"/>
                          </w:rPr>
                        </w:pPr>
                        <w:r>
                          <w:rPr>
                            <w:rStyle w:val="adrssecondcell"/>
                            <w:rFonts w:ascii="Trebuchet MS" w:eastAsia="Trebuchet MS" w:hAnsi="Trebuchet MS" w:cs="Trebuchet MS"/>
                            <w:color w:val="343B30"/>
                          </w:rPr>
                          <w:t>sbharath.sf@gmail.com</w:t>
                        </w:r>
                      </w:p>
                    </w:tc>
                  </w:tr>
                  <w:tr w:rsidR="003411AA" w14:paraId="2E2551FE" w14:textId="77777777">
                    <w:trPr>
                      <w:tblCellSpacing w:w="0" w:type="dxa"/>
                    </w:trPr>
                    <w:tc>
                      <w:tcPr>
                        <w:tcW w:w="540" w:type="dxa"/>
                        <w:tcMar>
                          <w:top w:w="120" w:type="dxa"/>
                          <w:left w:w="0" w:type="dxa"/>
                          <w:bottom w:w="0" w:type="dxa"/>
                          <w:right w:w="40" w:type="dxa"/>
                        </w:tcMar>
                        <w:hideMark/>
                      </w:tcPr>
                      <w:p w14:paraId="227F5B26" w14:textId="77777777" w:rsidR="003411AA" w:rsidRDefault="006C7D9F">
                        <w:pPr>
                          <w:rPr>
                            <w:rStyle w:val="adrssecondcell"/>
                            <w:rFonts w:ascii="Trebuchet MS" w:eastAsia="Trebuchet MS" w:hAnsi="Trebuchet MS" w:cs="Trebuchet MS"/>
                            <w:color w:val="343B30"/>
                          </w:rPr>
                        </w:pPr>
                        <w:r>
                          <w:rPr>
                            <w:rStyle w:val="adrsfirstcell"/>
                            <w:rFonts w:ascii="Trebuchet MS" w:eastAsia="Trebuchet MS" w:hAnsi="Trebuchet MS" w:cs="Trebuchet MS"/>
                            <w:noProof/>
                            <w:color w:val="343B30"/>
                          </w:rPr>
                          <w:drawing>
                            <wp:inline distT="0" distB="0" distL="0" distR="0" wp14:anchorId="1B741CAC" wp14:editId="507CB2EC">
                              <wp:extent cx="253688" cy="253828"/>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
                                      <pic:cNvPicPr>
                                        <a:picLocks noChangeAspect="1"/>
                                      </pic:cNvPicPr>
                                    </pic:nvPicPr>
                                    <pic:blipFill>
                                      <a:blip r:embed="rId7"/>
                                      <a:stretch>
                                        <a:fillRect/>
                                      </a:stretch>
                                    </pic:blipFill>
                                    <pic:spPr>
                                      <a:xfrm>
                                        <a:off x="0" y="0"/>
                                        <a:ext cx="253688" cy="253828"/>
                                      </a:xfrm>
                                      <a:prstGeom prst="rect">
                                        <a:avLst/>
                                      </a:prstGeom>
                                    </pic:spPr>
                                  </pic:pic>
                                </a:graphicData>
                              </a:graphic>
                            </wp:inline>
                          </w:drawing>
                        </w:r>
                      </w:p>
                    </w:tc>
                    <w:tc>
                      <w:tcPr>
                        <w:tcW w:w="3320" w:type="dxa"/>
                        <w:tcMar>
                          <w:top w:w="120" w:type="dxa"/>
                          <w:left w:w="0" w:type="dxa"/>
                          <w:bottom w:w="0" w:type="dxa"/>
                          <w:right w:w="500" w:type="dxa"/>
                        </w:tcMar>
                        <w:vAlign w:val="center"/>
                        <w:hideMark/>
                      </w:tcPr>
                      <w:p w14:paraId="0AD87C4D" w14:textId="77777777" w:rsidR="003411AA" w:rsidRDefault="006C7D9F">
                        <w:pPr>
                          <w:rPr>
                            <w:rStyle w:val="adrsfirstcell"/>
                            <w:rFonts w:ascii="Trebuchet MS" w:eastAsia="Trebuchet MS" w:hAnsi="Trebuchet MS" w:cs="Trebuchet MS"/>
                            <w:color w:val="343B30"/>
                          </w:rPr>
                        </w:pPr>
                        <w:r>
                          <w:rPr>
                            <w:rStyle w:val="span"/>
                            <w:rFonts w:ascii="Trebuchet MS" w:eastAsia="Trebuchet MS" w:hAnsi="Trebuchet MS" w:cs="Trebuchet MS"/>
                            <w:color w:val="343B30"/>
                          </w:rPr>
                          <w:t>4088398234</w:t>
                        </w:r>
                      </w:p>
                    </w:tc>
                  </w:tr>
                  <w:tr w:rsidR="003411AA" w14:paraId="440E39F6" w14:textId="77777777">
                    <w:trPr>
                      <w:tblCellSpacing w:w="0" w:type="dxa"/>
                    </w:trPr>
                    <w:tc>
                      <w:tcPr>
                        <w:tcW w:w="540" w:type="dxa"/>
                        <w:tcMar>
                          <w:top w:w="120" w:type="dxa"/>
                          <w:left w:w="0" w:type="dxa"/>
                          <w:bottom w:w="0" w:type="dxa"/>
                          <w:right w:w="40" w:type="dxa"/>
                        </w:tcMar>
                        <w:hideMark/>
                      </w:tcPr>
                      <w:p w14:paraId="68C743B4" w14:textId="77777777" w:rsidR="003411AA" w:rsidRDefault="006C7D9F">
                        <w:pPr>
                          <w:rPr>
                            <w:rStyle w:val="span"/>
                            <w:rFonts w:ascii="Trebuchet MS" w:eastAsia="Trebuchet MS" w:hAnsi="Trebuchet MS" w:cs="Trebuchet MS"/>
                            <w:color w:val="343B30"/>
                          </w:rPr>
                        </w:pPr>
                        <w:r>
                          <w:rPr>
                            <w:rStyle w:val="adrsfirstcell"/>
                            <w:rFonts w:ascii="Trebuchet MS" w:eastAsia="Trebuchet MS" w:hAnsi="Trebuchet MS" w:cs="Trebuchet MS"/>
                            <w:noProof/>
                            <w:color w:val="343B30"/>
                          </w:rPr>
                          <w:drawing>
                            <wp:inline distT="0" distB="0" distL="0" distR="0" wp14:anchorId="5AE8E9AA" wp14:editId="3459081C">
                              <wp:extent cx="253688" cy="253828"/>
                              <wp:effectExtent l="0" t="0" r="0" b="0"/>
                              <wp:docPr id="100007" name="Pictur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
                                      <pic:cNvPicPr>
                                        <a:picLocks noChangeAspect="1"/>
                                      </pic:cNvPicPr>
                                    </pic:nvPicPr>
                                    <pic:blipFill>
                                      <a:blip r:embed="rId8"/>
                                      <a:stretch>
                                        <a:fillRect/>
                                      </a:stretch>
                                    </pic:blipFill>
                                    <pic:spPr>
                                      <a:xfrm>
                                        <a:off x="0" y="0"/>
                                        <a:ext cx="253688" cy="253828"/>
                                      </a:xfrm>
                                      <a:prstGeom prst="rect">
                                        <a:avLst/>
                                      </a:prstGeom>
                                    </pic:spPr>
                                  </pic:pic>
                                </a:graphicData>
                              </a:graphic>
                            </wp:inline>
                          </w:drawing>
                        </w:r>
                      </w:p>
                    </w:tc>
                    <w:tc>
                      <w:tcPr>
                        <w:tcW w:w="3320" w:type="dxa"/>
                        <w:tcMar>
                          <w:top w:w="120" w:type="dxa"/>
                          <w:left w:w="0" w:type="dxa"/>
                          <w:bottom w:w="0" w:type="dxa"/>
                          <w:right w:w="500" w:type="dxa"/>
                        </w:tcMar>
                        <w:vAlign w:val="center"/>
                        <w:hideMark/>
                      </w:tcPr>
                      <w:p w14:paraId="3F7D46B4" w14:textId="77777777" w:rsidR="003411AA" w:rsidRDefault="006C7D9F">
                        <w:pPr>
                          <w:rPr>
                            <w:rStyle w:val="adrsfirstcell"/>
                            <w:rFonts w:ascii="Trebuchet MS" w:eastAsia="Trebuchet MS" w:hAnsi="Trebuchet MS" w:cs="Trebuchet MS"/>
                            <w:color w:val="343B30"/>
                          </w:rPr>
                        </w:pPr>
                        <w:r>
                          <w:rPr>
                            <w:rStyle w:val="span"/>
                            <w:rFonts w:ascii="Trebuchet MS" w:eastAsia="Trebuchet MS" w:hAnsi="Trebuchet MS" w:cs="Trebuchet MS"/>
                            <w:color w:val="343B30"/>
                          </w:rPr>
                          <w:t>Campbell, CA 95008</w:t>
                        </w:r>
                      </w:p>
                    </w:tc>
                  </w:tr>
                </w:tbl>
                <w:p w14:paraId="70D272A6" w14:textId="77777777" w:rsidR="003411AA" w:rsidRDefault="003411AA"/>
              </w:tc>
            </w:tr>
            <w:tr w:rsidR="003411AA" w14:paraId="58704CE7" w14:textId="77777777">
              <w:trPr>
                <w:tblCellSpacing w:w="0" w:type="dxa"/>
              </w:trPr>
              <w:tc>
                <w:tcPr>
                  <w:tcW w:w="4260" w:type="dxa"/>
                  <w:shd w:val="clear" w:color="auto" w:fill="D7F3EF"/>
                  <w:tcMar>
                    <w:top w:w="600" w:type="dxa"/>
                    <w:left w:w="300" w:type="dxa"/>
                    <w:bottom w:w="0" w:type="dxa"/>
                    <w:right w:w="0" w:type="dxa"/>
                  </w:tcMar>
                  <w:hideMark/>
                </w:tcPr>
                <w:p w14:paraId="15213616" w14:textId="77777777" w:rsidR="003411AA" w:rsidRDefault="006C7D9F">
                  <w:pPr>
                    <w:pStyle w:val="divdocumentdivsectiontitle"/>
                    <w:spacing w:after="200" w:line="360" w:lineRule="atLeast"/>
                    <w:ind w:left="300" w:right="300"/>
                    <w:rPr>
                      <w:rStyle w:val="divdocumentleft-box"/>
                      <w:rFonts w:ascii="Trebuchet MS" w:eastAsia="Trebuchet MS" w:hAnsi="Trebuchet MS" w:cs="Trebuchet MS"/>
                      <w:b/>
                      <w:bCs/>
                      <w:caps/>
                      <w:color w:val="343B30"/>
                      <w:sz w:val="26"/>
                      <w:szCs w:val="26"/>
                    </w:rPr>
                  </w:pPr>
                  <w:r>
                    <w:rPr>
                      <w:rStyle w:val="divdocumentleft-box"/>
                      <w:rFonts w:ascii="Trebuchet MS" w:eastAsia="Trebuchet MS" w:hAnsi="Trebuchet MS" w:cs="Trebuchet MS"/>
                      <w:b/>
                      <w:bCs/>
                      <w:caps/>
                      <w:color w:val="343B30"/>
                      <w:sz w:val="26"/>
                      <w:szCs w:val="26"/>
                    </w:rPr>
                    <w:t>Skills</w:t>
                  </w:r>
                </w:p>
                <w:p w14:paraId="3624B213" w14:textId="77777777" w:rsidR="003411AA" w:rsidRDefault="006C7D9F">
                  <w:pPr>
                    <w:pStyle w:val="divdocumentulli"/>
                    <w:numPr>
                      <w:ilvl w:val="0"/>
                      <w:numId w:val="1"/>
                    </w:numPr>
                    <w:pBdr>
                      <w:left w:val="none" w:sz="0" w:space="0" w:color="auto"/>
                    </w:pBdr>
                    <w:spacing w:line="340" w:lineRule="atLeast"/>
                    <w:ind w:left="540" w:right="300" w:hanging="250"/>
                    <w:rPr>
                      <w:rStyle w:val="documentleft-boxskillpaddedline"/>
                      <w:rFonts w:ascii="Trebuchet MS" w:eastAsia="Trebuchet MS" w:hAnsi="Trebuchet MS" w:cs="Trebuchet MS"/>
                      <w:color w:val="343B30"/>
                    </w:rPr>
                  </w:pPr>
                  <w:r>
                    <w:rPr>
                      <w:rStyle w:val="documentleft-boxskillpaddedline"/>
                      <w:rFonts w:ascii="Trebuchet MS" w:eastAsia="Trebuchet MS" w:hAnsi="Trebuchet MS" w:cs="Trebuchet MS"/>
                      <w:color w:val="343B30"/>
                    </w:rPr>
                    <w:t>Data audits</w:t>
                  </w:r>
                </w:p>
                <w:p w14:paraId="38D052B4" w14:textId="4F004F50" w:rsidR="003411AA" w:rsidRDefault="006C7D9F">
                  <w:pPr>
                    <w:pStyle w:val="divdocumentulli"/>
                    <w:numPr>
                      <w:ilvl w:val="0"/>
                      <w:numId w:val="1"/>
                    </w:numPr>
                    <w:spacing w:line="340" w:lineRule="atLeast"/>
                    <w:ind w:left="540" w:right="300" w:hanging="250"/>
                    <w:rPr>
                      <w:rStyle w:val="documentleft-boxskillpaddedline"/>
                      <w:rFonts w:ascii="Trebuchet MS" w:eastAsia="Trebuchet MS" w:hAnsi="Trebuchet MS" w:cs="Trebuchet MS"/>
                      <w:color w:val="343B30"/>
                    </w:rPr>
                  </w:pPr>
                  <w:r>
                    <w:rPr>
                      <w:rStyle w:val="documentleft-boxskillpaddedline"/>
                      <w:rFonts w:ascii="Trebuchet MS" w:eastAsia="Trebuchet MS" w:hAnsi="Trebuchet MS" w:cs="Trebuchet MS"/>
                      <w:color w:val="343B30"/>
                    </w:rPr>
                    <w:t xml:space="preserve">Salesforce CRM, Lightning Component Framework, </w:t>
                  </w:r>
                  <w:r w:rsidR="00E233E9">
                    <w:rPr>
                      <w:rStyle w:val="documentleft-boxskillpaddedline"/>
                      <w:rFonts w:ascii="Trebuchet MS" w:eastAsia="Trebuchet MS" w:hAnsi="Trebuchet MS" w:cs="Trebuchet MS"/>
                      <w:color w:val="343B30"/>
                    </w:rPr>
                    <w:t>LWC, Web</w:t>
                  </w:r>
                  <w:r>
                    <w:rPr>
                      <w:rStyle w:val="documentleft-boxskillpaddedline"/>
                      <w:rFonts w:ascii="Trebuchet MS" w:eastAsia="Trebuchet MS" w:hAnsi="Trebuchet MS" w:cs="Trebuchet MS"/>
                      <w:color w:val="343B30"/>
                    </w:rPr>
                    <w:t xml:space="preserve"> services,</w:t>
                  </w:r>
                </w:p>
                <w:p w14:paraId="2B018807" w14:textId="77777777" w:rsidR="003411AA" w:rsidRDefault="006C7D9F">
                  <w:pPr>
                    <w:pStyle w:val="divdocumentulli"/>
                    <w:numPr>
                      <w:ilvl w:val="0"/>
                      <w:numId w:val="1"/>
                    </w:numPr>
                    <w:spacing w:line="340" w:lineRule="atLeast"/>
                    <w:ind w:left="540" w:right="300" w:hanging="250"/>
                    <w:rPr>
                      <w:rStyle w:val="documentleft-boxskillpaddedline"/>
                      <w:rFonts w:ascii="Trebuchet MS" w:eastAsia="Trebuchet MS" w:hAnsi="Trebuchet MS" w:cs="Trebuchet MS"/>
                      <w:color w:val="343B30"/>
                    </w:rPr>
                  </w:pPr>
                  <w:r>
                    <w:rPr>
                      <w:rStyle w:val="documentleft-boxskillpaddedline"/>
                      <w:rFonts w:ascii="Trebuchet MS" w:eastAsia="Trebuchet MS" w:hAnsi="Trebuchet MS" w:cs="Trebuchet MS"/>
                      <w:color w:val="343B30"/>
                    </w:rPr>
                    <w:t>Apex Classes/Controllers, Visual force, Triggers, Batch &amp; Schedule classes, Sales Cloud, Service Cloud, Data Loader, Custom Labels, Visual Flows, Process Builder, Data security.</w:t>
                  </w:r>
                </w:p>
                <w:p w14:paraId="74CC36B4" w14:textId="139253F1" w:rsidR="003411AA" w:rsidRDefault="00E233E9">
                  <w:pPr>
                    <w:pStyle w:val="divdocumentulli"/>
                    <w:numPr>
                      <w:ilvl w:val="0"/>
                      <w:numId w:val="2"/>
                    </w:numPr>
                    <w:spacing w:line="340" w:lineRule="atLeast"/>
                    <w:ind w:left="540" w:right="300" w:hanging="250"/>
                    <w:rPr>
                      <w:rStyle w:val="documentleft-boxskillpaddedline"/>
                      <w:rFonts w:ascii="Trebuchet MS" w:eastAsia="Trebuchet MS" w:hAnsi="Trebuchet MS" w:cs="Trebuchet MS"/>
                      <w:color w:val="343B30"/>
                    </w:rPr>
                  </w:pPr>
                  <w:r>
                    <w:rPr>
                      <w:rStyle w:val="documentleft-boxskillpaddedline"/>
                      <w:rFonts w:ascii="Trebuchet MS" w:eastAsia="Trebuchet MS" w:hAnsi="Trebuchet MS" w:cs="Trebuchet MS"/>
                      <w:color w:val="343B30"/>
                    </w:rPr>
                    <w:t>Force.com (Sandbox, and</w:t>
                  </w:r>
                  <w:r w:rsidR="006C7D9F">
                    <w:rPr>
                      <w:rStyle w:val="documentleft-boxskillpaddedline"/>
                      <w:rFonts w:ascii="Trebuchet MS" w:eastAsia="Trebuchet MS" w:hAnsi="Trebuchet MS" w:cs="Trebuchet MS"/>
                      <w:color w:val="343B30"/>
                    </w:rPr>
                    <w:t xml:space="preserve"> Production</w:t>
                  </w:r>
                  <w:proofErr w:type="gramStart"/>
                  <w:r w:rsidR="006C7D9F">
                    <w:rPr>
                      <w:rStyle w:val="documentleft-boxskillpaddedline"/>
                      <w:rFonts w:ascii="Trebuchet MS" w:eastAsia="Trebuchet MS" w:hAnsi="Trebuchet MS" w:cs="Trebuchet MS"/>
                      <w:color w:val="343B30"/>
                    </w:rPr>
                    <w:t>),SOSL</w:t>
                  </w:r>
                  <w:proofErr w:type="gramEnd"/>
                  <w:r w:rsidR="006C7D9F">
                    <w:rPr>
                      <w:rStyle w:val="documentleft-boxskillpaddedline"/>
                      <w:rFonts w:ascii="Trebuchet MS" w:eastAsia="Trebuchet MS" w:hAnsi="Trebuchet MS" w:cs="Trebuchet MS"/>
                      <w:color w:val="343B30"/>
                    </w:rPr>
                    <w:t>,SOSL,GITHUB Reports</w:t>
                  </w:r>
                  <w:r>
                    <w:rPr>
                      <w:rStyle w:val="documentleft-boxskillpaddedline"/>
                      <w:rFonts w:ascii="Trebuchet MS" w:eastAsia="Trebuchet MS" w:hAnsi="Trebuchet MS" w:cs="Trebuchet MS"/>
                      <w:color w:val="343B30"/>
                    </w:rPr>
                    <w:t xml:space="preserve"> </w:t>
                  </w:r>
                  <w:r w:rsidR="006C7D9F">
                    <w:rPr>
                      <w:rStyle w:val="documentleft-boxskillpaddedline"/>
                      <w:rFonts w:ascii="Trebuchet MS" w:eastAsia="Trebuchet MS" w:hAnsi="Trebuchet MS" w:cs="Trebuchet MS"/>
                      <w:color w:val="343B30"/>
                    </w:rPr>
                    <w:t>&amp;</w:t>
                  </w:r>
                  <w:r>
                    <w:rPr>
                      <w:rStyle w:val="documentleft-boxskillpaddedline"/>
                      <w:rFonts w:ascii="Trebuchet MS" w:eastAsia="Trebuchet MS" w:hAnsi="Trebuchet MS" w:cs="Trebuchet MS"/>
                      <w:color w:val="343B30"/>
                    </w:rPr>
                    <w:t xml:space="preserve"> </w:t>
                  </w:r>
                  <w:r w:rsidR="006C7D9F">
                    <w:rPr>
                      <w:rStyle w:val="documentleft-boxskillpaddedline"/>
                      <w:rFonts w:ascii="Trebuchet MS" w:eastAsia="Trebuchet MS" w:hAnsi="Trebuchet MS" w:cs="Trebuchet MS"/>
                      <w:color w:val="343B30"/>
                    </w:rPr>
                    <w:t>Dashboards</w:t>
                  </w:r>
                </w:p>
                <w:p w14:paraId="595B8024" w14:textId="77777777" w:rsidR="003411AA" w:rsidRDefault="006C7D9F">
                  <w:pPr>
                    <w:pStyle w:val="divdocumentulli"/>
                    <w:numPr>
                      <w:ilvl w:val="0"/>
                      <w:numId w:val="2"/>
                    </w:numPr>
                    <w:spacing w:line="340" w:lineRule="atLeast"/>
                    <w:ind w:left="540" w:right="300" w:hanging="250"/>
                    <w:rPr>
                      <w:rStyle w:val="documentleft-boxskillpaddedline"/>
                      <w:rFonts w:ascii="Trebuchet MS" w:eastAsia="Trebuchet MS" w:hAnsi="Trebuchet MS" w:cs="Trebuchet MS"/>
                      <w:color w:val="343B30"/>
                    </w:rPr>
                  </w:pPr>
                  <w:r>
                    <w:rPr>
                      <w:rStyle w:val="documentleft-boxskillpaddedline"/>
                      <w:rFonts w:ascii="Trebuchet MS" w:eastAsia="Trebuchet MS" w:hAnsi="Trebuchet MS" w:cs="Trebuchet MS"/>
                      <w:color w:val="343B30"/>
                    </w:rPr>
                    <w:t>Integration Tools: Jitterbit Cloud</w:t>
                  </w:r>
                </w:p>
                <w:p w14:paraId="264FBC85" w14:textId="1F94070F" w:rsidR="003411AA" w:rsidRDefault="006C7D9F">
                  <w:pPr>
                    <w:pStyle w:val="divdocumentulli"/>
                    <w:numPr>
                      <w:ilvl w:val="0"/>
                      <w:numId w:val="2"/>
                    </w:numPr>
                    <w:spacing w:line="340" w:lineRule="atLeast"/>
                    <w:ind w:left="540" w:right="300" w:hanging="250"/>
                    <w:rPr>
                      <w:rStyle w:val="documentleft-boxskillpaddedline"/>
                      <w:rFonts w:ascii="Trebuchet MS" w:eastAsia="Trebuchet MS" w:hAnsi="Trebuchet MS" w:cs="Trebuchet MS"/>
                      <w:color w:val="343B30"/>
                    </w:rPr>
                  </w:pPr>
                  <w:r>
                    <w:rPr>
                      <w:rStyle w:val="documentleft-boxskillpaddedline"/>
                      <w:rFonts w:ascii="Trebuchet MS" w:eastAsia="Trebuchet MS" w:hAnsi="Trebuchet MS" w:cs="Trebuchet MS"/>
                      <w:color w:val="343B30"/>
                    </w:rPr>
                    <w:t xml:space="preserve">UI programing Languages: JavaScript, </w:t>
                  </w:r>
                  <w:r w:rsidR="00E233E9">
                    <w:rPr>
                      <w:rStyle w:val="documentleft-boxskillpaddedline"/>
                      <w:rFonts w:ascii="Trebuchet MS" w:eastAsia="Trebuchet MS" w:hAnsi="Trebuchet MS" w:cs="Trebuchet MS"/>
                      <w:color w:val="343B30"/>
                    </w:rPr>
                    <w:t>Html, CSS, Bootstrap</w:t>
                  </w:r>
                  <w:r>
                    <w:rPr>
                      <w:rStyle w:val="documentleft-boxskillpaddedline"/>
                      <w:rFonts w:ascii="Trebuchet MS" w:eastAsia="Trebuchet MS" w:hAnsi="Trebuchet MS" w:cs="Trebuchet MS"/>
                      <w:color w:val="343B30"/>
                    </w:rPr>
                    <w:t xml:space="preserve">, </w:t>
                  </w:r>
                  <w:proofErr w:type="gramStart"/>
                  <w:r>
                    <w:rPr>
                      <w:rStyle w:val="documentleft-boxskillpaddedline"/>
                      <w:rFonts w:ascii="Trebuchet MS" w:eastAsia="Trebuchet MS" w:hAnsi="Trebuchet MS" w:cs="Trebuchet MS"/>
                      <w:color w:val="343B30"/>
                    </w:rPr>
                    <w:t>AngularJS,Visual</w:t>
                  </w:r>
                  <w:proofErr w:type="gramEnd"/>
                  <w:r>
                    <w:rPr>
                      <w:rStyle w:val="documentleft-boxskillpaddedline"/>
                      <w:rFonts w:ascii="Trebuchet MS" w:eastAsia="Trebuchet MS" w:hAnsi="Trebuchet MS" w:cs="Trebuchet MS"/>
                      <w:color w:val="343B30"/>
                    </w:rPr>
                    <w:t xml:space="preserve"> studio.</w:t>
                  </w:r>
                </w:p>
                <w:p w14:paraId="73733787" w14:textId="77777777" w:rsidR="00DF5988" w:rsidRDefault="00DF5988">
                  <w:pPr>
                    <w:pStyle w:val="divdocumentdivsectiontitle"/>
                    <w:spacing w:before="600" w:after="300" w:line="360" w:lineRule="atLeast"/>
                    <w:ind w:left="300" w:right="300"/>
                    <w:rPr>
                      <w:rStyle w:val="divdocumentleft-box"/>
                      <w:rFonts w:ascii="Trebuchet MS" w:eastAsia="Trebuchet MS" w:hAnsi="Trebuchet MS" w:cs="Trebuchet MS"/>
                      <w:b/>
                      <w:bCs/>
                      <w:caps/>
                      <w:color w:val="343B30"/>
                      <w:sz w:val="26"/>
                      <w:szCs w:val="26"/>
                    </w:rPr>
                  </w:pPr>
                </w:p>
                <w:p w14:paraId="229FE4C6" w14:textId="77777777" w:rsidR="00DF5988" w:rsidRDefault="00DF5988">
                  <w:pPr>
                    <w:pStyle w:val="divdocumentdivsectiontitle"/>
                    <w:spacing w:before="600" w:after="300" w:line="360" w:lineRule="atLeast"/>
                    <w:ind w:left="300" w:right="300"/>
                    <w:rPr>
                      <w:rStyle w:val="divdocumentleft-box"/>
                      <w:rFonts w:ascii="Trebuchet MS" w:eastAsia="Trebuchet MS" w:hAnsi="Trebuchet MS" w:cs="Trebuchet MS"/>
                      <w:b/>
                      <w:bCs/>
                      <w:caps/>
                      <w:color w:val="343B30"/>
                      <w:sz w:val="26"/>
                      <w:szCs w:val="26"/>
                    </w:rPr>
                  </w:pPr>
                </w:p>
                <w:p w14:paraId="5C00132E" w14:textId="262633D9" w:rsidR="003411AA" w:rsidRDefault="006C7D9F">
                  <w:pPr>
                    <w:pStyle w:val="divdocumentdivsectiontitle"/>
                    <w:spacing w:before="600" w:after="300" w:line="360" w:lineRule="atLeast"/>
                    <w:ind w:left="300" w:right="300"/>
                    <w:rPr>
                      <w:rStyle w:val="divdocumentleft-box"/>
                      <w:rFonts w:ascii="Trebuchet MS" w:eastAsia="Trebuchet MS" w:hAnsi="Trebuchet MS" w:cs="Trebuchet MS"/>
                      <w:b/>
                      <w:bCs/>
                      <w:caps/>
                      <w:color w:val="343B30"/>
                      <w:sz w:val="26"/>
                      <w:szCs w:val="26"/>
                    </w:rPr>
                  </w:pPr>
                  <w:r>
                    <w:rPr>
                      <w:rStyle w:val="divdocumentleft-box"/>
                      <w:rFonts w:ascii="Trebuchet MS" w:eastAsia="Trebuchet MS" w:hAnsi="Trebuchet MS" w:cs="Trebuchet MS"/>
                      <w:b/>
                      <w:bCs/>
                      <w:caps/>
                      <w:color w:val="343B30"/>
                      <w:sz w:val="26"/>
                      <w:szCs w:val="26"/>
                    </w:rPr>
                    <w:lastRenderedPageBreak/>
                    <w:t>Education</w:t>
                  </w:r>
                </w:p>
                <w:p w14:paraId="09ECB5E3" w14:textId="77777777" w:rsidR="003411AA" w:rsidRDefault="006C7D9F">
                  <w:pPr>
                    <w:pStyle w:val="div"/>
                    <w:spacing w:line="340" w:lineRule="atLeast"/>
                    <w:ind w:left="300" w:right="300"/>
                    <w:rPr>
                      <w:rStyle w:val="divdocumentleft-box"/>
                      <w:rFonts w:ascii="Trebuchet MS" w:eastAsia="Trebuchet MS" w:hAnsi="Trebuchet MS" w:cs="Trebuchet MS"/>
                      <w:color w:val="343B30"/>
                    </w:rPr>
                  </w:pPr>
                  <w:r>
                    <w:rPr>
                      <w:rStyle w:val="documenttxtBold"/>
                      <w:rFonts w:ascii="Trebuchet MS" w:eastAsia="Trebuchet MS" w:hAnsi="Trebuchet MS" w:cs="Trebuchet MS"/>
                      <w:color w:val="343B30"/>
                    </w:rPr>
                    <w:t>University of The Campbellsville</w:t>
                  </w:r>
                  <w:r>
                    <w:rPr>
                      <w:rStyle w:val="divdocumentsinglecolumnpaddedline"/>
                      <w:rFonts w:ascii="Trebuchet MS" w:eastAsia="Trebuchet MS" w:hAnsi="Trebuchet MS" w:cs="Trebuchet MS"/>
                      <w:color w:val="343B30"/>
                    </w:rPr>
                    <w:t xml:space="preserve"> </w:t>
                  </w:r>
                </w:p>
                <w:p w14:paraId="590A87B3" w14:textId="7D2A1E2F" w:rsidR="003411AA" w:rsidRDefault="006C7D9F">
                  <w:pPr>
                    <w:pStyle w:val="divdocumentsinglecolumnpaddedlineParagraph"/>
                    <w:spacing w:line="340" w:lineRule="atLeast"/>
                    <w:ind w:left="300" w:right="300"/>
                    <w:rPr>
                      <w:rStyle w:val="divdocumentleft-box"/>
                      <w:rFonts w:ascii="Trebuchet MS" w:eastAsia="Trebuchet MS" w:hAnsi="Trebuchet MS" w:cs="Trebuchet MS"/>
                      <w:color w:val="343B30"/>
                    </w:rPr>
                  </w:pPr>
                  <w:r>
                    <w:rPr>
                      <w:rStyle w:val="span"/>
                      <w:rFonts w:ascii="Trebuchet MS" w:eastAsia="Trebuchet MS" w:hAnsi="Trebuchet MS" w:cs="Trebuchet MS"/>
                      <w:color w:val="343B30"/>
                    </w:rPr>
                    <w:t xml:space="preserve">Louisville, </w:t>
                  </w:r>
                  <w:r w:rsidR="00E233E9">
                    <w:rPr>
                      <w:rStyle w:val="span"/>
                      <w:rFonts w:ascii="Trebuchet MS" w:eastAsia="Trebuchet MS" w:hAnsi="Trebuchet MS" w:cs="Trebuchet MS"/>
                      <w:color w:val="343B30"/>
                    </w:rPr>
                    <w:t>KY</w:t>
                  </w:r>
                  <w:r w:rsidR="00E233E9">
                    <w:rPr>
                      <w:rStyle w:val="divdocumentleft-box"/>
                      <w:rFonts w:ascii="Trebuchet MS" w:eastAsia="Trebuchet MS" w:hAnsi="Trebuchet MS" w:cs="Trebuchet MS"/>
                      <w:color w:val="343B30"/>
                    </w:rPr>
                    <w:t xml:space="preserve"> </w:t>
                  </w:r>
                  <w:proofErr w:type="gramStart"/>
                  <w:r w:rsidR="00E233E9">
                    <w:rPr>
                      <w:rStyle w:val="divdocumentseptr"/>
                      <w:rFonts w:ascii="Trebuchet MS" w:eastAsia="Trebuchet MS" w:hAnsi="Trebuchet MS" w:cs="Trebuchet MS"/>
                      <w:color w:val="343B30"/>
                    </w:rPr>
                    <w:t>•</w:t>
                  </w:r>
                  <w:r>
                    <w:rPr>
                      <w:rStyle w:val="divdocumentseptr"/>
                      <w:rFonts w:ascii="Trebuchet MS" w:eastAsia="Trebuchet MS" w:hAnsi="Trebuchet MS" w:cs="Trebuchet MS"/>
                      <w:color w:val="343B30"/>
                    </w:rPr>
                    <w:t> </w:t>
                  </w:r>
                  <w:r>
                    <w:rPr>
                      <w:rStyle w:val="divdocumentleft-box"/>
                      <w:rFonts w:ascii="Trebuchet MS" w:eastAsia="Trebuchet MS" w:hAnsi="Trebuchet MS" w:cs="Trebuchet MS"/>
                      <w:color w:val="343B30"/>
                    </w:rPr>
                    <w:t xml:space="preserve"> </w:t>
                  </w:r>
                  <w:r>
                    <w:rPr>
                      <w:rStyle w:val="span"/>
                      <w:rFonts w:ascii="Trebuchet MS" w:eastAsia="Trebuchet MS" w:hAnsi="Trebuchet MS" w:cs="Trebuchet MS"/>
                      <w:color w:val="343B30"/>
                    </w:rPr>
                    <w:t>2019</w:t>
                  </w:r>
                  <w:proofErr w:type="gramEnd"/>
                  <w:r>
                    <w:rPr>
                      <w:rStyle w:val="divdocumentleft-box"/>
                      <w:rFonts w:ascii="Trebuchet MS" w:eastAsia="Trebuchet MS" w:hAnsi="Trebuchet MS" w:cs="Trebuchet MS"/>
                      <w:color w:val="343B30"/>
                    </w:rPr>
                    <w:t xml:space="preserve"> </w:t>
                  </w:r>
                </w:p>
                <w:p w14:paraId="0404CDC0" w14:textId="77777777" w:rsidR="003411AA" w:rsidRDefault="006C7D9F">
                  <w:pPr>
                    <w:pStyle w:val="divdocumentsinglecolumnpaddedlineParagraph"/>
                    <w:spacing w:before="100" w:line="340" w:lineRule="atLeast"/>
                    <w:ind w:left="300" w:right="300"/>
                    <w:rPr>
                      <w:rStyle w:val="divdocumentleft-box"/>
                      <w:rFonts w:ascii="Trebuchet MS" w:eastAsia="Trebuchet MS" w:hAnsi="Trebuchet MS" w:cs="Trebuchet MS"/>
                      <w:color w:val="343B30"/>
                    </w:rPr>
                  </w:pPr>
                  <w:r>
                    <w:rPr>
                      <w:rStyle w:val="documenttxtBold"/>
                      <w:rFonts w:ascii="Trebuchet MS" w:eastAsia="Trebuchet MS" w:hAnsi="Trebuchet MS" w:cs="Trebuchet MS"/>
                      <w:i/>
                      <w:iCs/>
                      <w:color w:val="343B30"/>
                    </w:rPr>
                    <w:t>Master of Science</w:t>
                  </w:r>
                  <w:r>
                    <w:rPr>
                      <w:rStyle w:val="documentbeforecolonspace"/>
                      <w:rFonts w:ascii="Trebuchet MS" w:eastAsia="Trebuchet MS" w:hAnsi="Trebuchet MS" w:cs="Trebuchet MS"/>
                      <w:color w:val="343B30"/>
                    </w:rPr>
                    <w:t xml:space="preserve"> </w:t>
                  </w:r>
                  <w:r>
                    <w:rPr>
                      <w:rStyle w:val="span"/>
                      <w:rFonts w:ascii="Trebuchet MS" w:eastAsia="Trebuchet MS" w:hAnsi="Trebuchet MS" w:cs="Trebuchet MS"/>
                      <w:color w:val="343B30"/>
                    </w:rPr>
                    <w:t>:</w:t>
                  </w:r>
                  <w:r>
                    <w:rPr>
                      <w:rStyle w:val="divdocumentleft-box"/>
                      <w:rFonts w:ascii="Trebuchet MS" w:eastAsia="Trebuchet MS" w:hAnsi="Trebuchet MS" w:cs="Trebuchet MS"/>
                      <w:color w:val="343B30"/>
                    </w:rPr>
                    <w:t xml:space="preserve"> </w:t>
                  </w:r>
                  <w:r>
                    <w:rPr>
                      <w:rStyle w:val="span"/>
                      <w:rFonts w:ascii="Trebuchet MS" w:eastAsia="Trebuchet MS" w:hAnsi="Trebuchet MS" w:cs="Trebuchet MS"/>
                      <w:color w:val="343B30"/>
                    </w:rPr>
                    <w:t>Information Technology</w:t>
                  </w:r>
                  <w:r>
                    <w:rPr>
                      <w:rStyle w:val="divdocumentleft-box"/>
                      <w:rFonts w:ascii="Trebuchet MS" w:eastAsia="Trebuchet MS" w:hAnsi="Trebuchet MS" w:cs="Trebuchet MS"/>
                      <w:color w:val="343B30"/>
                    </w:rPr>
                    <w:t xml:space="preserve"> </w:t>
                  </w:r>
                </w:p>
                <w:p w14:paraId="4755EB8F" w14:textId="77777777" w:rsidR="003411AA" w:rsidRDefault="006C7D9F">
                  <w:pPr>
                    <w:pStyle w:val="div"/>
                    <w:spacing w:before="220" w:line="340" w:lineRule="atLeast"/>
                    <w:ind w:left="300" w:right="300"/>
                    <w:rPr>
                      <w:rStyle w:val="divdocumentleft-box"/>
                      <w:rFonts w:ascii="Trebuchet MS" w:eastAsia="Trebuchet MS" w:hAnsi="Trebuchet MS" w:cs="Trebuchet MS"/>
                      <w:color w:val="343B30"/>
                    </w:rPr>
                  </w:pPr>
                  <w:r>
                    <w:rPr>
                      <w:rStyle w:val="documenttxtBold"/>
                      <w:rFonts w:ascii="Trebuchet MS" w:eastAsia="Trebuchet MS" w:hAnsi="Trebuchet MS" w:cs="Trebuchet MS"/>
                      <w:color w:val="343B30"/>
                    </w:rPr>
                    <w:t>Silicon Valley University</w:t>
                  </w:r>
                  <w:r>
                    <w:rPr>
                      <w:rStyle w:val="divdocumentsinglecolumnpaddedline"/>
                      <w:rFonts w:ascii="Trebuchet MS" w:eastAsia="Trebuchet MS" w:hAnsi="Trebuchet MS" w:cs="Trebuchet MS"/>
                      <w:color w:val="343B30"/>
                    </w:rPr>
                    <w:t xml:space="preserve"> </w:t>
                  </w:r>
                </w:p>
                <w:p w14:paraId="463A9841" w14:textId="02D67F6A" w:rsidR="003411AA" w:rsidRDefault="006C7D9F">
                  <w:pPr>
                    <w:pStyle w:val="divdocumentsinglecolumnpaddedlineParagraph"/>
                    <w:spacing w:line="340" w:lineRule="atLeast"/>
                    <w:ind w:left="300" w:right="300"/>
                    <w:rPr>
                      <w:rStyle w:val="divdocumentleft-box"/>
                      <w:rFonts w:ascii="Trebuchet MS" w:eastAsia="Trebuchet MS" w:hAnsi="Trebuchet MS" w:cs="Trebuchet MS"/>
                      <w:color w:val="343B30"/>
                    </w:rPr>
                  </w:pPr>
                  <w:r>
                    <w:rPr>
                      <w:rStyle w:val="span"/>
                      <w:rFonts w:ascii="Trebuchet MS" w:eastAsia="Trebuchet MS" w:hAnsi="Trebuchet MS" w:cs="Trebuchet MS"/>
                      <w:color w:val="343B30"/>
                    </w:rPr>
                    <w:t xml:space="preserve">San Jose, </w:t>
                  </w:r>
                  <w:r w:rsidR="00E233E9">
                    <w:rPr>
                      <w:rStyle w:val="span"/>
                      <w:rFonts w:ascii="Trebuchet MS" w:eastAsia="Trebuchet MS" w:hAnsi="Trebuchet MS" w:cs="Trebuchet MS"/>
                      <w:color w:val="343B30"/>
                    </w:rPr>
                    <w:t>CA</w:t>
                  </w:r>
                  <w:r w:rsidR="00E233E9">
                    <w:rPr>
                      <w:rStyle w:val="divdocumentleft-box"/>
                      <w:rFonts w:ascii="Trebuchet MS" w:eastAsia="Trebuchet MS" w:hAnsi="Trebuchet MS" w:cs="Trebuchet MS"/>
                      <w:color w:val="343B30"/>
                    </w:rPr>
                    <w:t xml:space="preserve"> </w:t>
                  </w:r>
                  <w:proofErr w:type="gramStart"/>
                  <w:r w:rsidR="00E233E9">
                    <w:rPr>
                      <w:rStyle w:val="divdocumentseptr"/>
                      <w:rFonts w:ascii="Trebuchet MS" w:eastAsia="Trebuchet MS" w:hAnsi="Trebuchet MS" w:cs="Trebuchet MS"/>
                      <w:color w:val="343B30"/>
                    </w:rPr>
                    <w:t>•</w:t>
                  </w:r>
                  <w:r>
                    <w:rPr>
                      <w:rStyle w:val="divdocumentseptr"/>
                      <w:rFonts w:ascii="Trebuchet MS" w:eastAsia="Trebuchet MS" w:hAnsi="Trebuchet MS" w:cs="Trebuchet MS"/>
                      <w:color w:val="343B30"/>
                    </w:rPr>
                    <w:t> </w:t>
                  </w:r>
                  <w:r>
                    <w:rPr>
                      <w:rStyle w:val="divdocumentleft-box"/>
                      <w:rFonts w:ascii="Trebuchet MS" w:eastAsia="Trebuchet MS" w:hAnsi="Trebuchet MS" w:cs="Trebuchet MS"/>
                      <w:color w:val="343B30"/>
                    </w:rPr>
                    <w:t xml:space="preserve"> </w:t>
                  </w:r>
                  <w:r>
                    <w:rPr>
                      <w:rStyle w:val="span"/>
                      <w:rFonts w:ascii="Trebuchet MS" w:eastAsia="Trebuchet MS" w:hAnsi="Trebuchet MS" w:cs="Trebuchet MS"/>
                      <w:color w:val="343B30"/>
                    </w:rPr>
                    <w:t>2016</w:t>
                  </w:r>
                  <w:proofErr w:type="gramEnd"/>
                  <w:r>
                    <w:rPr>
                      <w:rStyle w:val="divdocumentleft-box"/>
                      <w:rFonts w:ascii="Trebuchet MS" w:eastAsia="Trebuchet MS" w:hAnsi="Trebuchet MS" w:cs="Trebuchet MS"/>
                      <w:color w:val="343B30"/>
                    </w:rPr>
                    <w:t xml:space="preserve"> </w:t>
                  </w:r>
                </w:p>
                <w:p w14:paraId="50EFBE25" w14:textId="77777777" w:rsidR="003411AA" w:rsidRDefault="006C7D9F">
                  <w:pPr>
                    <w:pStyle w:val="divdocumentsinglecolumnpaddedlineParagraph"/>
                    <w:spacing w:before="100" w:line="340" w:lineRule="atLeast"/>
                    <w:ind w:left="300" w:right="300"/>
                    <w:rPr>
                      <w:rStyle w:val="divdocumentleft-box"/>
                      <w:rFonts w:ascii="Trebuchet MS" w:eastAsia="Trebuchet MS" w:hAnsi="Trebuchet MS" w:cs="Trebuchet MS"/>
                      <w:color w:val="343B30"/>
                    </w:rPr>
                  </w:pPr>
                  <w:r>
                    <w:rPr>
                      <w:rStyle w:val="documenttxtBold"/>
                      <w:rFonts w:ascii="Trebuchet MS" w:eastAsia="Trebuchet MS" w:hAnsi="Trebuchet MS" w:cs="Trebuchet MS"/>
                      <w:i/>
                      <w:iCs/>
                      <w:color w:val="343B30"/>
                    </w:rPr>
                    <w:t>Master of Science</w:t>
                  </w:r>
                  <w:r>
                    <w:rPr>
                      <w:rStyle w:val="documentbeforecolonspace"/>
                      <w:rFonts w:ascii="Trebuchet MS" w:eastAsia="Trebuchet MS" w:hAnsi="Trebuchet MS" w:cs="Trebuchet MS"/>
                      <w:color w:val="343B30"/>
                    </w:rPr>
                    <w:t xml:space="preserve"> </w:t>
                  </w:r>
                  <w:r>
                    <w:rPr>
                      <w:rStyle w:val="span"/>
                      <w:rFonts w:ascii="Trebuchet MS" w:eastAsia="Trebuchet MS" w:hAnsi="Trebuchet MS" w:cs="Trebuchet MS"/>
                      <w:color w:val="343B30"/>
                    </w:rPr>
                    <w:t>:</w:t>
                  </w:r>
                  <w:r>
                    <w:rPr>
                      <w:rStyle w:val="divdocumentleft-box"/>
                      <w:rFonts w:ascii="Trebuchet MS" w:eastAsia="Trebuchet MS" w:hAnsi="Trebuchet MS" w:cs="Trebuchet MS"/>
                      <w:color w:val="343B30"/>
                    </w:rPr>
                    <w:t xml:space="preserve"> </w:t>
                  </w:r>
                  <w:r>
                    <w:rPr>
                      <w:rStyle w:val="span"/>
                      <w:rFonts w:ascii="Trebuchet MS" w:eastAsia="Trebuchet MS" w:hAnsi="Trebuchet MS" w:cs="Trebuchet MS"/>
                      <w:color w:val="343B30"/>
                    </w:rPr>
                    <w:t>Computer science</w:t>
                  </w:r>
                  <w:r>
                    <w:rPr>
                      <w:rStyle w:val="divdocumentleft-box"/>
                      <w:rFonts w:ascii="Trebuchet MS" w:eastAsia="Trebuchet MS" w:hAnsi="Trebuchet MS" w:cs="Trebuchet MS"/>
                      <w:color w:val="343B30"/>
                    </w:rPr>
                    <w:t xml:space="preserve"> </w:t>
                  </w:r>
                </w:p>
                <w:p w14:paraId="185E64B1" w14:textId="77777777" w:rsidR="003411AA" w:rsidRDefault="006C7D9F">
                  <w:pPr>
                    <w:pStyle w:val="div"/>
                    <w:spacing w:before="220" w:line="340" w:lineRule="atLeast"/>
                    <w:ind w:left="300" w:right="300"/>
                    <w:rPr>
                      <w:rStyle w:val="divdocumentleft-box"/>
                      <w:rFonts w:ascii="Trebuchet MS" w:eastAsia="Trebuchet MS" w:hAnsi="Trebuchet MS" w:cs="Trebuchet MS"/>
                      <w:color w:val="343B30"/>
                    </w:rPr>
                  </w:pPr>
                  <w:r>
                    <w:rPr>
                      <w:rStyle w:val="documenttxtBold"/>
                      <w:rFonts w:ascii="Trebuchet MS" w:eastAsia="Trebuchet MS" w:hAnsi="Trebuchet MS" w:cs="Trebuchet MS"/>
                      <w:color w:val="343B30"/>
                    </w:rPr>
                    <w:t>HITAM University</w:t>
                  </w:r>
                  <w:r>
                    <w:rPr>
                      <w:rStyle w:val="divdocumentsinglecolumnpaddedline"/>
                      <w:rFonts w:ascii="Trebuchet MS" w:eastAsia="Trebuchet MS" w:hAnsi="Trebuchet MS" w:cs="Trebuchet MS"/>
                      <w:color w:val="343B30"/>
                    </w:rPr>
                    <w:t xml:space="preserve"> </w:t>
                  </w:r>
                </w:p>
                <w:p w14:paraId="78498635" w14:textId="720A451C" w:rsidR="003411AA" w:rsidRDefault="00E233E9">
                  <w:pPr>
                    <w:pStyle w:val="divdocumentsinglecolumnpaddedlineParagraph"/>
                    <w:spacing w:line="340" w:lineRule="atLeast"/>
                    <w:ind w:left="300" w:right="300"/>
                    <w:rPr>
                      <w:rStyle w:val="divdocumentleft-box"/>
                      <w:rFonts w:ascii="Trebuchet MS" w:eastAsia="Trebuchet MS" w:hAnsi="Trebuchet MS" w:cs="Trebuchet MS"/>
                      <w:color w:val="343B30"/>
                    </w:rPr>
                  </w:pPr>
                  <w:r>
                    <w:rPr>
                      <w:rStyle w:val="span"/>
                      <w:rFonts w:ascii="Trebuchet MS" w:eastAsia="Trebuchet MS" w:hAnsi="Trebuchet MS" w:cs="Trebuchet MS"/>
                      <w:color w:val="343B30"/>
                    </w:rPr>
                    <w:t>Hyderabad</w:t>
                  </w:r>
                  <w:r>
                    <w:rPr>
                      <w:rStyle w:val="divdocumentleft-box"/>
                      <w:rFonts w:ascii="Trebuchet MS" w:eastAsia="Trebuchet MS" w:hAnsi="Trebuchet MS" w:cs="Trebuchet MS"/>
                      <w:color w:val="343B30"/>
                    </w:rPr>
                    <w:t xml:space="preserve"> </w:t>
                  </w:r>
                  <w:proofErr w:type="gramStart"/>
                  <w:r>
                    <w:rPr>
                      <w:rStyle w:val="divdocumentseptr"/>
                      <w:rFonts w:ascii="Trebuchet MS" w:eastAsia="Trebuchet MS" w:hAnsi="Trebuchet MS" w:cs="Trebuchet MS"/>
                      <w:color w:val="343B30"/>
                    </w:rPr>
                    <w:t>•</w:t>
                  </w:r>
                  <w:r w:rsidR="006C7D9F">
                    <w:rPr>
                      <w:rStyle w:val="divdocumentseptr"/>
                      <w:rFonts w:ascii="Trebuchet MS" w:eastAsia="Trebuchet MS" w:hAnsi="Trebuchet MS" w:cs="Trebuchet MS"/>
                      <w:color w:val="343B30"/>
                    </w:rPr>
                    <w:t> </w:t>
                  </w:r>
                  <w:r w:rsidR="006C7D9F">
                    <w:rPr>
                      <w:rStyle w:val="divdocumentleft-box"/>
                      <w:rFonts w:ascii="Trebuchet MS" w:eastAsia="Trebuchet MS" w:hAnsi="Trebuchet MS" w:cs="Trebuchet MS"/>
                      <w:color w:val="343B30"/>
                    </w:rPr>
                    <w:t xml:space="preserve"> </w:t>
                  </w:r>
                  <w:r w:rsidR="006C7D9F">
                    <w:rPr>
                      <w:rStyle w:val="span"/>
                      <w:rFonts w:ascii="Trebuchet MS" w:eastAsia="Trebuchet MS" w:hAnsi="Trebuchet MS" w:cs="Trebuchet MS"/>
                      <w:color w:val="343B30"/>
                    </w:rPr>
                    <w:t>2011</w:t>
                  </w:r>
                  <w:proofErr w:type="gramEnd"/>
                  <w:r w:rsidR="006C7D9F">
                    <w:rPr>
                      <w:rStyle w:val="divdocumentleft-box"/>
                      <w:rFonts w:ascii="Trebuchet MS" w:eastAsia="Trebuchet MS" w:hAnsi="Trebuchet MS" w:cs="Trebuchet MS"/>
                      <w:color w:val="343B30"/>
                    </w:rPr>
                    <w:t xml:space="preserve"> </w:t>
                  </w:r>
                </w:p>
                <w:p w14:paraId="37AE8A07" w14:textId="77777777" w:rsidR="003411AA" w:rsidRDefault="006C7D9F">
                  <w:pPr>
                    <w:pStyle w:val="divdocumentsinglecolumnpaddedlineParagraph"/>
                    <w:spacing w:before="100" w:line="340" w:lineRule="atLeast"/>
                    <w:ind w:left="300" w:right="300"/>
                    <w:rPr>
                      <w:rStyle w:val="divdocumentleft-box"/>
                      <w:rFonts w:ascii="Trebuchet MS" w:eastAsia="Trebuchet MS" w:hAnsi="Trebuchet MS" w:cs="Trebuchet MS"/>
                      <w:color w:val="343B30"/>
                    </w:rPr>
                  </w:pPr>
                  <w:r>
                    <w:rPr>
                      <w:rStyle w:val="documenttxtBold"/>
                      <w:rFonts w:ascii="Trebuchet MS" w:eastAsia="Trebuchet MS" w:hAnsi="Trebuchet MS" w:cs="Trebuchet MS"/>
                      <w:i/>
                      <w:iCs/>
                      <w:color w:val="343B30"/>
                    </w:rPr>
                    <w:t>Bachelor of Science</w:t>
                  </w:r>
                  <w:r>
                    <w:rPr>
                      <w:rStyle w:val="documentbeforecolonspace"/>
                      <w:rFonts w:ascii="Trebuchet MS" w:eastAsia="Trebuchet MS" w:hAnsi="Trebuchet MS" w:cs="Trebuchet MS"/>
                      <w:color w:val="343B30"/>
                    </w:rPr>
                    <w:t xml:space="preserve"> </w:t>
                  </w:r>
                  <w:r>
                    <w:rPr>
                      <w:rStyle w:val="span"/>
                      <w:rFonts w:ascii="Trebuchet MS" w:eastAsia="Trebuchet MS" w:hAnsi="Trebuchet MS" w:cs="Trebuchet MS"/>
                      <w:color w:val="343B30"/>
                    </w:rPr>
                    <w:t>:</w:t>
                  </w:r>
                  <w:r>
                    <w:rPr>
                      <w:rStyle w:val="divdocumentleft-box"/>
                      <w:rFonts w:ascii="Trebuchet MS" w:eastAsia="Trebuchet MS" w:hAnsi="Trebuchet MS" w:cs="Trebuchet MS"/>
                      <w:color w:val="343B30"/>
                    </w:rPr>
                    <w:t xml:space="preserve"> </w:t>
                  </w:r>
                  <w:r>
                    <w:rPr>
                      <w:rStyle w:val="span"/>
                      <w:rFonts w:ascii="Trebuchet MS" w:eastAsia="Trebuchet MS" w:hAnsi="Trebuchet MS" w:cs="Trebuchet MS"/>
                      <w:color w:val="343B30"/>
                    </w:rPr>
                    <w:t>Computer Science</w:t>
                  </w:r>
                  <w:r>
                    <w:rPr>
                      <w:rStyle w:val="divdocumentleft-box"/>
                      <w:rFonts w:ascii="Trebuchet MS" w:eastAsia="Trebuchet MS" w:hAnsi="Trebuchet MS" w:cs="Trebuchet MS"/>
                      <w:color w:val="343B30"/>
                    </w:rPr>
                    <w:t xml:space="preserve"> </w:t>
                  </w:r>
                </w:p>
                <w:p w14:paraId="3DF2023D" w14:textId="3B2DBF7C" w:rsidR="003411AA" w:rsidRDefault="006C7D9F">
                  <w:pPr>
                    <w:pStyle w:val="divdocumentdivsectiontitle"/>
                    <w:spacing w:before="600" w:after="300" w:line="360" w:lineRule="atLeast"/>
                    <w:ind w:left="300" w:right="300"/>
                    <w:rPr>
                      <w:rStyle w:val="divdocumentleft-box"/>
                      <w:rFonts w:ascii="Trebuchet MS" w:eastAsia="Trebuchet MS" w:hAnsi="Trebuchet MS" w:cs="Trebuchet MS"/>
                      <w:b/>
                      <w:bCs/>
                      <w:caps/>
                      <w:color w:val="343B30"/>
                      <w:sz w:val="26"/>
                      <w:szCs w:val="26"/>
                    </w:rPr>
                  </w:pPr>
                  <w:r>
                    <w:rPr>
                      <w:rStyle w:val="divdocumentleft-box"/>
                      <w:rFonts w:ascii="Trebuchet MS" w:eastAsia="Trebuchet MS" w:hAnsi="Trebuchet MS" w:cs="Trebuchet MS"/>
                      <w:b/>
                      <w:bCs/>
                      <w:caps/>
                      <w:color w:val="343B30"/>
                      <w:sz w:val="26"/>
                      <w:szCs w:val="26"/>
                    </w:rPr>
                    <w:t>Certifications</w:t>
                  </w:r>
                </w:p>
                <w:p w14:paraId="084CB3E2" w14:textId="77777777" w:rsidR="003411AA" w:rsidRDefault="006C7D9F">
                  <w:pPr>
                    <w:pStyle w:val="divdocumentulli"/>
                    <w:numPr>
                      <w:ilvl w:val="0"/>
                      <w:numId w:val="3"/>
                    </w:numPr>
                    <w:pBdr>
                      <w:left w:val="none" w:sz="0" w:space="0" w:color="auto"/>
                    </w:pBdr>
                    <w:spacing w:line="340" w:lineRule="atLeast"/>
                    <w:ind w:left="540" w:right="300" w:hanging="250"/>
                    <w:rPr>
                      <w:rStyle w:val="divdocumentleft-box"/>
                      <w:rFonts w:ascii="Trebuchet MS" w:eastAsia="Trebuchet MS" w:hAnsi="Trebuchet MS" w:cs="Trebuchet MS"/>
                      <w:color w:val="343B30"/>
                    </w:rPr>
                  </w:pPr>
                  <w:r>
                    <w:rPr>
                      <w:rStyle w:val="divdocumentleft-box"/>
                      <w:rFonts w:ascii="Trebuchet MS" w:eastAsia="Trebuchet MS" w:hAnsi="Trebuchet MS" w:cs="Trebuchet MS"/>
                      <w:color w:val="343B30"/>
                    </w:rPr>
                    <w:t>Salesforce Certified Administrator</w:t>
                  </w:r>
                </w:p>
                <w:p w14:paraId="019D90CA" w14:textId="77777777" w:rsidR="003411AA" w:rsidRDefault="006C7D9F">
                  <w:pPr>
                    <w:pStyle w:val="divdocumentulli"/>
                    <w:numPr>
                      <w:ilvl w:val="0"/>
                      <w:numId w:val="3"/>
                    </w:numPr>
                    <w:spacing w:line="340" w:lineRule="atLeast"/>
                    <w:ind w:left="540" w:right="300" w:hanging="250"/>
                    <w:rPr>
                      <w:rStyle w:val="divdocumentleft-box"/>
                      <w:rFonts w:ascii="Trebuchet MS" w:eastAsia="Trebuchet MS" w:hAnsi="Trebuchet MS" w:cs="Trebuchet MS"/>
                      <w:color w:val="343B30"/>
                    </w:rPr>
                  </w:pPr>
                  <w:r>
                    <w:rPr>
                      <w:rStyle w:val="divdocumentleft-box"/>
                      <w:rFonts w:ascii="Trebuchet MS" w:eastAsia="Trebuchet MS" w:hAnsi="Trebuchet MS" w:cs="Trebuchet MS"/>
                      <w:color w:val="343B30"/>
                    </w:rPr>
                    <w:t>Salesforce Certified Advance Administrator</w:t>
                  </w:r>
                </w:p>
                <w:p w14:paraId="14C844E4" w14:textId="77777777" w:rsidR="003411AA" w:rsidRDefault="006C7D9F">
                  <w:pPr>
                    <w:pStyle w:val="divdocumentulli"/>
                    <w:numPr>
                      <w:ilvl w:val="0"/>
                      <w:numId w:val="3"/>
                    </w:numPr>
                    <w:spacing w:line="340" w:lineRule="atLeast"/>
                    <w:ind w:left="540" w:right="300" w:hanging="250"/>
                    <w:rPr>
                      <w:rStyle w:val="divdocumentleft-box"/>
                      <w:rFonts w:ascii="Trebuchet MS" w:eastAsia="Trebuchet MS" w:hAnsi="Trebuchet MS" w:cs="Trebuchet MS"/>
                      <w:color w:val="343B30"/>
                    </w:rPr>
                  </w:pPr>
                  <w:r>
                    <w:rPr>
                      <w:rStyle w:val="divdocumentleft-box"/>
                      <w:rFonts w:ascii="Trebuchet MS" w:eastAsia="Trebuchet MS" w:hAnsi="Trebuchet MS" w:cs="Trebuchet MS"/>
                      <w:color w:val="343B30"/>
                    </w:rPr>
                    <w:t>Salesforce Certified App Builder</w:t>
                  </w:r>
                </w:p>
                <w:p w14:paraId="62079873" w14:textId="77777777" w:rsidR="003411AA" w:rsidRDefault="006C7D9F">
                  <w:pPr>
                    <w:pStyle w:val="divdocumentulli"/>
                    <w:numPr>
                      <w:ilvl w:val="0"/>
                      <w:numId w:val="3"/>
                    </w:numPr>
                    <w:spacing w:line="340" w:lineRule="atLeast"/>
                    <w:ind w:left="540" w:right="300" w:hanging="250"/>
                    <w:rPr>
                      <w:rStyle w:val="divdocumentleft-box"/>
                      <w:rFonts w:ascii="Trebuchet MS" w:eastAsia="Trebuchet MS" w:hAnsi="Trebuchet MS" w:cs="Trebuchet MS"/>
                      <w:color w:val="343B30"/>
                    </w:rPr>
                  </w:pPr>
                  <w:r>
                    <w:rPr>
                      <w:rStyle w:val="divdocumentleft-box"/>
                      <w:rFonts w:ascii="Trebuchet MS" w:eastAsia="Trebuchet MS" w:hAnsi="Trebuchet MS" w:cs="Trebuchet MS"/>
                      <w:color w:val="343B30"/>
                    </w:rPr>
                    <w:t>Salesforce Certified Developer</w:t>
                  </w:r>
                </w:p>
              </w:tc>
            </w:tr>
          </w:tbl>
          <w:p w14:paraId="5A7E36C0" w14:textId="14D7C6ED" w:rsidR="003411AA" w:rsidRDefault="003411AA"/>
          <w:p w14:paraId="2C037955" w14:textId="51C80175" w:rsidR="002467FA" w:rsidRPr="002467FA" w:rsidRDefault="002467FA" w:rsidP="002467FA">
            <w:r>
              <w:rPr>
                <w:rFonts w:ascii="Helvetica" w:eastAsia="Helvetica" w:hAnsi="Helvetica" w:cs="Helvetica"/>
                <w:b/>
                <w:bCs/>
                <w:noProof/>
              </w:rPr>
              <w:drawing>
                <wp:anchor distT="0" distB="0" distL="114300" distR="114300" simplePos="0" relativeHeight="251658240" behindDoc="0" locked="0" layoutInCell="1" allowOverlap="1" wp14:anchorId="7C8DBBD6" wp14:editId="2E53821B">
                  <wp:simplePos x="0" y="0"/>
                  <wp:positionH relativeFrom="column">
                    <wp:posOffset>1287780</wp:posOffset>
                  </wp:positionH>
                  <wp:positionV relativeFrom="paragraph">
                    <wp:posOffset>46990</wp:posOffset>
                  </wp:positionV>
                  <wp:extent cx="767715" cy="504825"/>
                  <wp:effectExtent l="0" t="0" r="0" b="9525"/>
                  <wp:wrapNone/>
                  <wp:docPr id="2" name="officeArt object"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6" name="A close up of a sign&#10;&#10;Description automatically generated" descr="A close up of a signDescription automatically generated"/>
                          <pic:cNvPicPr>
                            <a:picLocks noChangeAspect="1"/>
                          </pic:cNvPicPr>
                        </pic:nvPicPr>
                        <pic:blipFill rotWithShape="1">
                          <a:blip r:embed="rId9"/>
                          <a:srcRect l="1578" r="-1620"/>
                          <a:stretch/>
                        </pic:blipFill>
                        <pic:spPr bwMode="auto">
                          <a:xfrm>
                            <a:off x="0" y="0"/>
                            <a:ext cx="767715" cy="5048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 w:eastAsia="Helvetica" w:hAnsi="Helvetica" w:cs="Helvetica"/>
                <w:b/>
                <w:bCs/>
                <w:noProof/>
              </w:rPr>
              <w:drawing>
                <wp:anchor distT="0" distB="0" distL="114300" distR="114300" simplePos="0" relativeHeight="251655168" behindDoc="0" locked="0" layoutInCell="1" allowOverlap="1" wp14:anchorId="10144F7D" wp14:editId="2014FB88">
                  <wp:simplePos x="0" y="0"/>
                  <wp:positionH relativeFrom="column">
                    <wp:posOffset>312420</wp:posOffset>
                  </wp:positionH>
                  <wp:positionV relativeFrom="paragraph">
                    <wp:posOffset>56515</wp:posOffset>
                  </wp:positionV>
                  <wp:extent cx="796290" cy="495300"/>
                  <wp:effectExtent l="0" t="0" r="3810" b="0"/>
                  <wp:wrapNone/>
                  <wp:docPr id="1" name="officeArt object" descr="A picture contain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A picture containing drawing&#10;&#10;Description automatically generated" descr="A picture containing drawingDescription automatically generated"/>
                          <pic:cNvPicPr>
                            <a:picLocks noChangeAspect="1"/>
                          </pic:cNvPicPr>
                        </pic:nvPicPr>
                        <pic:blipFill rotWithShape="1">
                          <a:blip r:embed="rId10"/>
                          <a:srcRect l="-288" r="-220"/>
                          <a:stretch/>
                        </pic:blipFill>
                        <pic:spPr bwMode="auto">
                          <a:xfrm>
                            <a:off x="0" y="0"/>
                            <a:ext cx="796290" cy="49530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F5BB00" w14:textId="1FCE8B70" w:rsidR="002467FA" w:rsidRDefault="002467FA" w:rsidP="002467FA">
            <w:pPr>
              <w:jc w:val="center"/>
            </w:pPr>
          </w:p>
          <w:p w14:paraId="22B74F36" w14:textId="5412A322" w:rsidR="002467FA" w:rsidRDefault="002467FA" w:rsidP="002467FA">
            <w:pPr>
              <w:ind w:firstLine="720"/>
            </w:pPr>
          </w:p>
          <w:p w14:paraId="46A2236D" w14:textId="38AF72A5" w:rsidR="002467FA" w:rsidRDefault="002467FA" w:rsidP="002467FA">
            <w:r>
              <w:rPr>
                <w:rFonts w:ascii="Helvetica" w:eastAsia="Helvetica" w:hAnsi="Helvetica" w:cs="Helvetica"/>
                <w:b/>
                <w:bCs/>
                <w:noProof/>
              </w:rPr>
              <w:drawing>
                <wp:anchor distT="0" distB="0" distL="114300" distR="114300" simplePos="0" relativeHeight="251663360" behindDoc="0" locked="0" layoutInCell="1" allowOverlap="1" wp14:anchorId="4BDF72BE" wp14:editId="6925732B">
                  <wp:simplePos x="0" y="0"/>
                  <wp:positionH relativeFrom="margin">
                    <wp:posOffset>1264920</wp:posOffset>
                  </wp:positionH>
                  <wp:positionV relativeFrom="paragraph">
                    <wp:posOffset>121920</wp:posOffset>
                  </wp:positionV>
                  <wp:extent cx="790575" cy="480060"/>
                  <wp:effectExtent l="0" t="0" r="0" b="0"/>
                  <wp:wrapNone/>
                  <wp:docPr id="7" name="officeArt object"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8" name="A close up of a sign&#10;&#10;Description automatically generated" descr="A close up of a signDescription automatically generated"/>
                          <pic:cNvPicPr>
                            <a:picLocks noChangeAspect="1"/>
                          </pic:cNvPicPr>
                        </pic:nvPicPr>
                        <pic:blipFill rotWithShape="1">
                          <a:blip r:embed="rId11"/>
                          <a:srcRect l="-1317" r="1210"/>
                          <a:stretch/>
                        </pic:blipFill>
                        <pic:spPr bwMode="auto">
                          <a:xfrm>
                            <a:off x="0" y="0"/>
                            <a:ext cx="790575" cy="480060"/>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Helvetica" w:eastAsia="Helvetica" w:hAnsi="Helvetica" w:cs="Helvetica"/>
                <w:b/>
                <w:bCs/>
                <w:noProof/>
              </w:rPr>
              <w:drawing>
                <wp:anchor distT="0" distB="0" distL="114300" distR="114300" simplePos="0" relativeHeight="251660288" behindDoc="0" locked="0" layoutInCell="1" allowOverlap="1" wp14:anchorId="1674AFE2" wp14:editId="272D39E2">
                  <wp:simplePos x="0" y="0"/>
                  <wp:positionH relativeFrom="column">
                    <wp:posOffset>274320</wp:posOffset>
                  </wp:positionH>
                  <wp:positionV relativeFrom="paragraph">
                    <wp:posOffset>125095</wp:posOffset>
                  </wp:positionV>
                  <wp:extent cx="824865" cy="504825"/>
                  <wp:effectExtent l="0" t="0" r="0" b="9525"/>
                  <wp:wrapNone/>
                  <wp:docPr id="6" name="officeArt object" descr="A close up of a sign&#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7" name="A close up of a sign&#10;&#10;Description automatically generated" descr="A close up of a signDescription automatically generated"/>
                          <pic:cNvPicPr>
                            <a:picLocks noChangeAspect="1"/>
                          </pic:cNvPicPr>
                        </pic:nvPicPr>
                        <pic:blipFill rotWithShape="1">
                          <a:blip r:embed="rId12"/>
                          <a:srcRect l="-2977" r="2272"/>
                          <a:stretch/>
                        </pic:blipFill>
                        <pic:spPr bwMode="auto">
                          <a:xfrm>
                            <a:off x="0" y="0"/>
                            <a:ext cx="824865" cy="504825"/>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E26FB3" w14:textId="3B409C0D" w:rsidR="002467FA" w:rsidRDefault="002467FA" w:rsidP="002467FA">
            <w:pPr>
              <w:jc w:val="center"/>
            </w:pPr>
          </w:p>
          <w:p w14:paraId="67432942" w14:textId="1C81602D" w:rsidR="002467FA" w:rsidRPr="002467FA" w:rsidRDefault="002467FA" w:rsidP="002467FA"/>
        </w:tc>
        <w:tc>
          <w:tcPr>
            <w:tcW w:w="7980" w:type="dxa"/>
            <w:shd w:val="clear" w:color="auto" w:fill="auto"/>
            <w:tcMar>
              <w:top w:w="0" w:type="dxa"/>
              <w:left w:w="0" w:type="dxa"/>
              <w:bottom w:w="600" w:type="dxa"/>
              <w:right w:w="0" w:type="dxa"/>
            </w:tcMar>
            <w:hideMark/>
          </w:tcPr>
          <w:tbl>
            <w:tblPr>
              <w:tblStyle w:val="divdocumentright-table"/>
              <w:tblW w:w="0" w:type="auto"/>
              <w:tblCellSpacing w:w="0" w:type="dxa"/>
              <w:tblLayout w:type="fixed"/>
              <w:tblCellMar>
                <w:left w:w="0" w:type="dxa"/>
                <w:right w:w="0" w:type="dxa"/>
              </w:tblCellMar>
              <w:tblLook w:val="05E0" w:firstRow="1" w:lastRow="1" w:firstColumn="1" w:lastColumn="1" w:noHBand="0" w:noVBand="1"/>
            </w:tblPr>
            <w:tblGrid>
              <w:gridCol w:w="7980"/>
            </w:tblGrid>
            <w:tr w:rsidR="003411AA" w14:paraId="55601895" w14:textId="77777777">
              <w:trPr>
                <w:trHeight w:hRule="exact" w:val="4620"/>
                <w:tblCellSpacing w:w="0" w:type="dxa"/>
              </w:trPr>
              <w:tc>
                <w:tcPr>
                  <w:tcW w:w="7980" w:type="dxa"/>
                  <w:shd w:val="clear" w:color="auto" w:fill="EBF9F7"/>
                  <w:tcMar>
                    <w:top w:w="600" w:type="dxa"/>
                    <w:left w:w="360" w:type="dxa"/>
                    <w:bottom w:w="400" w:type="dxa"/>
                    <w:right w:w="360" w:type="dxa"/>
                  </w:tcMar>
                  <w:vAlign w:val="center"/>
                  <w:hideMark/>
                </w:tcPr>
                <w:p w14:paraId="1692C609" w14:textId="77777777" w:rsidR="003411AA" w:rsidRDefault="006C7D9F">
                  <w:pPr>
                    <w:pStyle w:val="divdocumentdivsectiontitle"/>
                    <w:spacing w:after="200" w:line="360" w:lineRule="atLeast"/>
                    <w:ind w:left="360" w:right="360"/>
                    <w:rPr>
                      <w:rStyle w:val="divdocumentright-box"/>
                      <w:rFonts w:ascii="Trebuchet MS" w:eastAsia="Trebuchet MS" w:hAnsi="Trebuchet MS" w:cs="Trebuchet MS"/>
                      <w:b/>
                      <w:bCs/>
                      <w:caps/>
                      <w:color w:val="343B30"/>
                      <w:sz w:val="26"/>
                      <w:szCs w:val="26"/>
                    </w:rPr>
                  </w:pPr>
                  <w:r>
                    <w:rPr>
                      <w:rStyle w:val="divdocumentright-box"/>
                      <w:rFonts w:ascii="Trebuchet MS" w:eastAsia="Trebuchet MS" w:hAnsi="Trebuchet MS" w:cs="Trebuchet MS"/>
                      <w:b/>
                      <w:bCs/>
                      <w:caps/>
                      <w:color w:val="343B30"/>
                      <w:sz w:val="26"/>
                      <w:szCs w:val="26"/>
                    </w:rPr>
                    <w:lastRenderedPageBreak/>
                    <w:t>Professional Summary</w:t>
                  </w:r>
                </w:p>
                <w:p w14:paraId="17C400D1" w14:textId="4C02E65B" w:rsidR="003411AA" w:rsidRDefault="006C7D9F">
                  <w:pPr>
                    <w:pStyle w:val="p"/>
                    <w:spacing w:line="340" w:lineRule="atLeast"/>
                    <w:ind w:left="360" w:right="360"/>
                    <w:rPr>
                      <w:rStyle w:val="divdocumentright-box"/>
                      <w:rFonts w:ascii="Trebuchet MS" w:eastAsia="Trebuchet MS" w:hAnsi="Trebuchet MS" w:cs="Trebuchet MS"/>
                      <w:color w:val="343B30"/>
                    </w:rPr>
                  </w:pPr>
                  <w:r>
                    <w:rPr>
                      <w:rStyle w:val="divdocumentright-box"/>
                      <w:rFonts w:ascii="Trebuchet MS" w:eastAsia="Trebuchet MS" w:hAnsi="Trebuchet MS" w:cs="Trebuchet MS"/>
                      <w:color w:val="343B30"/>
                    </w:rPr>
                    <w:t>Over 8 years of IT experience with 5 years as Experienced direct salesforce Developer &amp; Administrator in Sales and Service Cloud,LWC , with an in-depth understanding of Salesforce and its opportunities, And 4 years of experience in developing User Interface (UI) Web applications using HTML, CSS, JavaScript. Excellent reputation for resolving problems, improving customer satisfaction, and driving overall operational improvements. Consistently saved costs while increasing profits.</w:t>
                  </w:r>
                </w:p>
              </w:tc>
            </w:tr>
            <w:tr w:rsidR="003411AA" w14:paraId="5EDEE1D3" w14:textId="77777777">
              <w:trPr>
                <w:tblCellSpacing w:w="0" w:type="dxa"/>
              </w:trPr>
              <w:tc>
                <w:tcPr>
                  <w:tcW w:w="7980" w:type="dxa"/>
                  <w:shd w:val="clear" w:color="auto" w:fill="auto"/>
                  <w:tcMar>
                    <w:top w:w="600" w:type="dxa"/>
                    <w:left w:w="360" w:type="dxa"/>
                    <w:bottom w:w="0" w:type="dxa"/>
                    <w:right w:w="360" w:type="dxa"/>
                  </w:tcMar>
                  <w:hideMark/>
                </w:tcPr>
                <w:p w14:paraId="629BF0FB" w14:textId="77777777" w:rsidR="003411AA" w:rsidRDefault="006C7D9F">
                  <w:pPr>
                    <w:pStyle w:val="divdocumentdivsectiontitle"/>
                    <w:spacing w:after="200" w:line="360" w:lineRule="atLeast"/>
                    <w:ind w:left="360" w:right="360"/>
                    <w:rPr>
                      <w:rStyle w:val="divdocumentparentContainerright-boxlast-box"/>
                      <w:rFonts w:ascii="Trebuchet MS" w:eastAsia="Trebuchet MS" w:hAnsi="Trebuchet MS" w:cs="Trebuchet MS"/>
                      <w:b/>
                      <w:bCs/>
                      <w:caps/>
                      <w:color w:val="343B30"/>
                      <w:sz w:val="26"/>
                      <w:szCs w:val="26"/>
                      <w:shd w:val="clear" w:color="auto" w:fill="auto"/>
                    </w:rPr>
                  </w:pPr>
                  <w:r>
                    <w:rPr>
                      <w:rStyle w:val="divdocumentparentContainerright-boxlast-box"/>
                      <w:rFonts w:ascii="Trebuchet MS" w:eastAsia="Trebuchet MS" w:hAnsi="Trebuchet MS" w:cs="Trebuchet MS"/>
                      <w:b/>
                      <w:bCs/>
                      <w:caps/>
                      <w:color w:val="343B30"/>
                      <w:sz w:val="26"/>
                      <w:szCs w:val="26"/>
                      <w:shd w:val="clear" w:color="auto" w:fill="auto"/>
                    </w:rPr>
                    <w:t>Work History</w:t>
                  </w:r>
                </w:p>
                <w:p w14:paraId="1378B9C2" w14:textId="77777777" w:rsidR="003411AA" w:rsidRDefault="006C7D9F" w:rsidP="00E233E9">
                  <w:pPr>
                    <w:pStyle w:val="divdocumentright-boxsinglecolumn"/>
                    <w:spacing w:line="340" w:lineRule="atLeast"/>
                    <w:ind w:right="360"/>
                    <w:rPr>
                      <w:rStyle w:val="divdocumentparentContainerright-boxlast-box"/>
                      <w:rFonts w:ascii="Trebuchet MS" w:eastAsia="Trebuchet MS" w:hAnsi="Trebuchet MS" w:cs="Trebuchet MS"/>
                      <w:color w:val="343B30"/>
                      <w:shd w:val="clear" w:color="auto" w:fill="auto"/>
                    </w:rPr>
                  </w:pPr>
                  <w:r>
                    <w:rPr>
                      <w:rStyle w:val="documenttxtBold"/>
                      <w:rFonts w:ascii="Trebuchet MS" w:eastAsia="Trebuchet MS" w:hAnsi="Trebuchet MS" w:cs="Trebuchet MS"/>
                      <w:color w:val="343B30"/>
                    </w:rPr>
                    <w:t>Blue Cross Blue Shield | FL</w:t>
                  </w:r>
                  <w:r>
                    <w:rPr>
                      <w:rStyle w:val="span"/>
                      <w:rFonts w:ascii="Trebuchet MS" w:eastAsia="Trebuchet MS" w:hAnsi="Trebuchet MS" w:cs="Trebuchet MS"/>
                      <w:color w:val="343B30"/>
                    </w:rPr>
                    <w:t xml:space="preserve"> - </w:t>
                  </w:r>
                  <w:r>
                    <w:rPr>
                      <w:rStyle w:val="documenttxtBold"/>
                      <w:rFonts w:ascii="Trebuchet MS" w:eastAsia="Trebuchet MS" w:hAnsi="Trebuchet MS" w:cs="Trebuchet MS"/>
                      <w:color w:val="343B30"/>
                    </w:rPr>
                    <w:t>SALESFORCE DEVELOPER</w:t>
                  </w:r>
                  <w:r>
                    <w:rPr>
                      <w:rStyle w:val="divdocumentsinglecolumnpaddedline"/>
                      <w:rFonts w:ascii="Trebuchet MS" w:eastAsia="Trebuchet MS" w:hAnsi="Trebuchet MS" w:cs="Trebuchet MS"/>
                      <w:color w:val="343B30"/>
                    </w:rPr>
                    <w:t xml:space="preserve"> </w:t>
                  </w:r>
                  <w:r>
                    <w:rPr>
                      <w:rStyle w:val="divdocumentsinglecolumnpaddedline"/>
                      <w:rFonts w:ascii="Trebuchet MS" w:eastAsia="Trebuchet MS" w:hAnsi="Trebuchet MS" w:cs="Trebuchet MS"/>
                      <w:color w:val="343B30"/>
                    </w:rPr>
                    <w:br/>
                  </w:r>
                  <w:r>
                    <w:rPr>
                      <w:rStyle w:val="txtItl"/>
                      <w:rFonts w:ascii="Trebuchet MS" w:eastAsia="Trebuchet MS" w:hAnsi="Trebuchet MS" w:cs="Trebuchet MS"/>
                      <w:color w:val="343B30"/>
                    </w:rPr>
                    <w:t>08/2019</w:t>
                  </w:r>
                  <w:r>
                    <w:rPr>
                      <w:rStyle w:val="span"/>
                      <w:rFonts w:ascii="Trebuchet MS" w:eastAsia="Trebuchet MS" w:hAnsi="Trebuchet MS" w:cs="Trebuchet MS"/>
                      <w:color w:val="343B30"/>
                    </w:rPr>
                    <w:t xml:space="preserve"> - </w:t>
                  </w:r>
                  <w:r>
                    <w:rPr>
                      <w:rStyle w:val="txtItl"/>
                      <w:rFonts w:ascii="Trebuchet MS" w:eastAsia="Trebuchet MS" w:hAnsi="Trebuchet MS" w:cs="Trebuchet MS"/>
                      <w:color w:val="343B30"/>
                    </w:rPr>
                    <w:t>Current</w:t>
                  </w:r>
                  <w:r>
                    <w:rPr>
                      <w:rStyle w:val="divdocumentsinglecolumnpaddedline"/>
                      <w:rFonts w:ascii="Trebuchet MS" w:eastAsia="Trebuchet MS" w:hAnsi="Trebuchet MS" w:cs="Trebuchet MS"/>
                      <w:color w:val="343B30"/>
                    </w:rPr>
                    <w:t xml:space="preserve"> </w:t>
                  </w:r>
                </w:p>
                <w:p w14:paraId="197B0286" w14:textId="77777777" w:rsidR="003411AA" w:rsidRDefault="006C7D9F">
                  <w:pPr>
                    <w:pStyle w:val="divdocumentulli"/>
                    <w:numPr>
                      <w:ilvl w:val="0"/>
                      <w:numId w:val="4"/>
                    </w:numPr>
                    <w:spacing w:before="120"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Created modern Enterprise Lightning Apps combining Lightning Design System, Lightning App Builder and Lightning Component features.</w:t>
                  </w:r>
                </w:p>
                <w:p w14:paraId="1F1C8741" w14:textId="77777777" w:rsidR="003411AA" w:rsidRDefault="006C7D9F">
                  <w:pPr>
                    <w:pStyle w:val="divdocumentulli"/>
                    <w:numPr>
                      <w:ilvl w:val="0"/>
                      <w:numId w:val="4"/>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Upgraded some Apps from Salesforce Classic to Lightning Experience to develop rich user interface and better interaction of pages.</w:t>
                  </w:r>
                </w:p>
                <w:p w14:paraId="247D8169" w14:textId="77777777" w:rsidR="003411AA" w:rsidRDefault="006C7D9F">
                  <w:pPr>
                    <w:pStyle w:val="divdocumentulli"/>
                    <w:numPr>
                      <w:ilvl w:val="0"/>
                      <w:numId w:val="4"/>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Worked on Salesforce1 Platform to build Mobile App by enabling Lightning Components for use in Salesforce1 mobile platform to make Lightning Application mobile.</w:t>
                  </w:r>
                </w:p>
                <w:p w14:paraId="7DDA66D7" w14:textId="77777777" w:rsidR="003411AA" w:rsidRDefault="006C7D9F">
                  <w:pPr>
                    <w:pStyle w:val="divdocumentulli"/>
                    <w:numPr>
                      <w:ilvl w:val="0"/>
                      <w:numId w:val="4"/>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Retrieved some data and its functionality from Third-Party API's and displayed within lightning component.</w:t>
                  </w:r>
                </w:p>
                <w:p w14:paraId="3EA8542B" w14:textId="77777777" w:rsidR="003411AA" w:rsidRDefault="006C7D9F">
                  <w:pPr>
                    <w:pStyle w:val="divdocumentulli"/>
                    <w:numPr>
                      <w:ilvl w:val="0"/>
                      <w:numId w:val="4"/>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Created multiple Lightning Components, added CSS and Design Parameters that makes Lightning component look and feel better.</w:t>
                  </w:r>
                </w:p>
                <w:p w14:paraId="5AB1DE72" w14:textId="77777777" w:rsidR="003411AA" w:rsidRDefault="006C7D9F">
                  <w:pPr>
                    <w:pStyle w:val="divdocumentulli"/>
                    <w:numPr>
                      <w:ilvl w:val="0"/>
                      <w:numId w:val="4"/>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Developed Lightning components and Lightning apps to provide better and more interactive interfaces to end users, which help in sales enhancements.</w:t>
                  </w:r>
                </w:p>
                <w:p w14:paraId="74AF99AC" w14:textId="77777777" w:rsidR="003411AA" w:rsidRDefault="006C7D9F">
                  <w:pPr>
                    <w:pStyle w:val="divdocumentulli"/>
                    <w:numPr>
                      <w:ilvl w:val="0"/>
                      <w:numId w:val="4"/>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Worked with Lightning Design System, Lightning App Builder, Lightning Component Framework, Lightning customizations, Lightning CSS framework.</w:t>
                  </w:r>
                </w:p>
                <w:p w14:paraId="0FA748A8" w14:textId="77777777" w:rsidR="003411AA" w:rsidRDefault="006C7D9F">
                  <w:pPr>
                    <w:pStyle w:val="divdocumentulli"/>
                    <w:numPr>
                      <w:ilvl w:val="0"/>
                      <w:numId w:val="4"/>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Implemented Policy Tab, Live Events, Policies and Claims Component in Policy holder and Configured Lightning flows available for insurance.</w:t>
                  </w:r>
                </w:p>
                <w:p w14:paraId="1F9B2189" w14:textId="77777777" w:rsidR="003411AA" w:rsidRDefault="006C7D9F">
                  <w:pPr>
                    <w:pStyle w:val="divdocumentulli"/>
                    <w:numPr>
                      <w:ilvl w:val="0"/>
                      <w:numId w:val="4"/>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 xml:space="preserve">Successfully launched custom developed forms product to </w:t>
                  </w:r>
                  <w:r>
                    <w:rPr>
                      <w:rStyle w:val="span"/>
                      <w:rFonts w:ascii="Trebuchet MS" w:eastAsia="Trebuchet MS" w:hAnsi="Trebuchet MS" w:cs="Trebuchet MS"/>
                      <w:color w:val="343B30"/>
                    </w:rPr>
                    <w:lastRenderedPageBreak/>
                    <w:t>support out 450+ users from merchandise division.</w:t>
                  </w:r>
                </w:p>
                <w:p w14:paraId="1D6249B5" w14:textId="77777777" w:rsidR="003411AA" w:rsidRDefault="006C7D9F">
                  <w:pPr>
                    <w:pStyle w:val="divdocumentulli"/>
                    <w:numPr>
                      <w:ilvl w:val="0"/>
                      <w:numId w:val="4"/>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Have worked on Apex classes, Controller classes and Apex Triggers for various functional needs in the application.</w:t>
                  </w:r>
                </w:p>
                <w:p w14:paraId="5EB25C6D" w14:textId="77777777" w:rsidR="003411AA" w:rsidRDefault="006C7D9F">
                  <w:pPr>
                    <w:pStyle w:val="divdocumentulli"/>
                    <w:numPr>
                      <w:ilvl w:val="0"/>
                      <w:numId w:val="4"/>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Developed Apex Batch classes, Scheduled Apex jobs, Future methods, Stateful, and Queueable Methods for different complex scenarios where synchronous methods were running into governor limits.</w:t>
                  </w:r>
                </w:p>
                <w:p w14:paraId="7B9099DC" w14:textId="77777777" w:rsidR="003411AA" w:rsidRDefault="006C7D9F">
                  <w:pPr>
                    <w:pStyle w:val="divdocumentulli"/>
                    <w:numPr>
                      <w:ilvl w:val="0"/>
                      <w:numId w:val="4"/>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Analyzed complex business requirements and designed solutions using Apex classes, triggers.</w:t>
                  </w:r>
                </w:p>
                <w:p w14:paraId="756B8C12" w14:textId="77777777" w:rsidR="003411AA" w:rsidRDefault="006C7D9F">
                  <w:pPr>
                    <w:pStyle w:val="divdocumentulli"/>
                    <w:numPr>
                      <w:ilvl w:val="0"/>
                      <w:numId w:val="4"/>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Used SOQL and SOSL queries within the governor limits for data fetching and manipulation needs of the application.</w:t>
                  </w:r>
                </w:p>
                <w:p w14:paraId="39E9982F" w14:textId="77777777" w:rsidR="003411AA" w:rsidRDefault="006C7D9F">
                  <w:pPr>
                    <w:pStyle w:val="divdocumentulli"/>
                    <w:numPr>
                      <w:ilvl w:val="0"/>
                      <w:numId w:val="4"/>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Used Force.com IDE for development of Visual Force Pages, Apex classes, Triggers and debugging and analyzing logs.</w:t>
                  </w:r>
                </w:p>
                <w:p w14:paraId="51801079" w14:textId="77777777" w:rsidR="003411AA" w:rsidRDefault="006C7D9F">
                  <w:pPr>
                    <w:pStyle w:val="divdocumentulli"/>
                    <w:numPr>
                      <w:ilvl w:val="0"/>
                      <w:numId w:val="4"/>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Worked in integrating external web systems with salesforce using the REST and SOAP based Apex Web Services.</w:t>
                  </w:r>
                </w:p>
                <w:p w14:paraId="0BB158C1" w14:textId="77777777" w:rsidR="003411AA" w:rsidRDefault="006C7D9F">
                  <w:pPr>
                    <w:pStyle w:val="divdocumentulli"/>
                    <w:numPr>
                      <w:ilvl w:val="0"/>
                      <w:numId w:val="4"/>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Managed the data imports and database de-duping and Used Data Loader to insert, update, and bulk import or export of data from Salesforce.com Objects and to read, extract and load data from comma separated values (CSV) files.</w:t>
                  </w:r>
                </w:p>
                <w:p w14:paraId="2DA69A83" w14:textId="77777777" w:rsidR="003411AA" w:rsidRDefault="006C7D9F">
                  <w:pPr>
                    <w:pStyle w:val="divdocumentulli"/>
                    <w:numPr>
                      <w:ilvl w:val="0"/>
                      <w:numId w:val="4"/>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Working with the Git and GitHub as the version control repository to Push and Pull the requests.</w:t>
                  </w:r>
                </w:p>
                <w:p w14:paraId="6B82687B" w14:textId="77777777" w:rsidR="003411AA" w:rsidRDefault="006C7D9F">
                  <w:pPr>
                    <w:pStyle w:val="divdocumentulli"/>
                    <w:numPr>
                      <w:ilvl w:val="0"/>
                      <w:numId w:val="4"/>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Involved in UNIT Testing and Integration Testing for checking out the 75 percent of the code coverage and deployed the SFDC data using Salesforce.com IDE, Visualforce studio code through Salesforce DX.</w:t>
                  </w:r>
                </w:p>
                <w:p w14:paraId="66F16175" w14:textId="73AF2370" w:rsidR="003411AA" w:rsidRPr="009C7FD9" w:rsidRDefault="006C7D9F" w:rsidP="009C7FD9">
                  <w:pPr>
                    <w:pStyle w:val="divdocumentulli"/>
                    <w:numPr>
                      <w:ilvl w:val="0"/>
                      <w:numId w:val="4"/>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 xml:space="preserve">Deployed application from Sandbox to Production environments using Change Set and </w:t>
                  </w:r>
                  <w:proofErr w:type="spellStart"/>
                  <w:r>
                    <w:rPr>
                      <w:rStyle w:val="span"/>
                      <w:rFonts w:ascii="Trebuchet MS" w:eastAsia="Trebuchet MS" w:hAnsi="Trebuchet MS" w:cs="Trebuchet MS"/>
                      <w:color w:val="343B30"/>
                    </w:rPr>
                    <w:t>Copado</w:t>
                  </w:r>
                  <w:proofErr w:type="spellEnd"/>
                  <w:r>
                    <w:rPr>
                      <w:rStyle w:val="span"/>
                      <w:rFonts w:ascii="Trebuchet MS" w:eastAsia="Trebuchet MS" w:hAnsi="Trebuchet MS" w:cs="Trebuchet MS"/>
                      <w:color w:val="343B30"/>
                    </w:rPr>
                    <w:t>.</w:t>
                  </w:r>
                </w:p>
                <w:p w14:paraId="5534A15D" w14:textId="77777777" w:rsidR="003411AA" w:rsidRDefault="006C7D9F">
                  <w:pPr>
                    <w:pStyle w:val="divdocumentulli"/>
                    <w:numPr>
                      <w:ilvl w:val="0"/>
                      <w:numId w:val="4"/>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Developed Pre-Chat and Offline Support Forms using Embedded Service and Static Resources for the lightning web chat in the Service Cloud.</w:t>
                  </w:r>
                </w:p>
                <w:p w14:paraId="5F1F6126" w14:textId="77777777" w:rsidR="003411AA" w:rsidRDefault="006C7D9F">
                  <w:pPr>
                    <w:pStyle w:val="divdocumentulli"/>
                    <w:numPr>
                      <w:ilvl w:val="0"/>
                      <w:numId w:val="4"/>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 xml:space="preserve">Created Workflow rules, Approval process on various objects to automate actions Email Alert, Field Update, Creating a task, Outbound </w:t>
                  </w:r>
                  <w:proofErr w:type="gramStart"/>
                  <w:r>
                    <w:rPr>
                      <w:rStyle w:val="span"/>
                      <w:rFonts w:ascii="Trebuchet MS" w:eastAsia="Trebuchet MS" w:hAnsi="Trebuchet MS" w:cs="Trebuchet MS"/>
                      <w:color w:val="343B30"/>
                    </w:rPr>
                    <w:t>messaging</w:t>
                  </w:r>
                  <w:proofErr w:type="gramEnd"/>
                  <w:r>
                    <w:rPr>
                      <w:rStyle w:val="span"/>
                      <w:rFonts w:ascii="Trebuchet MS" w:eastAsia="Trebuchet MS" w:hAnsi="Trebuchet MS" w:cs="Trebuchet MS"/>
                      <w:color w:val="343B30"/>
                    </w:rPr>
                    <w:t xml:space="preserve"> and time-dependent actions.</w:t>
                  </w:r>
                </w:p>
                <w:p w14:paraId="51DECC04" w14:textId="77777777" w:rsidR="003411AA" w:rsidRDefault="006C7D9F">
                  <w:pPr>
                    <w:pStyle w:val="divdocumentulli"/>
                    <w:numPr>
                      <w:ilvl w:val="0"/>
                      <w:numId w:val="4"/>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Validate new enhancements or releases in a production environment.</w:t>
                  </w:r>
                </w:p>
                <w:p w14:paraId="6B458DCB" w14:textId="77777777" w:rsidR="003411AA" w:rsidRDefault="006C7D9F">
                  <w:pPr>
                    <w:pStyle w:val="divdocumentulli"/>
                    <w:numPr>
                      <w:ilvl w:val="0"/>
                      <w:numId w:val="4"/>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Managed client applications through web services with SOAP protocol and REST architectural style.</w:t>
                  </w:r>
                </w:p>
                <w:p w14:paraId="665D8481" w14:textId="10799198" w:rsidR="003411AA" w:rsidRDefault="006C7D9F" w:rsidP="002C5D1A">
                  <w:pPr>
                    <w:pStyle w:val="divdocumentright-boxsinglecolumn"/>
                    <w:spacing w:before="220" w:line="340" w:lineRule="atLeast"/>
                    <w:ind w:right="360"/>
                    <w:rPr>
                      <w:rStyle w:val="divdocumentparentContainerright-boxlast-box"/>
                      <w:rFonts w:ascii="Trebuchet MS" w:eastAsia="Trebuchet MS" w:hAnsi="Trebuchet MS" w:cs="Trebuchet MS"/>
                      <w:color w:val="343B30"/>
                      <w:shd w:val="clear" w:color="auto" w:fill="auto"/>
                    </w:rPr>
                  </w:pPr>
                  <w:r>
                    <w:rPr>
                      <w:rStyle w:val="documenttxtBold"/>
                      <w:rFonts w:ascii="Trebuchet MS" w:eastAsia="Trebuchet MS" w:hAnsi="Trebuchet MS" w:cs="Trebuchet MS"/>
                      <w:color w:val="343B30"/>
                    </w:rPr>
                    <w:lastRenderedPageBreak/>
                    <w:t>AT&amp;T</w:t>
                  </w:r>
                  <w:r w:rsidR="002C5D1A">
                    <w:rPr>
                      <w:rStyle w:val="documenttxtBold"/>
                      <w:rFonts w:ascii="Trebuchet MS" w:eastAsia="Trebuchet MS" w:hAnsi="Trebuchet MS" w:cs="Trebuchet MS"/>
                      <w:color w:val="343B30"/>
                    </w:rPr>
                    <w:t xml:space="preserve"> |CA</w:t>
                  </w:r>
                  <w:r>
                    <w:rPr>
                      <w:rStyle w:val="span"/>
                      <w:rFonts w:ascii="Trebuchet MS" w:eastAsia="Trebuchet MS" w:hAnsi="Trebuchet MS" w:cs="Trebuchet MS"/>
                      <w:color w:val="343B30"/>
                    </w:rPr>
                    <w:t xml:space="preserve"> - </w:t>
                  </w:r>
                  <w:r>
                    <w:rPr>
                      <w:rStyle w:val="documenttxtBold"/>
                      <w:rFonts w:ascii="Trebuchet MS" w:eastAsia="Trebuchet MS" w:hAnsi="Trebuchet MS" w:cs="Trebuchet MS"/>
                      <w:color w:val="343B30"/>
                    </w:rPr>
                    <w:t>SALESFORCE DEVELOPER</w:t>
                  </w:r>
                  <w:r>
                    <w:rPr>
                      <w:rStyle w:val="divdocumentsinglecolumnpaddedline"/>
                      <w:rFonts w:ascii="Trebuchet MS" w:eastAsia="Trebuchet MS" w:hAnsi="Trebuchet MS" w:cs="Trebuchet MS"/>
                      <w:color w:val="343B30"/>
                    </w:rPr>
                    <w:t xml:space="preserve"> </w:t>
                  </w:r>
                  <w:r>
                    <w:rPr>
                      <w:rStyle w:val="divdocumentsinglecolumnpaddedline"/>
                      <w:rFonts w:ascii="Trebuchet MS" w:eastAsia="Trebuchet MS" w:hAnsi="Trebuchet MS" w:cs="Trebuchet MS"/>
                      <w:color w:val="343B30"/>
                    </w:rPr>
                    <w:br/>
                  </w:r>
                  <w:r>
                    <w:rPr>
                      <w:rStyle w:val="txtItl"/>
                      <w:rFonts w:ascii="Trebuchet MS" w:eastAsia="Trebuchet MS" w:hAnsi="Trebuchet MS" w:cs="Trebuchet MS"/>
                      <w:color w:val="343B30"/>
                    </w:rPr>
                    <w:t>06/2018</w:t>
                  </w:r>
                  <w:r>
                    <w:rPr>
                      <w:rStyle w:val="span"/>
                      <w:rFonts w:ascii="Trebuchet MS" w:eastAsia="Trebuchet MS" w:hAnsi="Trebuchet MS" w:cs="Trebuchet MS"/>
                      <w:color w:val="343B30"/>
                    </w:rPr>
                    <w:t xml:space="preserve"> - </w:t>
                  </w:r>
                  <w:r>
                    <w:rPr>
                      <w:rStyle w:val="txtItl"/>
                      <w:rFonts w:ascii="Trebuchet MS" w:eastAsia="Trebuchet MS" w:hAnsi="Trebuchet MS" w:cs="Trebuchet MS"/>
                      <w:color w:val="343B30"/>
                    </w:rPr>
                    <w:t>07/2019</w:t>
                  </w:r>
                  <w:r>
                    <w:rPr>
                      <w:rStyle w:val="divdocumentsinglecolumnpaddedline"/>
                      <w:rFonts w:ascii="Trebuchet MS" w:eastAsia="Trebuchet MS" w:hAnsi="Trebuchet MS" w:cs="Trebuchet MS"/>
                      <w:color w:val="343B30"/>
                    </w:rPr>
                    <w:t xml:space="preserve"> </w:t>
                  </w:r>
                </w:p>
                <w:p w14:paraId="2CB12819" w14:textId="77777777" w:rsidR="003411AA" w:rsidRDefault="006C7D9F">
                  <w:pPr>
                    <w:pStyle w:val="divdocumentulli"/>
                    <w:numPr>
                      <w:ilvl w:val="0"/>
                      <w:numId w:val="5"/>
                    </w:numPr>
                    <w:spacing w:before="120"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Developed various Visualforce Pages, Apex Classes, Apex Triggers, and Apex Controllers.</w:t>
                  </w:r>
                </w:p>
                <w:p w14:paraId="235C1BC1" w14:textId="77777777" w:rsidR="003411AA" w:rsidRDefault="006C7D9F">
                  <w:pPr>
                    <w:pStyle w:val="divdocumentulli"/>
                    <w:numPr>
                      <w:ilvl w:val="0"/>
                      <w:numId w:val="5"/>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 xml:space="preserve">Created Batch jobs and schedule jobs to run at scheduled times </w:t>
                  </w:r>
                  <w:proofErr w:type="gramStart"/>
                  <w:r>
                    <w:rPr>
                      <w:rStyle w:val="span"/>
                      <w:rFonts w:ascii="Trebuchet MS" w:eastAsia="Trebuchet MS" w:hAnsi="Trebuchet MS" w:cs="Trebuchet MS"/>
                      <w:color w:val="343B30"/>
                    </w:rPr>
                    <w:t>and also</w:t>
                  </w:r>
                  <w:proofErr w:type="gramEnd"/>
                  <w:r>
                    <w:rPr>
                      <w:rStyle w:val="span"/>
                      <w:rFonts w:ascii="Trebuchet MS" w:eastAsia="Trebuchet MS" w:hAnsi="Trebuchet MS" w:cs="Trebuchet MS"/>
                      <w:color w:val="343B30"/>
                    </w:rPr>
                    <w:t xml:space="preserve"> created bulk jobs to handle large records.</w:t>
                  </w:r>
                </w:p>
                <w:p w14:paraId="1FA17855" w14:textId="77777777" w:rsidR="003411AA" w:rsidRDefault="006C7D9F">
                  <w:pPr>
                    <w:pStyle w:val="divdocumentulli"/>
                    <w:numPr>
                      <w:ilvl w:val="0"/>
                      <w:numId w:val="5"/>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Involved in Salesforce.com Application Setup activities and customized the applications to match the functional needs of the organization.</w:t>
                  </w:r>
                </w:p>
                <w:p w14:paraId="109217B8" w14:textId="77777777" w:rsidR="003411AA" w:rsidRDefault="006C7D9F">
                  <w:pPr>
                    <w:pStyle w:val="divdocumentulli"/>
                    <w:numPr>
                      <w:ilvl w:val="0"/>
                      <w:numId w:val="5"/>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Working on Salesforce communities and Lightning for an enhanced and most advanced UI experience for the user.</w:t>
                  </w:r>
                </w:p>
                <w:p w14:paraId="4FA4A238" w14:textId="77777777" w:rsidR="003411AA" w:rsidRDefault="006C7D9F">
                  <w:pPr>
                    <w:pStyle w:val="divdocumentulli"/>
                    <w:numPr>
                      <w:ilvl w:val="0"/>
                      <w:numId w:val="5"/>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Created Lightning Components, added CSS and Design Parameters which improves performance.</w:t>
                  </w:r>
                </w:p>
                <w:p w14:paraId="79F016E8" w14:textId="77777777" w:rsidR="003411AA" w:rsidRDefault="006C7D9F">
                  <w:pPr>
                    <w:pStyle w:val="divdocumentulli"/>
                    <w:numPr>
                      <w:ilvl w:val="0"/>
                      <w:numId w:val="5"/>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Used Data Loader (insert, update more than 50,000 records) and bulk import or export of data from Salesforce.com objects to create custom layouts as per client requirements.</w:t>
                  </w:r>
                </w:p>
                <w:p w14:paraId="0AABB6F3" w14:textId="77777777" w:rsidR="003411AA" w:rsidRDefault="006C7D9F">
                  <w:pPr>
                    <w:pStyle w:val="divdocumentulli"/>
                    <w:numPr>
                      <w:ilvl w:val="0"/>
                      <w:numId w:val="5"/>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Worked on installing and upgrading AppExchange apps like Cipher cloud, Grid buddy.</w:t>
                  </w:r>
                </w:p>
                <w:p w14:paraId="789634B5" w14:textId="77777777" w:rsidR="003411AA" w:rsidRDefault="006C7D9F">
                  <w:pPr>
                    <w:pStyle w:val="divdocumentulli"/>
                    <w:numPr>
                      <w:ilvl w:val="0"/>
                      <w:numId w:val="5"/>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Worked on Replicate data from Salesforce to Oracle to generate reports, find missing records from Siebel to Salesforce.</w:t>
                  </w:r>
                </w:p>
                <w:p w14:paraId="3570F8F1" w14:textId="77777777" w:rsidR="003411AA" w:rsidRDefault="006C7D9F">
                  <w:pPr>
                    <w:pStyle w:val="divdocumentulli"/>
                    <w:numPr>
                      <w:ilvl w:val="0"/>
                      <w:numId w:val="5"/>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Provided ongoing support and configuration for JIRA projects, workflows, screens, fields, permissions, and other administrative tasks.</w:t>
                  </w:r>
                </w:p>
                <w:p w14:paraId="4A0B12B0" w14:textId="77777777" w:rsidR="003411AA" w:rsidRDefault="006C7D9F">
                  <w:pPr>
                    <w:pStyle w:val="divdocumentulli"/>
                    <w:numPr>
                      <w:ilvl w:val="0"/>
                      <w:numId w:val="5"/>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Have good experience with Data Loader, Eclipse, Git, and ANT migration tool.</w:t>
                  </w:r>
                </w:p>
                <w:p w14:paraId="25D8BB50" w14:textId="77777777" w:rsidR="003411AA" w:rsidRDefault="006C7D9F">
                  <w:pPr>
                    <w:pStyle w:val="divdocumentulli"/>
                    <w:numPr>
                      <w:ilvl w:val="0"/>
                      <w:numId w:val="5"/>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Worked on version control of metadata using GIT (GitHub, Gitlab), SVN.</w:t>
                  </w:r>
                </w:p>
                <w:p w14:paraId="0696A995" w14:textId="77777777" w:rsidR="003411AA" w:rsidRDefault="006C7D9F">
                  <w:pPr>
                    <w:pStyle w:val="divdocumentulli"/>
                    <w:numPr>
                      <w:ilvl w:val="0"/>
                      <w:numId w:val="5"/>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Taken care of seasonal releases preparation steps on sandboxes and version controlled new metadata, which came with new releases.</w:t>
                  </w:r>
                </w:p>
                <w:p w14:paraId="5CF47179" w14:textId="77777777" w:rsidR="003411AA" w:rsidRDefault="006C7D9F">
                  <w:pPr>
                    <w:pStyle w:val="divdocumentulli"/>
                    <w:numPr>
                      <w:ilvl w:val="0"/>
                      <w:numId w:val="5"/>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Working on converting existing visual force pages into the Lightning framework and created components and apps using a lightning framework.</w:t>
                  </w:r>
                </w:p>
                <w:p w14:paraId="28B21F93" w14:textId="77777777" w:rsidR="003411AA" w:rsidRDefault="006C7D9F">
                  <w:pPr>
                    <w:pStyle w:val="divdocumentulli"/>
                    <w:numPr>
                      <w:ilvl w:val="0"/>
                      <w:numId w:val="5"/>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 xml:space="preserve">Worked on data import and export using data loader, import wizard </w:t>
                  </w:r>
                  <w:proofErr w:type="gramStart"/>
                  <w:r>
                    <w:rPr>
                      <w:rStyle w:val="span"/>
                      <w:rFonts w:ascii="Trebuchet MS" w:eastAsia="Trebuchet MS" w:hAnsi="Trebuchet MS" w:cs="Trebuchet MS"/>
                      <w:color w:val="343B30"/>
                    </w:rPr>
                    <w:t>and also</w:t>
                  </w:r>
                  <w:proofErr w:type="gramEnd"/>
                  <w:r>
                    <w:rPr>
                      <w:rStyle w:val="span"/>
                      <w:rFonts w:ascii="Trebuchet MS" w:eastAsia="Trebuchet MS" w:hAnsi="Trebuchet MS" w:cs="Trebuchet MS"/>
                      <w:color w:val="343B30"/>
                    </w:rPr>
                    <w:t xml:space="preserve"> using Salesforce API's.</w:t>
                  </w:r>
                </w:p>
                <w:p w14:paraId="54722477" w14:textId="77777777" w:rsidR="003411AA" w:rsidRDefault="006C7D9F">
                  <w:pPr>
                    <w:pStyle w:val="divdocumentulli"/>
                    <w:numPr>
                      <w:ilvl w:val="0"/>
                      <w:numId w:val="5"/>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Involved in Unit Testing, for the customizations and developments done during the project.</w:t>
                  </w:r>
                </w:p>
                <w:p w14:paraId="39EDCFCF" w14:textId="77777777" w:rsidR="003411AA" w:rsidRDefault="006C7D9F">
                  <w:pPr>
                    <w:pStyle w:val="divdocumentulli"/>
                    <w:numPr>
                      <w:ilvl w:val="0"/>
                      <w:numId w:val="5"/>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Interacted with testing and the development teams for the development and testing of the code.</w:t>
                  </w:r>
                </w:p>
                <w:p w14:paraId="734A0539" w14:textId="77777777" w:rsidR="003411AA" w:rsidRDefault="006C7D9F">
                  <w:pPr>
                    <w:pStyle w:val="divdocumentulli"/>
                    <w:numPr>
                      <w:ilvl w:val="0"/>
                      <w:numId w:val="5"/>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 xml:space="preserve">Resolve the Cases and support the team on urgent bases, </w:t>
                  </w:r>
                  <w:r>
                    <w:rPr>
                      <w:rStyle w:val="span"/>
                      <w:rFonts w:ascii="Trebuchet MS" w:eastAsia="Trebuchet MS" w:hAnsi="Trebuchet MS" w:cs="Trebuchet MS"/>
                      <w:color w:val="343B30"/>
                    </w:rPr>
                    <w:lastRenderedPageBreak/>
                    <w:t>implementation and working with real-time troubleshooting.</w:t>
                  </w:r>
                </w:p>
                <w:p w14:paraId="79B7516B" w14:textId="6DBD738C" w:rsidR="003411AA" w:rsidRDefault="006C7D9F" w:rsidP="002C5D1A">
                  <w:pPr>
                    <w:pStyle w:val="divdocumentright-boxsinglecolumn"/>
                    <w:spacing w:before="220" w:line="340" w:lineRule="atLeast"/>
                    <w:ind w:right="360"/>
                    <w:rPr>
                      <w:rStyle w:val="divdocumentparentContainerright-boxlast-box"/>
                      <w:rFonts w:ascii="Trebuchet MS" w:eastAsia="Trebuchet MS" w:hAnsi="Trebuchet MS" w:cs="Trebuchet MS"/>
                      <w:color w:val="343B30"/>
                      <w:shd w:val="clear" w:color="auto" w:fill="auto"/>
                    </w:rPr>
                  </w:pPr>
                  <w:r>
                    <w:rPr>
                      <w:rStyle w:val="documenttxtBold"/>
                      <w:rFonts w:ascii="Trebuchet MS" w:eastAsia="Trebuchet MS" w:hAnsi="Trebuchet MS" w:cs="Trebuchet MS"/>
                      <w:color w:val="343B30"/>
                    </w:rPr>
                    <w:t>AAA Insurance</w:t>
                  </w:r>
                  <w:r w:rsidR="002C5D1A">
                    <w:rPr>
                      <w:rStyle w:val="documenttxtBold"/>
                      <w:rFonts w:ascii="Trebuchet MS" w:eastAsia="Trebuchet MS" w:hAnsi="Trebuchet MS" w:cs="Trebuchet MS"/>
                      <w:color w:val="343B30"/>
                    </w:rPr>
                    <w:t xml:space="preserve"> |</w:t>
                  </w:r>
                  <w:r w:rsidR="00E233E9">
                    <w:rPr>
                      <w:rStyle w:val="documenttxtBold"/>
                      <w:rFonts w:ascii="Trebuchet MS" w:eastAsia="Trebuchet MS" w:hAnsi="Trebuchet MS" w:cs="Trebuchet MS"/>
                      <w:color w:val="343B30"/>
                    </w:rPr>
                    <w:t xml:space="preserve">AZ </w:t>
                  </w:r>
                  <w:r w:rsidR="00E233E9">
                    <w:rPr>
                      <w:rStyle w:val="span"/>
                      <w:rFonts w:ascii="Trebuchet MS" w:eastAsia="Trebuchet MS" w:hAnsi="Trebuchet MS" w:cs="Trebuchet MS"/>
                      <w:color w:val="343B30"/>
                    </w:rPr>
                    <w:t>-</w:t>
                  </w:r>
                  <w:r>
                    <w:rPr>
                      <w:rStyle w:val="span"/>
                      <w:rFonts w:ascii="Trebuchet MS" w:eastAsia="Trebuchet MS" w:hAnsi="Trebuchet MS" w:cs="Trebuchet MS"/>
                      <w:color w:val="343B30"/>
                    </w:rPr>
                    <w:t xml:space="preserve"> </w:t>
                  </w:r>
                  <w:r>
                    <w:rPr>
                      <w:rStyle w:val="documenttxtBold"/>
                      <w:rFonts w:ascii="Trebuchet MS" w:eastAsia="Trebuchet MS" w:hAnsi="Trebuchet MS" w:cs="Trebuchet MS"/>
                      <w:color w:val="343B30"/>
                    </w:rPr>
                    <w:t>Salesforce Developer</w:t>
                  </w:r>
                  <w:r>
                    <w:rPr>
                      <w:rStyle w:val="divdocumentsinglecolumnpaddedline"/>
                      <w:rFonts w:ascii="Trebuchet MS" w:eastAsia="Trebuchet MS" w:hAnsi="Trebuchet MS" w:cs="Trebuchet MS"/>
                      <w:color w:val="343B30"/>
                    </w:rPr>
                    <w:t xml:space="preserve"> </w:t>
                  </w:r>
                  <w:r>
                    <w:rPr>
                      <w:rStyle w:val="divdocumentsinglecolumnpaddedline"/>
                      <w:rFonts w:ascii="Trebuchet MS" w:eastAsia="Trebuchet MS" w:hAnsi="Trebuchet MS" w:cs="Trebuchet MS"/>
                      <w:color w:val="343B30"/>
                    </w:rPr>
                    <w:br/>
                  </w:r>
                  <w:r>
                    <w:rPr>
                      <w:rStyle w:val="txtItl"/>
                      <w:rFonts w:ascii="Trebuchet MS" w:eastAsia="Trebuchet MS" w:hAnsi="Trebuchet MS" w:cs="Trebuchet MS"/>
                      <w:color w:val="343B30"/>
                    </w:rPr>
                    <w:t>04/2017</w:t>
                  </w:r>
                  <w:r>
                    <w:rPr>
                      <w:rStyle w:val="span"/>
                      <w:rFonts w:ascii="Trebuchet MS" w:eastAsia="Trebuchet MS" w:hAnsi="Trebuchet MS" w:cs="Trebuchet MS"/>
                      <w:color w:val="343B30"/>
                    </w:rPr>
                    <w:t xml:space="preserve"> - </w:t>
                  </w:r>
                  <w:r>
                    <w:rPr>
                      <w:rStyle w:val="txtItl"/>
                      <w:rFonts w:ascii="Trebuchet MS" w:eastAsia="Trebuchet MS" w:hAnsi="Trebuchet MS" w:cs="Trebuchet MS"/>
                      <w:color w:val="343B30"/>
                    </w:rPr>
                    <w:t>05/2018</w:t>
                  </w:r>
                  <w:r>
                    <w:rPr>
                      <w:rStyle w:val="divdocumentsinglecolumnpaddedline"/>
                      <w:rFonts w:ascii="Trebuchet MS" w:eastAsia="Trebuchet MS" w:hAnsi="Trebuchet MS" w:cs="Trebuchet MS"/>
                      <w:color w:val="343B30"/>
                    </w:rPr>
                    <w:t xml:space="preserve"> </w:t>
                  </w:r>
                </w:p>
                <w:p w14:paraId="08BB5D80" w14:textId="77777777" w:rsidR="003411AA" w:rsidRDefault="006C7D9F">
                  <w:pPr>
                    <w:pStyle w:val="divdocumentulli"/>
                    <w:numPr>
                      <w:ilvl w:val="0"/>
                      <w:numId w:val="6"/>
                    </w:numPr>
                    <w:spacing w:before="120"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Interacted with various business team members to gather the requirements and provided technical inputs for the user stories.</w:t>
                  </w:r>
                </w:p>
                <w:p w14:paraId="16FEB312" w14:textId="77777777" w:rsidR="003411AA" w:rsidRDefault="006C7D9F">
                  <w:pPr>
                    <w:pStyle w:val="divdocumentulli"/>
                    <w:numPr>
                      <w:ilvl w:val="0"/>
                      <w:numId w:val="6"/>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Designed and created Custom objects, Relationships (Lookup, Mater- Detail), Junction objects, Fields (Formula and Rollup summary), Custom tabs, custom apps, Validation rules, Record Types, Page layouts, Search Layouts, Compact Layouts, List views on various objects and Connected apps for Integration.</w:t>
                  </w:r>
                </w:p>
                <w:p w14:paraId="44287C86" w14:textId="77777777" w:rsidR="003411AA" w:rsidRDefault="006C7D9F">
                  <w:pPr>
                    <w:pStyle w:val="divdocumentulli"/>
                    <w:numPr>
                      <w:ilvl w:val="0"/>
                      <w:numId w:val="6"/>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Worked on Apex Triggers, Apex Classes, Controllers to populate SLA metrics as per different entitlements.</w:t>
                  </w:r>
                </w:p>
                <w:p w14:paraId="603E095A" w14:textId="77777777" w:rsidR="003411AA" w:rsidRDefault="006C7D9F">
                  <w:pPr>
                    <w:pStyle w:val="divdocumentulli"/>
                    <w:numPr>
                      <w:ilvl w:val="0"/>
                      <w:numId w:val="6"/>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Involved in querying salesforce tables using SOQL &amp; SOSL using Force.com Explorer.</w:t>
                  </w:r>
                </w:p>
                <w:p w14:paraId="46F9B862" w14:textId="77777777" w:rsidR="003411AA" w:rsidRDefault="006C7D9F">
                  <w:pPr>
                    <w:pStyle w:val="divdocumentulli"/>
                    <w:numPr>
                      <w:ilvl w:val="0"/>
                      <w:numId w:val="6"/>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Developed Apex batch jobs, Queueable Classes (Asynchronous Apex) to auto-archive spam cases and backed up relevant cases.</w:t>
                  </w:r>
                </w:p>
                <w:p w14:paraId="752356A6" w14:textId="77777777" w:rsidR="003411AA" w:rsidRDefault="006C7D9F">
                  <w:pPr>
                    <w:pStyle w:val="divdocumentulli"/>
                    <w:numPr>
                      <w:ilvl w:val="0"/>
                      <w:numId w:val="6"/>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Created HTML, Text-based Email Templates and Folders for different business groups.</w:t>
                  </w:r>
                </w:p>
                <w:p w14:paraId="67C01058" w14:textId="77777777" w:rsidR="003411AA" w:rsidRDefault="006C7D9F">
                  <w:pPr>
                    <w:pStyle w:val="divdocumentulli"/>
                    <w:numPr>
                      <w:ilvl w:val="0"/>
                      <w:numId w:val="6"/>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Used Rest Web services to flow the Data from salesforce to Connected App.</w:t>
                  </w:r>
                </w:p>
                <w:p w14:paraId="4E3FEB7E" w14:textId="77777777" w:rsidR="003411AA" w:rsidRDefault="006C7D9F">
                  <w:pPr>
                    <w:pStyle w:val="divdocumentulli"/>
                    <w:numPr>
                      <w:ilvl w:val="0"/>
                      <w:numId w:val="6"/>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Used Force.com Web services API for implementing web services to integrate with legacy systems.</w:t>
                  </w:r>
                </w:p>
                <w:p w14:paraId="053A0D5B" w14:textId="77777777" w:rsidR="003411AA" w:rsidRDefault="006C7D9F">
                  <w:pPr>
                    <w:pStyle w:val="divdocumentulli"/>
                    <w:numPr>
                      <w:ilvl w:val="0"/>
                      <w:numId w:val="6"/>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Developed custom UI for Salesforce Applications using Visualforce, Lightning Components (AURA), SLDS, Events and used custom CSS in the components.</w:t>
                  </w:r>
                </w:p>
                <w:p w14:paraId="1F1F019A" w14:textId="77777777" w:rsidR="003411AA" w:rsidRDefault="006C7D9F">
                  <w:pPr>
                    <w:pStyle w:val="divdocumentulli"/>
                    <w:numPr>
                      <w:ilvl w:val="0"/>
                      <w:numId w:val="6"/>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 xml:space="preserve">Built Workflow rules, Approval process and created related actions Field update, Email alert, Creating a </w:t>
                  </w:r>
                  <w:proofErr w:type="gramStart"/>
                  <w:r>
                    <w:rPr>
                      <w:rStyle w:val="span"/>
                      <w:rFonts w:ascii="Trebuchet MS" w:eastAsia="Trebuchet MS" w:hAnsi="Trebuchet MS" w:cs="Trebuchet MS"/>
                      <w:color w:val="343B30"/>
                    </w:rPr>
                    <w:t>Task</w:t>
                  </w:r>
                  <w:proofErr w:type="gramEnd"/>
                  <w:r>
                    <w:rPr>
                      <w:rStyle w:val="span"/>
                      <w:rFonts w:ascii="Trebuchet MS" w:eastAsia="Trebuchet MS" w:hAnsi="Trebuchet MS" w:cs="Trebuchet MS"/>
                      <w:color w:val="343B30"/>
                    </w:rPr>
                    <w:t xml:space="preserve"> and outbound messaging.</w:t>
                  </w:r>
                </w:p>
                <w:p w14:paraId="038D2480" w14:textId="77777777" w:rsidR="003411AA" w:rsidRDefault="006C7D9F">
                  <w:pPr>
                    <w:pStyle w:val="divdocumentulli"/>
                    <w:numPr>
                      <w:ilvl w:val="0"/>
                      <w:numId w:val="6"/>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Written complex validation rules on standard and custom object to perform based on record type, login user, and profile.</w:t>
                  </w:r>
                </w:p>
                <w:p w14:paraId="58BDF4C7" w14:textId="77777777" w:rsidR="003411AA" w:rsidRDefault="006C7D9F">
                  <w:pPr>
                    <w:pStyle w:val="divdocumentulli"/>
                    <w:numPr>
                      <w:ilvl w:val="0"/>
                      <w:numId w:val="6"/>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Enabled Salesforce1 mobile for mobile applications and roll out two-factor authentication.</w:t>
                  </w:r>
                </w:p>
                <w:p w14:paraId="0A644B91" w14:textId="77777777" w:rsidR="003411AA" w:rsidRDefault="006C7D9F">
                  <w:pPr>
                    <w:pStyle w:val="divdocumentulli"/>
                    <w:numPr>
                      <w:ilvl w:val="0"/>
                      <w:numId w:val="6"/>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 xml:space="preserve">Configured Single Sign-On for sandbox and production instances with Active Directory as </w:t>
                  </w:r>
                  <w:proofErr w:type="spellStart"/>
                  <w:r>
                    <w:rPr>
                      <w:rStyle w:val="span"/>
                      <w:rFonts w:ascii="Trebuchet MS" w:eastAsia="Trebuchet MS" w:hAnsi="Trebuchet MS" w:cs="Trebuchet MS"/>
                      <w:color w:val="343B30"/>
                    </w:rPr>
                    <w:t>IdP</w:t>
                  </w:r>
                  <w:proofErr w:type="spellEnd"/>
                  <w:r>
                    <w:rPr>
                      <w:rStyle w:val="span"/>
                      <w:rFonts w:ascii="Trebuchet MS" w:eastAsia="Trebuchet MS" w:hAnsi="Trebuchet MS" w:cs="Trebuchet MS"/>
                      <w:color w:val="343B30"/>
                    </w:rPr>
                    <w:t xml:space="preserve"> and created my domain.</w:t>
                  </w:r>
                </w:p>
                <w:p w14:paraId="44B3A1EA" w14:textId="77777777" w:rsidR="003411AA" w:rsidRDefault="006C7D9F">
                  <w:pPr>
                    <w:pStyle w:val="divdocumentulli"/>
                    <w:numPr>
                      <w:ilvl w:val="0"/>
                      <w:numId w:val="6"/>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 xml:space="preserve">Worked on customization of Sales cloud objects Accounts, Contacts, Opportunities, Price books, Products and </w:t>
                  </w:r>
                  <w:r>
                    <w:rPr>
                      <w:rStyle w:val="span"/>
                      <w:rFonts w:ascii="Trebuchet MS" w:eastAsia="Trebuchet MS" w:hAnsi="Trebuchet MS" w:cs="Trebuchet MS"/>
                      <w:color w:val="343B30"/>
                    </w:rPr>
                    <w:lastRenderedPageBreak/>
                    <w:t>configured Account Teams for team selling.</w:t>
                  </w:r>
                </w:p>
                <w:p w14:paraId="3A57563D" w14:textId="77777777" w:rsidR="003411AA" w:rsidRDefault="006C7D9F">
                  <w:pPr>
                    <w:pStyle w:val="divdocumentulli"/>
                    <w:numPr>
                      <w:ilvl w:val="0"/>
                      <w:numId w:val="6"/>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Configured Web-to-Lead, field mapping for conversion and created Lead assignment rules.</w:t>
                  </w:r>
                </w:p>
                <w:p w14:paraId="43943FE5" w14:textId="77777777" w:rsidR="003411AA" w:rsidRDefault="006C7D9F">
                  <w:pPr>
                    <w:pStyle w:val="divdocumentulli"/>
                    <w:numPr>
                      <w:ilvl w:val="0"/>
                      <w:numId w:val="6"/>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Migrated bulk data from external data source to Salesforce using Data Loader bulk API.</w:t>
                  </w:r>
                </w:p>
                <w:p w14:paraId="296416F3" w14:textId="3DDF270D" w:rsidR="003411AA" w:rsidRDefault="006C7D9F" w:rsidP="002C5D1A">
                  <w:pPr>
                    <w:pStyle w:val="divdocumentright-boxsinglecolumn"/>
                    <w:spacing w:before="220" w:line="340" w:lineRule="atLeast"/>
                    <w:ind w:right="360"/>
                    <w:rPr>
                      <w:rStyle w:val="divdocumentparentContainerright-boxlast-box"/>
                      <w:rFonts w:ascii="Trebuchet MS" w:eastAsia="Trebuchet MS" w:hAnsi="Trebuchet MS" w:cs="Trebuchet MS"/>
                      <w:color w:val="343B30"/>
                      <w:shd w:val="clear" w:color="auto" w:fill="auto"/>
                    </w:rPr>
                  </w:pPr>
                  <w:r>
                    <w:rPr>
                      <w:rStyle w:val="documenttxtBold"/>
                      <w:rFonts w:ascii="Trebuchet MS" w:eastAsia="Trebuchet MS" w:hAnsi="Trebuchet MS" w:cs="Trebuchet MS"/>
                      <w:color w:val="343B30"/>
                    </w:rPr>
                    <w:t>Spartech</w:t>
                  </w:r>
                  <w:r>
                    <w:rPr>
                      <w:rStyle w:val="span"/>
                      <w:rFonts w:ascii="Trebuchet MS" w:eastAsia="Trebuchet MS" w:hAnsi="Trebuchet MS" w:cs="Trebuchet MS"/>
                      <w:color w:val="343B30"/>
                    </w:rPr>
                    <w:t xml:space="preserve"> </w:t>
                  </w:r>
                  <w:r w:rsidR="002C5D1A">
                    <w:rPr>
                      <w:rStyle w:val="span"/>
                      <w:rFonts w:ascii="Trebuchet MS" w:eastAsia="Trebuchet MS" w:hAnsi="Trebuchet MS" w:cs="Trebuchet MS"/>
                      <w:color w:val="343B30"/>
                    </w:rPr>
                    <w:t xml:space="preserve">| GE </w:t>
                  </w:r>
                  <w:r>
                    <w:rPr>
                      <w:rStyle w:val="span"/>
                      <w:rFonts w:ascii="Trebuchet MS" w:eastAsia="Trebuchet MS" w:hAnsi="Trebuchet MS" w:cs="Trebuchet MS"/>
                      <w:color w:val="343B30"/>
                    </w:rPr>
                    <w:t xml:space="preserve">- </w:t>
                  </w:r>
                  <w:r>
                    <w:rPr>
                      <w:rStyle w:val="documenttxtBold"/>
                      <w:rFonts w:ascii="Trebuchet MS" w:eastAsia="Trebuchet MS" w:hAnsi="Trebuchet MS" w:cs="Trebuchet MS"/>
                      <w:color w:val="343B30"/>
                    </w:rPr>
                    <w:t>Salesforce Administrator</w:t>
                  </w:r>
                  <w:r>
                    <w:rPr>
                      <w:rStyle w:val="divdocumentsinglecolumnpaddedline"/>
                      <w:rFonts w:ascii="Trebuchet MS" w:eastAsia="Trebuchet MS" w:hAnsi="Trebuchet MS" w:cs="Trebuchet MS"/>
                      <w:color w:val="343B30"/>
                    </w:rPr>
                    <w:t xml:space="preserve"> </w:t>
                  </w:r>
                  <w:r>
                    <w:rPr>
                      <w:rStyle w:val="divdocumentsinglecolumnpaddedline"/>
                      <w:rFonts w:ascii="Trebuchet MS" w:eastAsia="Trebuchet MS" w:hAnsi="Trebuchet MS" w:cs="Trebuchet MS"/>
                      <w:color w:val="343B30"/>
                    </w:rPr>
                    <w:br/>
                  </w:r>
                  <w:r>
                    <w:rPr>
                      <w:rStyle w:val="txtItl"/>
                      <w:rFonts w:ascii="Trebuchet MS" w:eastAsia="Trebuchet MS" w:hAnsi="Trebuchet MS" w:cs="Trebuchet MS"/>
                      <w:color w:val="343B30"/>
                    </w:rPr>
                    <w:t>08/2016</w:t>
                  </w:r>
                  <w:r>
                    <w:rPr>
                      <w:rStyle w:val="span"/>
                      <w:rFonts w:ascii="Trebuchet MS" w:eastAsia="Trebuchet MS" w:hAnsi="Trebuchet MS" w:cs="Trebuchet MS"/>
                      <w:color w:val="343B30"/>
                    </w:rPr>
                    <w:t xml:space="preserve"> - </w:t>
                  </w:r>
                  <w:r>
                    <w:rPr>
                      <w:rStyle w:val="txtItl"/>
                      <w:rFonts w:ascii="Trebuchet MS" w:eastAsia="Trebuchet MS" w:hAnsi="Trebuchet MS" w:cs="Trebuchet MS"/>
                      <w:color w:val="343B30"/>
                    </w:rPr>
                    <w:t>03/2017</w:t>
                  </w:r>
                  <w:r>
                    <w:rPr>
                      <w:rStyle w:val="divdocumentsinglecolumnpaddedline"/>
                      <w:rFonts w:ascii="Trebuchet MS" w:eastAsia="Trebuchet MS" w:hAnsi="Trebuchet MS" w:cs="Trebuchet MS"/>
                      <w:color w:val="343B30"/>
                    </w:rPr>
                    <w:t xml:space="preserve"> </w:t>
                  </w:r>
                </w:p>
                <w:p w14:paraId="7FD12B2F" w14:textId="3CF5A164" w:rsidR="003411AA" w:rsidRDefault="006C7D9F">
                  <w:pPr>
                    <w:pStyle w:val="divdocumentulli"/>
                    <w:numPr>
                      <w:ilvl w:val="0"/>
                      <w:numId w:val="7"/>
                    </w:numPr>
                    <w:spacing w:before="120"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Performed roles of Salesforce Configuration and Administrat</w:t>
                  </w:r>
                  <w:r w:rsidR="002C5D1A">
                    <w:rPr>
                      <w:rStyle w:val="span"/>
                      <w:rFonts w:ascii="Trebuchet MS" w:eastAsia="Trebuchet MS" w:hAnsi="Trebuchet MS" w:cs="Trebuchet MS"/>
                      <w:color w:val="343B30"/>
                    </w:rPr>
                    <w:t>ion</w:t>
                  </w:r>
                  <w:r>
                    <w:rPr>
                      <w:rStyle w:val="span"/>
                      <w:rFonts w:ascii="Trebuchet MS" w:eastAsia="Trebuchet MS" w:hAnsi="Trebuchet MS" w:cs="Trebuchet MS"/>
                      <w:color w:val="343B30"/>
                    </w:rPr>
                    <w:t>.</w:t>
                  </w:r>
                </w:p>
                <w:p w14:paraId="1672B226" w14:textId="77777777" w:rsidR="003411AA" w:rsidRDefault="006C7D9F">
                  <w:pPr>
                    <w:pStyle w:val="divdocumentulli"/>
                    <w:numPr>
                      <w:ilvl w:val="0"/>
                      <w:numId w:val="7"/>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Created various Formula, Rollup Summary Fields, Record types, Page Layouts, Search Layouts, Related lists, List views, Custom tabs, apps, Custom Links, Custom Buttons and Actions on a record detail and edit pages.</w:t>
                  </w:r>
                </w:p>
                <w:p w14:paraId="492909E3" w14:textId="77777777" w:rsidR="003411AA" w:rsidRDefault="006C7D9F">
                  <w:pPr>
                    <w:pStyle w:val="divdocumentulli"/>
                    <w:numPr>
                      <w:ilvl w:val="0"/>
                      <w:numId w:val="7"/>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Designed and created Custom objects, Relationships (Lookup, Mater- Detail), Junction objects, Fields (Formula and Rollup summary), Custom tabs, custom apps, Validation rules, Record Types, Page layouts, Search Layouts, Compact Layouts, List views on various objects and Connected apps for Integration.</w:t>
                  </w:r>
                </w:p>
                <w:p w14:paraId="466D1824" w14:textId="77777777" w:rsidR="003411AA" w:rsidRDefault="006C7D9F">
                  <w:pPr>
                    <w:pStyle w:val="divdocumentulli"/>
                    <w:numPr>
                      <w:ilvl w:val="0"/>
                      <w:numId w:val="7"/>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Customized Leads by creating a Lead process for various groups, assignment rules, web-to-lead, and custom lead conversion.</w:t>
                  </w:r>
                </w:p>
                <w:p w14:paraId="6243EC47" w14:textId="4B135DD1" w:rsidR="003411AA" w:rsidRDefault="006C7D9F">
                  <w:pPr>
                    <w:pStyle w:val="divdocumentulli"/>
                    <w:numPr>
                      <w:ilvl w:val="0"/>
                      <w:numId w:val="7"/>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 xml:space="preserve">Implemented Case Management Automation to track and solve customer issues by creating support process, record types, </w:t>
                  </w:r>
                  <w:r w:rsidR="002C5D1A">
                    <w:rPr>
                      <w:rStyle w:val="span"/>
                      <w:rFonts w:ascii="Trebuchet MS" w:eastAsia="Trebuchet MS" w:hAnsi="Trebuchet MS" w:cs="Trebuchet MS"/>
                      <w:color w:val="343B30"/>
                    </w:rPr>
                    <w:t>assignment,</w:t>
                  </w:r>
                  <w:r>
                    <w:rPr>
                      <w:rStyle w:val="span"/>
                      <w:rFonts w:ascii="Trebuchet MS" w:eastAsia="Trebuchet MS" w:hAnsi="Trebuchet MS" w:cs="Trebuchet MS"/>
                      <w:color w:val="343B30"/>
                    </w:rPr>
                    <w:t xml:space="preserve"> and escalation rules.</w:t>
                  </w:r>
                </w:p>
                <w:p w14:paraId="62CC3968" w14:textId="73EAEBC8" w:rsidR="003411AA" w:rsidRDefault="006C7D9F">
                  <w:pPr>
                    <w:pStyle w:val="divdocumentulli"/>
                    <w:numPr>
                      <w:ilvl w:val="0"/>
                      <w:numId w:val="7"/>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 xml:space="preserve">Administered, </w:t>
                  </w:r>
                  <w:r w:rsidR="002C5D1A">
                    <w:rPr>
                      <w:rStyle w:val="span"/>
                      <w:rFonts w:ascii="Trebuchet MS" w:eastAsia="Trebuchet MS" w:hAnsi="Trebuchet MS" w:cs="Trebuchet MS"/>
                      <w:color w:val="343B30"/>
                    </w:rPr>
                    <w:t>configured,</w:t>
                  </w:r>
                  <w:r>
                    <w:rPr>
                      <w:rStyle w:val="span"/>
                      <w:rFonts w:ascii="Trebuchet MS" w:eastAsia="Trebuchet MS" w:hAnsi="Trebuchet MS" w:cs="Trebuchet MS"/>
                      <w:color w:val="343B30"/>
                    </w:rPr>
                    <w:t xml:space="preserve"> and managed Salesforce application user Profiles, Roles, Permission Sets, generating Security tokens, upgrade to managed app exchange packages.</w:t>
                  </w:r>
                </w:p>
                <w:p w14:paraId="4FC32DE9" w14:textId="77777777" w:rsidR="003411AA" w:rsidRDefault="006C7D9F">
                  <w:pPr>
                    <w:pStyle w:val="divdocumentulli"/>
                    <w:numPr>
                      <w:ilvl w:val="0"/>
                      <w:numId w:val="7"/>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Created custom pipeline report and other reports for different business users using tabular, summary and matrix reports and dashboards.</w:t>
                  </w:r>
                </w:p>
                <w:p w14:paraId="0DC52967" w14:textId="77777777" w:rsidR="003411AA" w:rsidRDefault="006C7D9F">
                  <w:pPr>
                    <w:pStyle w:val="divdocumentulli"/>
                    <w:numPr>
                      <w:ilvl w:val="0"/>
                      <w:numId w:val="7"/>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Deployed components across organizations (Production and Sandboxes) using Eclipse, Force.com Migration Tool, and Change Set.</w:t>
                  </w:r>
                </w:p>
                <w:p w14:paraId="5FD1FB27" w14:textId="77777777" w:rsidR="003411AA" w:rsidRDefault="006C7D9F">
                  <w:pPr>
                    <w:pStyle w:val="divdocumentulli"/>
                    <w:numPr>
                      <w:ilvl w:val="0"/>
                      <w:numId w:val="7"/>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Responsible for driving end-user adoption by assisting in day-to-day Salesforce CRM support, including the managing releases and change control processes., Developed UI using JavaScript, HTML, CSS, JavaScript validations and XHTML.</w:t>
                  </w:r>
                </w:p>
                <w:p w14:paraId="159D03DA" w14:textId="77777777" w:rsidR="003411AA" w:rsidRDefault="006C7D9F">
                  <w:pPr>
                    <w:pStyle w:val="divdocumentulli"/>
                    <w:numPr>
                      <w:ilvl w:val="0"/>
                      <w:numId w:val="7"/>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 xml:space="preserve">Coordinated with BA group for better understanding of functional requirements analyzed and Designed the </w:t>
                  </w:r>
                  <w:r>
                    <w:rPr>
                      <w:rStyle w:val="span"/>
                      <w:rFonts w:ascii="Trebuchet MS" w:eastAsia="Trebuchet MS" w:hAnsi="Trebuchet MS" w:cs="Trebuchet MS"/>
                      <w:color w:val="343B30"/>
                    </w:rPr>
                    <w:lastRenderedPageBreak/>
                    <w:t>business requirements to documented and implemented.</w:t>
                  </w:r>
                </w:p>
                <w:p w14:paraId="43A97F43" w14:textId="77777777" w:rsidR="003411AA" w:rsidRDefault="006C7D9F">
                  <w:pPr>
                    <w:pStyle w:val="divdocumentulli"/>
                    <w:numPr>
                      <w:ilvl w:val="0"/>
                      <w:numId w:val="7"/>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Responsible for Design and development of Web pages using HTML5, CSS3 including Ajax Controls.</w:t>
                  </w:r>
                </w:p>
                <w:p w14:paraId="5884089A" w14:textId="77777777" w:rsidR="003411AA" w:rsidRDefault="006C7D9F">
                  <w:pPr>
                    <w:pStyle w:val="divdocumentulli"/>
                    <w:numPr>
                      <w:ilvl w:val="0"/>
                      <w:numId w:val="7"/>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Worked as a Web portal Development.</w:t>
                  </w:r>
                </w:p>
                <w:p w14:paraId="5C4ADEED" w14:textId="77777777" w:rsidR="003411AA" w:rsidRDefault="006C7D9F">
                  <w:pPr>
                    <w:pStyle w:val="divdocumentulli"/>
                    <w:numPr>
                      <w:ilvl w:val="0"/>
                      <w:numId w:val="7"/>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Implemented applications in JavaScript, and MYSQL.</w:t>
                  </w:r>
                </w:p>
                <w:p w14:paraId="3F5701EA" w14:textId="77777777" w:rsidR="003411AA" w:rsidRDefault="006C7D9F">
                  <w:pPr>
                    <w:pStyle w:val="divdocumentulli"/>
                    <w:numPr>
                      <w:ilvl w:val="0"/>
                      <w:numId w:val="7"/>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Performed Client-side validations using JavaScript.</w:t>
                  </w:r>
                </w:p>
                <w:p w14:paraId="07F1435B" w14:textId="77777777" w:rsidR="003411AA" w:rsidRDefault="006C7D9F">
                  <w:pPr>
                    <w:pStyle w:val="divdocumentulli"/>
                    <w:numPr>
                      <w:ilvl w:val="0"/>
                      <w:numId w:val="7"/>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Fixed bugs and provided support services for the application.</w:t>
                  </w:r>
                </w:p>
                <w:p w14:paraId="4DB1A943" w14:textId="77777777" w:rsidR="003411AA" w:rsidRDefault="006C7D9F">
                  <w:pPr>
                    <w:pStyle w:val="divdocumentulli"/>
                    <w:numPr>
                      <w:ilvl w:val="0"/>
                      <w:numId w:val="7"/>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Tested/Debugged web browser using Firebug.</w:t>
                  </w:r>
                </w:p>
                <w:p w14:paraId="33B759D0" w14:textId="77777777" w:rsidR="003411AA" w:rsidRDefault="006C7D9F">
                  <w:pPr>
                    <w:pStyle w:val="divdocumentulli"/>
                    <w:numPr>
                      <w:ilvl w:val="0"/>
                      <w:numId w:val="7"/>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Designed dynamic client-side JavaScript codes to build web forms and simulate process for web application, page navigation and form validation.</w:t>
                  </w:r>
                </w:p>
                <w:p w14:paraId="1BFD5EAD" w14:textId="77777777" w:rsidR="003411AA" w:rsidRDefault="006C7D9F">
                  <w:pPr>
                    <w:pStyle w:val="divdocumentulli"/>
                    <w:numPr>
                      <w:ilvl w:val="0"/>
                      <w:numId w:val="7"/>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Managed and implemented all codes changes via SVN.</w:t>
                  </w:r>
                </w:p>
                <w:p w14:paraId="6225CBB7" w14:textId="77777777" w:rsidR="003411AA" w:rsidRDefault="006C7D9F">
                  <w:pPr>
                    <w:pStyle w:val="divdocumentulli"/>
                    <w:numPr>
                      <w:ilvl w:val="0"/>
                      <w:numId w:val="7"/>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Deploying builds across development, Staging and production instances and maintained code integrity.</w:t>
                  </w:r>
                </w:p>
                <w:p w14:paraId="5F052683" w14:textId="77777777" w:rsidR="003411AA" w:rsidRDefault="006C7D9F">
                  <w:pPr>
                    <w:pStyle w:val="divdocumentulli"/>
                    <w:numPr>
                      <w:ilvl w:val="0"/>
                      <w:numId w:val="7"/>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Created an inline-edit and widget-collapse feature for the web page.</w:t>
                  </w:r>
                </w:p>
                <w:p w14:paraId="63A3532B" w14:textId="77777777" w:rsidR="003411AA" w:rsidRDefault="006C7D9F">
                  <w:pPr>
                    <w:pStyle w:val="divdocumentulli"/>
                    <w:numPr>
                      <w:ilvl w:val="0"/>
                      <w:numId w:val="7"/>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Further tasks include management of all MySQL database and all the required tables to store different survey information related to the site.</w:t>
                  </w:r>
                </w:p>
                <w:p w14:paraId="0BBA81D3" w14:textId="77777777" w:rsidR="003411AA" w:rsidRDefault="006C7D9F">
                  <w:pPr>
                    <w:pStyle w:val="divdocumentulli"/>
                    <w:numPr>
                      <w:ilvl w:val="0"/>
                      <w:numId w:val="7"/>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Extensive usage of Bootstrap for layout as well as responsive design and LESS CSS for Responsive design.</w:t>
                  </w:r>
                </w:p>
                <w:p w14:paraId="0D133008" w14:textId="77777777" w:rsidR="003411AA" w:rsidRDefault="006C7D9F">
                  <w:pPr>
                    <w:pStyle w:val="divdocumentulli"/>
                    <w:numPr>
                      <w:ilvl w:val="0"/>
                      <w:numId w:val="7"/>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Involved in writing application level code to interact with APIs, Web Services using AJAX, JSON and XML.</w:t>
                  </w:r>
                </w:p>
                <w:p w14:paraId="3426551C" w14:textId="7FF39B11" w:rsidR="003411AA" w:rsidRDefault="006C7D9F" w:rsidP="002C5D1A">
                  <w:pPr>
                    <w:pStyle w:val="divdocumentright-boxsinglecolumn"/>
                    <w:spacing w:before="220" w:line="340" w:lineRule="atLeast"/>
                    <w:ind w:right="360"/>
                    <w:rPr>
                      <w:rStyle w:val="divdocumentparentContainerright-boxlast-box"/>
                      <w:rFonts w:ascii="Trebuchet MS" w:eastAsia="Trebuchet MS" w:hAnsi="Trebuchet MS" w:cs="Trebuchet MS"/>
                      <w:color w:val="343B30"/>
                      <w:shd w:val="clear" w:color="auto" w:fill="auto"/>
                    </w:rPr>
                  </w:pPr>
                  <w:r>
                    <w:rPr>
                      <w:rStyle w:val="documenttxtBold"/>
                      <w:rFonts w:ascii="Trebuchet MS" w:eastAsia="Trebuchet MS" w:hAnsi="Trebuchet MS" w:cs="Trebuchet MS"/>
                      <w:color w:val="343B30"/>
                    </w:rPr>
                    <w:t>Genpact</w:t>
                  </w:r>
                  <w:r>
                    <w:rPr>
                      <w:rStyle w:val="span"/>
                      <w:rFonts w:ascii="Trebuchet MS" w:eastAsia="Trebuchet MS" w:hAnsi="Trebuchet MS" w:cs="Trebuchet MS"/>
                      <w:color w:val="343B30"/>
                    </w:rPr>
                    <w:t xml:space="preserve"> - </w:t>
                  </w:r>
                  <w:r>
                    <w:rPr>
                      <w:rStyle w:val="documenttxtBold"/>
                      <w:rFonts w:ascii="Trebuchet MS" w:eastAsia="Trebuchet MS" w:hAnsi="Trebuchet MS" w:cs="Trebuchet MS"/>
                      <w:color w:val="343B30"/>
                    </w:rPr>
                    <w:t>SOFTWARE/UI DEVELOPER</w:t>
                  </w:r>
                  <w:r>
                    <w:rPr>
                      <w:rStyle w:val="divdocumentsinglecolumnpaddedline"/>
                      <w:rFonts w:ascii="Trebuchet MS" w:eastAsia="Trebuchet MS" w:hAnsi="Trebuchet MS" w:cs="Trebuchet MS"/>
                      <w:color w:val="343B30"/>
                    </w:rPr>
                    <w:t xml:space="preserve"> </w:t>
                  </w:r>
                  <w:r>
                    <w:rPr>
                      <w:rStyle w:val="divdocumentsinglecolumnpaddedline"/>
                      <w:rFonts w:ascii="Trebuchet MS" w:eastAsia="Trebuchet MS" w:hAnsi="Trebuchet MS" w:cs="Trebuchet MS"/>
                      <w:color w:val="343B30"/>
                    </w:rPr>
                    <w:br/>
                  </w:r>
                  <w:r>
                    <w:rPr>
                      <w:rStyle w:val="txtItl"/>
                      <w:rFonts w:ascii="Trebuchet MS" w:eastAsia="Trebuchet MS" w:hAnsi="Trebuchet MS" w:cs="Trebuchet MS"/>
                      <w:color w:val="343B30"/>
                    </w:rPr>
                    <w:t>Hyderabad</w:t>
                  </w:r>
                  <w:r>
                    <w:rPr>
                      <w:rStyle w:val="span"/>
                      <w:rFonts w:ascii="Trebuchet MS" w:eastAsia="Trebuchet MS" w:hAnsi="Trebuchet MS" w:cs="Trebuchet MS"/>
                      <w:color w:val="343B30"/>
                    </w:rPr>
                    <w:t xml:space="preserve">, </w:t>
                  </w:r>
                  <w:r w:rsidR="002C5D1A">
                    <w:rPr>
                      <w:rStyle w:val="txtItl"/>
                      <w:rFonts w:ascii="Trebuchet MS" w:eastAsia="Trebuchet MS" w:hAnsi="Trebuchet MS" w:cs="Trebuchet MS"/>
                      <w:color w:val="343B30"/>
                    </w:rPr>
                    <w:t>India</w:t>
                  </w:r>
                  <w:r w:rsidR="002C5D1A">
                    <w:rPr>
                      <w:rStyle w:val="divdocumentsinglecolumnpaddedline"/>
                      <w:rFonts w:ascii="Trebuchet MS" w:eastAsia="Trebuchet MS" w:hAnsi="Trebuchet MS" w:cs="Trebuchet MS"/>
                      <w:color w:val="343B30"/>
                    </w:rPr>
                    <w:t xml:space="preserve"> </w:t>
                  </w:r>
                  <w:proofErr w:type="gramStart"/>
                  <w:r w:rsidR="002C5D1A">
                    <w:rPr>
                      <w:rStyle w:val="divdocumentseptr"/>
                      <w:rFonts w:ascii="Trebuchet MS" w:eastAsia="Trebuchet MS" w:hAnsi="Trebuchet MS" w:cs="Trebuchet MS"/>
                      <w:color w:val="343B30"/>
                    </w:rPr>
                    <w:t>•</w:t>
                  </w:r>
                  <w:r>
                    <w:rPr>
                      <w:rStyle w:val="divdocumentseptr"/>
                      <w:rFonts w:ascii="Trebuchet MS" w:eastAsia="Trebuchet MS" w:hAnsi="Trebuchet MS" w:cs="Trebuchet MS"/>
                      <w:color w:val="343B30"/>
                    </w:rPr>
                    <w:t> </w:t>
                  </w:r>
                  <w:r>
                    <w:rPr>
                      <w:rStyle w:val="divdocumentsinglecolumnpaddedline"/>
                      <w:rFonts w:ascii="Trebuchet MS" w:eastAsia="Trebuchet MS" w:hAnsi="Trebuchet MS" w:cs="Trebuchet MS"/>
                      <w:color w:val="343B30"/>
                    </w:rPr>
                    <w:t xml:space="preserve"> </w:t>
                  </w:r>
                  <w:r>
                    <w:rPr>
                      <w:rStyle w:val="txtItl"/>
                      <w:rFonts w:ascii="Trebuchet MS" w:eastAsia="Trebuchet MS" w:hAnsi="Trebuchet MS" w:cs="Trebuchet MS"/>
                      <w:color w:val="343B30"/>
                    </w:rPr>
                    <w:t>06</w:t>
                  </w:r>
                  <w:proofErr w:type="gramEnd"/>
                  <w:r>
                    <w:rPr>
                      <w:rStyle w:val="txtItl"/>
                      <w:rFonts w:ascii="Trebuchet MS" w:eastAsia="Trebuchet MS" w:hAnsi="Trebuchet MS" w:cs="Trebuchet MS"/>
                      <w:color w:val="343B30"/>
                    </w:rPr>
                    <w:t>/2011</w:t>
                  </w:r>
                  <w:r>
                    <w:rPr>
                      <w:rStyle w:val="span"/>
                      <w:rFonts w:ascii="Trebuchet MS" w:eastAsia="Trebuchet MS" w:hAnsi="Trebuchet MS" w:cs="Trebuchet MS"/>
                      <w:color w:val="343B30"/>
                    </w:rPr>
                    <w:t xml:space="preserve"> - </w:t>
                  </w:r>
                  <w:r>
                    <w:rPr>
                      <w:rStyle w:val="txtItl"/>
                      <w:rFonts w:ascii="Trebuchet MS" w:eastAsia="Trebuchet MS" w:hAnsi="Trebuchet MS" w:cs="Trebuchet MS"/>
                      <w:color w:val="343B30"/>
                    </w:rPr>
                    <w:t>07/2015</w:t>
                  </w:r>
                  <w:r>
                    <w:rPr>
                      <w:rStyle w:val="divdocumentsinglecolumnpaddedline"/>
                      <w:rFonts w:ascii="Trebuchet MS" w:eastAsia="Trebuchet MS" w:hAnsi="Trebuchet MS" w:cs="Trebuchet MS"/>
                      <w:color w:val="343B30"/>
                    </w:rPr>
                    <w:t xml:space="preserve"> </w:t>
                  </w:r>
                </w:p>
                <w:p w14:paraId="3D9BE179" w14:textId="77777777" w:rsidR="003411AA" w:rsidRDefault="006C7D9F">
                  <w:pPr>
                    <w:pStyle w:val="divdocumentulli"/>
                    <w:numPr>
                      <w:ilvl w:val="0"/>
                      <w:numId w:val="8"/>
                    </w:numPr>
                    <w:spacing w:before="120"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Developed UI using JavaScript, HTML, CSS, JavaScript validations and XHTML.</w:t>
                  </w:r>
                </w:p>
                <w:p w14:paraId="2025B1AE" w14:textId="77777777" w:rsidR="003411AA" w:rsidRDefault="006C7D9F">
                  <w:pPr>
                    <w:pStyle w:val="divdocumentulli"/>
                    <w:numPr>
                      <w:ilvl w:val="0"/>
                      <w:numId w:val="8"/>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Coordinated with BA group for better understanding of functional requirements analyzed and Designed the business requirements to documented and implemented.</w:t>
                  </w:r>
                </w:p>
                <w:p w14:paraId="611E2811" w14:textId="77777777" w:rsidR="003411AA" w:rsidRDefault="006C7D9F">
                  <w:pPr>
                    <w:pStyle w:val="divdocumentulli"/>
                    <w:numPr>
                      <w:ilvl w:val="0"/>
                      <w:numId w:val="8"/>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Responsible for Design and development of Web pages using HTML5, CSS3 including Ajax Controls.</w:t>
                  </w:r>
                </w:p>
                <w:p w14:paraId="5CF3F56E" w14:textId="77777777" w:rsidR="003411AA" w:rsidRDefault="006C7D9F">
                  <w:pPr>
                    <w:pStyle w:val="divdocumentulli"/>
                    <w:numPr>
                      <w:ilvl w:val="0"/>
                      <w:numId w:val="8"/>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Worked as a Web portal Development. Implemented applications in JavaScript, and MYSQL.</w:t>
                  </w:r>
                </w:p>
                <w:p w14:paraId="161B7453" w14:textId="77777777" w:rsidR="003411AA" w:rsidRDefault="006C7D9F">
                  <w:pPr>
                    <w:pStyle w:val="divdocumentulli"/>
                    <w:numPr>
                      <w:ilvl w:val="0"/>
                      <w:numId w:val="8"/>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Performed Client-side validations using JavaScript.</w:t>
                  </w:r>
                </w:p>
                <w:p w14:paraId="364A5531" w14:textId="77777777" w:rsidR="003411AA" w:rsidRDefault="006C7D9F">
                  <w:pPr>
                    <w:pStyle w:val="divdocumentulli"/>
                    <w:numPr>
                      <w:ilvl w:val="0"/>
                      <w:numId w:val="8"/>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Fixed bugs and provided support services for the application. Tested/Debugged web browser using Firebug.</w:t>
                  </w:r>
                </w:p>
                <w:p w14:paraId="5CB305C0" w14:textId="77777777" w:rsidR="003411AA" w:rsidRDefault="006C7D9F">
                  <w:pPr>
                    <w:pStyle w:val="divdocumentulli"/>
                    <w:numPr>
                      <w:ilvl w:val="0"/>
                      <w:numId w:val="8"/>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Designed dynamic client-side JavaScript codes to build web forms and simulate process for web application, page navigation and form validation</w:t>
                  </w:r>
                </w:p>
                <w:p w14:paraId="5AF0857E" w14:textId="77777777" w:rsidR="003411AA" w:rsidRDefault="006C7D9F">
                  <w:pPr>
                    <w:pStyle w:val="divdocumentulli"/>
                    <w:numPr>
                      <w:ilvl w:val="0"/>
                      <w:numId w:val="8"/>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 xml:space="preserve">Managed and implemented all codes changes via SVN. </w:t>
                  </w:r>
                  <w:r>
                    <w:rPr>
                      <w:rStyle w:val="span"/>
                      <w:rFonts w:ascii="Trebuchet MS" w:eastAsia="Trebuchet MS" w:hAnsi="Trebuchet MS" w:cs="Trebuchet MS"/>
                      <w:color w:val="343B30"/>
                    </w:rPr>
                    <w:lastRenderedPageBreak/>
                    <w:t>Deploying builds across development, Staging and production instances and maintained code integrity.</w:t>
                  </w:r>
                </w:p>
                <w:p w14:paraId="583E1E72" w14:textId="77777777" w:rsidR="003411AA" w:rsidRDefault="006C7D9F">
                  <w:pPr>
                    <w:pStyle w:val="divdocumentulli"/>
                    <w:numPr>
                      <w:ilvl w:val="0"/>
                      <w:numId w:val="8"/>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Created an inline-edit and widget-collapse feature for the web page.</w:t>
                  </w:r>
                </w:p>
                <w:p w14:paraId="6222D5ED" w14:textId="77777777" w:rsidR="003411AA" w:rsidRDefault="006C7D9F">
                  <w:pPr>
                    <w:pStyle w:val="divdocumentulli"/>
                    <w:numPr>
                      <w:ilvl w:val="0"/>
                      <w:numId w:val="8"/>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Further tasks include management of all MySQL database and all the required tables to store different survey information related to the site.</w:t>
                  </w:r>
                </w:p>
                <w:p w14:paraId="6D75CF1E" w14:textId="77777777" w:rsidR="003411AA" w:rsidRDefault="006C7D9F">
                  <w:pPr>
                    <w:pStyle w:val="divdocumentulli"/>
                    <w:numPr>
                      <w:ilvl w:val="0"/>
                      <w:numId w:val="8"/>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Extensive usage of Bootstrap for layout as well as responsive design and LESS CSS for Responsive design.</w:t>
                  </w:r>
                </w:p>
                <w:p w14:paraId="5B97B2EC" w14:textId="77777777" w:rsidR="003411AA" w:rsidRDefault="006C7D9F">
                  <w:pPr>
                    <w:pStyle w:val="divdocumentulli"/>
                    <w:numPr>
                      <w:ilvl w:val="0"/>
                      <w:numId w:val="8"/>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Involved in writing application level code to interact with APIs, Web Services using AJAX, JSON and XML.</w:t>
                  </w:r>
                </w:p>
                <w:p w14:paraId="65B7FFD8" w14:textId="77777777" w:rsidR="003411AA" w:rsidRDefault="006C7D9F">
                  <w:pPr>
                    <w:pStyle w:val="divdocumentulli"/>
                    <w:numPr>
                      <w:ilvl w:val="0"/>
                      <w:numId w:val="8"/>
                    </w:numPr>
                    <w:spacing w:line="340" w:lineRule="atLeast"/>
                    <w:ind w:left="600" w:right="360" w:hanging="250"/>
                    <w:rPr>
                      <w:rStyle w:val="span"/>
                      <w:rFonts w:ascii="Trebuchet MS" w:eastAsia="Trebuchet MS" w:hAnsi="Trebuchet MS" w:cs="Trebuchet MS"/>
                      <w:color w:val="343B30"/>
                    </w:rPr>
                  </w:pPr>
                  <w:r>
                    <w:rPr>
                      <w:rStyle w:val="span"/>
                      <w:rFonts w:ascii="Trebuchet MS" w:eastAsia="Trebuchet MS" w:hAnsi="Trebuchet MS" w:cs="Trebuchet MS"/>
                      <w:color w:val="343B30"/>
                    </w:rPr>
                    <w:t>Performed graphical design and web site contract work for small business and working Professionals.</w:t>
                  </w:r>
                </w:p>
              </w:tc>
            </w:tr>
          </w:tbl>
          <w:p w14:paraId="278A4C1F" w14:textId="77777777" w:rsidR="003411AA" w:rsidRDefault="003411AA"/>
        </w:tc>
      </w:tr>
    </w:tbl>
    <w:p w14:paraId="60E97DC8" w14:textId="77777777" w:rsidR="003411AA" w:rsidRDefault="006C7D9F">
      <w:pPr>
        <w:spacing w:line="20" w:lineRule="auto"/>
      </w:pPr>
      <w:r>
        <w:rPr>
          <w:color w:val="FFFFFF"/>
          <w:sz w:val="2"/>
        </w:rPr>
        <w:lastRenderedPageBreak/>
        <w:t>.</w:t>
      </w:r>
    </w:p>
    <w:sectPr w:rsidR="003411AA">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embedRegular r:id="rId1" w:fontKey="{4B417944-0794-4B00-88DF-3497595482B0}"/>
    <w:embedBold r:id="rId2" w:fontKey="{4C90262B-6A13-4C81-9446-52DDE82A6CB1}"/>
    <w:embedItalic r:id="rId3" w:fontKey="{22781DE9-7FBB-4340-8C72-9EDF7F648B18}"/>
    <w:embedBoldItalic r:id="rId4" w:fontKey="{714F7930-0F36-4E98-8757-0650CBF0CF78}"/>
  </w:font>
  <w:font w:name="Helvetica">
    <w:panose1 w:val="020B0604020202020204"/>
    <w:charset w:val="00"/>
    <w:family w:val="swiss"/>
    <w:pitch w:val="variable"/>
    <w:sig w:usb0="E0002EFF" w:usb1="C000785B" w:usb2="00000009" w:usb3="00000000" w:csb0="000001FF" w:csb1="00000000"/>
    <w:embedBold r:id="rId5" w:fontKey="{722385CC-BD2C-44BA-AD6D-B90B8007AA5E}"/>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9A30CCD8">
      <w:start w:val="1"/>
      <w:numFmt w:val="bullet"/>
      <w:lvlText w:val=""/>
      <w:lvlJc w:val="left"/>
      <w:pPr>
        <w:ind w:left="720" w:hanging="360"/>
      </w:pPr>
      <w:rPr>
        <w:rFonts w:ascii="Symbol" w:hAnsi="Symbol"/>
      </w:rPr>
    </w:lvl>
    <w:lvl w:ilvl="1" w:tplc="353E07B4">
      <w:start w:val="1"/>
      <w:numFmt w:val="bullet"/>
      <w:lvlText w:val="o"/>
      <w:lvlJc w:val="left"/>
      <w:pPr>
        <w:tabs>
          <w:tab w:val="num" w:pos="1440"/>
        </w:tabs>
        <w:ind w:left="1440" w:hanging="360"/>
      </w:pPr>
      <w:rPr>
        <w:rFonts w:ascii="Courier New" w:hAnsi="Courier New"/>
      </w:rPr>
    </w:lvl>
    <w:lvl w:ilvl="2" w:tplc="BF024C1C">
      <w:start w:val="1"/>
      <w:numFmt w:val="bullet"/>
      <w:lvlText w:val=""/>
      <w:lvlJc w:val="left"/>
      <w:pPr>
        <w:tabs>
          <w:tab w:val="num" w:pos="2160"/>
        </w:tabs>
        <w:ind w:left="2160" w:hanging="360"/>
      </w:pPr>
      <w:rPr>
        <w:rFonts w:ascii="Wingdings" w:hAnsi="Wingdings"/>
      </w:rPr>
    </w:lvl>
    <w:lvl w:ilvl="3" w:tplc="1C2E9AC2">
      <w:start w:val="1"/>
      <w:numFmt w:val="bullet"/>
      <w:lvlText w:val=""/>
      <w:lvlJc w:val="left"/>
      <w:pPr>
        <w:tabs>
          <w:tab w:val="num" w:pos="2880"/>
        </w:tabs>
        <w:ind w:left="2880" w:hanging="360"/>
      </w:pPr>
      <w:rPr>
        <w:rFonts w:ascii="Symbol" w:hAnsi="Symbol"/>
      </w:rPr>
    </w:lvl>
    <w:lvl w:ilvl="4" w:tplc="B1C45DF6">
      <w:start w:val="1"/>
      <w:numFmt w:val="bullet"/>
      <w:lvlText w:val="o"/>
      <w:lvlJc w:val="left"/>
      <w:pPr>
        <w:tabs>
          <w:tab w:val="num" w:pos="3600"/>
        </w:tabs>
        <w:ind w:left="3600" w:hanging="360"/>
      </w:pPr>
      <w:rPr>
        <w:rFonts w:ascii="Courier New" w:hAnsi="Courier New"/>
      </w:rPr>
    </w:lvl>
    <w:lvl w:ilvl="5" w:tplc="36584076">
      <w:start w:val="1"/>
      <w:numFmt w:val="bullet"/>
      <w:lvlText w:val=""/>
      <w:lvlJc w:val="left"/>
      <w:pPr>
        <w:tabs>
          <w:tab w:val="num" w:pos="4320"/>
        </w:tabs>
        <w:ind w:left="4320" w:hanging="360"/>
      </w:pPr>
      <w:rPr>
        <w:rFonts w:ascii="Wingdings" w:hAnsi="Wingdings"/>
      </w:rPr>
    </w:lvl>
    <w:lvl w:ilvl="6" w:tplc="3A6252C8">
      <w:start w:val="1"/>
      <w:numFmt w:val="bullet"/>
      <w:lvlText w:val=""/>
      <w:lvlJc w:val="left"/>
      <w:pPr>
        <w:tabs>
          <w:tab w:val="num" w:pos="5040"/>
        </w:tabs>
        <w:ind w:left="5040" w:hanging="360"/>
      </w:pPr>
      <w:rPr>
        <w:rFonts w:ascii="Symbol" w:hAnsi="Symbol"/>
      </w:rPr>
    </w:lvl>
    <w:lvl w:ilvl="7" w:tplc="579091A8">
      <w:start w:val="1"/>
      <w:numFmt w:val="bullet"/>
      <w:lvlText w:val="o"/>
      <w:lvlJc w:val="left"/>
      <w:pPr>
        <w:tabs>
          <w:tab w:val="num" w:pos="5760"/>
        </w:tabs>
        <w:ind w:left="5760" w:hanging="360"/>
      </w:pPr>
      <w:rPr>
        <w:rFonts w:ascii="Courier New" w:hAnsi="Courier New"/>
      </w:rPr>
    </w:lvl>
    <w:lvl w:ilvl="8" w:tplc="5FDE4B0E">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404025A4">
      <w:start w:val="1"/>
      <w:numFmt w:val="bullet"/>
      <w:lvlText w:val=""/>
      <w:lvlJc w:val="left"/>
      <w:pPr>
        <w:ind w:left="720" w:hanging="360"/>
      </w:pPr>
      <w:rPr>
        <w:rFonts w:ascii="Symbol" w:hAnsi="Symbol"/>
      </w:rPr>
    </w:lvl>
    <w:lvl w:ilvl="1" w:tplc="92928246">
      <w:start w:val="1"/>
      <w:numFmt w:val="bullet"/>
      <w:lvlText w:val="o"/>
      <w:lvlJc w:val="left"/>
      <w:pPr>
        <w:tabs>
          <w:tab w:val="num" w:pos="1440"/>
        </w:tabs>
        <w:ind w:left="1440" w:hanging="360"/>
      </w:pPr>
      <w:rPr>
        <w:rFonts w:ascii="Courier New" w:hAnsi="Courier New"/>
      </w:rPr>
    </w:lvl>
    <w:lvl w:ilvl="2" w:tplc="55840368">
      <w:start w:val="1"/>
      <w:numFmt w:val="bullet"/>
      <w:lvlText w:val=""/>
      <w:lvlJc w:val="left"/>
      <w:pPr>
        <w:tabs>
          <w:tab w:val="num" w:pos="2160"/>
        </w:tabs>
        <w:ind w:left="2160" w:hanging="360"/>
      </w:pPr>
      <w:rPr>
        <w:rFonts w:ascii="Wingdings" w:hAnsi="Wingdings"/>
      </w:rPr>
    </w:lvl>
    <w:lvl w:ilvl="3" w:tplc="29A60BE2">
      <w:start w:val="1"/>
      <w:numFmt w:val="bullet"/>
      <w:lvlText w:val=""/>
      <w:lvlJc w:val="left"/>
      <w:pPr>
        <w:tabs>
          <w:tab w:val="num" w:pos="2880"/>
        </w:tabs>
        <w:ind w:left="2880" w:hanging="360"/>
      </w:pPr>
      <w:rPr>
        <w:rFonts w:ascii="Symbol" w:hAnsi="Symbol"/>
      </w:rPr>
    </w:lvl>
    <w:lvl w:ilvl="4" w:tplc="172A01E8">
      <w:start w:val="1"/>
      <w:numFmt w:val="bullet"/>
      <w:lvlText w:val="o"/>
      <w:lvlJc w:val="left"/>
      <w:pPr>
        <w:tabs>
          <w:tab w:val="num" w:pos="3600"/>
        </w:tabs>
        <w:ind w:left="3600" w:hanging="360"/>
      </w:pPr>
      <w:rPr>
        <w:rFonts w:ascii="Courier New" w:hAnsi="Courier New"/>
      </w:rPr>
    </w:lvl>
    <w:lvl w:ilvl="5" w:tplc="9F62E10E">
      <w:start w:val="1"/>
      <w:numFmt w:val="bullet"/>
      <w:lvlText w:val=""/>
      <w:lvlJc w:val="left"/>
      <w:pPr>
        <w:tabs>
          <w:tab w:val="num" w:pos="4320"/>
        </w:tabs>
        <w:ind w:left="4320" w:hanging="360"/>
      </w:pPr>
      <w:rPr>
        <w:rFonts w:ascii="Wingdings" w:hAnsi="Wingdings"/>
      </w:rPr>
    </w:lvl>
    <w:lvl w:ilvl="6" w:tplc="84CE52F8">
      <w:start w:val="1"/>
      <w:numFmt w:val="bullet"/>
      <w:lvlText w:val=""/>
      <w:lvlJc w:val="left"/>
      <w:pPr>
        <w:tabs>
          <w:tab w:val="num" w:pos="5040"/>
        </w:tabs>
        <w:ind w:left="5040" w:hanging="360"/>
      </w:pPr>
      <w:rPr>
        <w:rFonts w:ascii="Symbol" w:hAnsi="Symbol"/>
      </w:rPr>
    </w:lvl>
    <w:lvl w:ilvl="7" w:tplc="71A42166">
      <w:start w:val="1"/>
      <w:numFmt w:val="bullet"/>
      <w:lvlText w:val="o"/>
      <w:lvlJc w:val="left"/>
      <w:pPr>
        <w:tabs>
          <w:tab w:val="num" w:pos="5760"/>
        </w:tabs>
        <w:ind w:left="5760" w:hanging="360"/>
      </w:pPr>
      <w:rPr>
        <w:rFonts w:ascii="Courier New" w:hAnsi="Courier New"/>
      </w:rPr>
    </w:lvl>
    <w:lvl w:ilvl="8" w:tplc="BBD09E44">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09D2F764">
      <w:start w:val="1"/>
      <w:numFmt w:val="bullet"/>
      <w:lvlText w:val=""/>
      <w:lvlJc w:val="left"/>
      <w:pPr>
        <w:ind w:left="720" w:hanging="360"/>
      </w:pPr>
      <w:rPr>
        <w:rFonts w:ascii="Symbol" w:hAnsi="Symbol"/>
      </w:rPr>
    </w:lvl>
    <w:lvl w:ilvl="1" w:tplc="7242F0A2">
      <w:start w:val="1"/>
      <w:numFmt w:val="bullet"/>
      <w:lvlText w:val="o"/>
      <w:lvlJc w:val="left"/>
      <w:pPr>
        <w:tabs>
          <w:tab w:val="num" w:pos="1440"/>
        </w:tabs>
        <w:ind w:left="1440" w:hanging="360"/>
      </w:pPr>
      <w:rPr>
        <w:rFonts w:ascii="Courier New" w:hAnsi="Courier New"/>
      </w:rPr>
    </w:lvl>
    <w:lvl w:ilvl="2" w:tplc="408EEAC2">
      <w:start w:val="1"/>
      <w:numFmt w:val="bullet"/>
      <w:lvlText w:val=""/>
      <w:lvlJc w:val="left"/>
      <w:pPr>
        <w:tabs>
          <w:tab w:val="num" w:pos="2160"/>
        </w:tabs>
        <w:ind w:left="2160" w:hanging="360"/>
      </w:pPr>
      <w:rPr>
        <w:rFonts w:ascii="Wingdings" w:hAnsi="Wingdings"/>
      </w:rPr>
    </w:lvl>
    <w:lvl w:ilvl="3" w:tplc="96E8CEFA">
      <w:start w:val="1"/>
      <w:numFmt w:val="bullet"/>
      <w:lvlText w:val=""/>
      <w:lvlJc w:val="left"/>
      <w:pPr>
        <w:tabs>
          <w:tab w:val="num" w:pos="2880"/>
        </w:tabs>
        <w:ind w:left="2880" w:hanging="360"/>
      </w:pPr>
      <w:rPr>
        <w:rFonts w:ascii="Symbol" w:hAnsi="Symbol"/>
      </w:rPr>
    </w:lvl>
    <w:lvl w:ilvl="4" w:tplc="C188161C">
      <w:start w:val="1"/>
      <w:numFmt w:val="bullet"/>
      <w:lvlText w:val="o"/>
      <w:lvlJc w:val="left"/>
      <w:pPr>
        <w:tabs>
          <w:tab w:val="num" w:pos="3600"/>
        </w:tabs>
        <w:ind w:left="3600" w:hanging="360"/>
      </w:pPr>
      <w:rPr>
        <w:rFonts w:ascii="Courier New" w:hAnsi="Courier New"/>
      </w:rPr>
    </w:lvl>
    <w:lvl w:ilvl="5" w:tplc="AC860D98">
      <w:start w:val="1"/>
      <w:numFmt w:val="bullet"/>
      <w:lvlText w:val=""/>
      <w:lvlJc w:val="left"/>
      <w:pPr>
        <w:tabs>
          <w:tab w:val="num" w:pos="4320"/>
        </w:tabs>
        <w:ind w:left="4320" w:hanging="360"/>
      </w:pPr>
      <w:rPr>
        <w:rFonts w:ascii="Wingdings" w:hAnsi="Wingdings"/>
      </w:rPr>
    </w:lvl>
    <w:lvl w:ilvl="6" w:tplc="C91CCE96">
      <w:start w:val="1"/>
      <w:numFmt w:val="bullet"/>
      <w:lvlText w:val=""/>
      <w:lvlJc w:val="left"/>
      <w:pPr>
        <w:tabs>
          <w:tab w:val="num" w:pos="5040"/>
        </w:tabs>
        <w:ind w:left="5040" w:hanging="360"/>
      </w:pPr>
      <w:rPr>
        <w:rFonts w:ascii="Symbol" w:hAnsi="Symbol"/>
      </w:rPr>
    </w:lvl>
    <w:lvl w:ilvl="7" w:tplc="FBF6A070">
      <w:start w:val="1"/>
      <w:numFmt w:val="bullet"/>
      <w:lvlText w:val="o"/>
      <w:lvlJc w:val="left"/>
      <w:pPr>
        <w:tabs>
          <w:tab w:val="num" w:pos="5760"/>
        </w:tabs>
        <w:ind w:left="5760" w:hanging="360"/>
      </w:pPr>
      <w:rPr>
        <w:rFonts w:ascii="Courier New" w:hAnsi="Courier New"/>
      </w:rPr>
    </w:lvl>
    <w:lvl w:ilvl="8" w:tplc="580AFE8E">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29144F36">
      <w:start w:val="1"/>
      <w:numFmt w:val="bullet"/>
      <w:lvlText w:val=""/>
      <w:lvlJc w:val="left"/>
      <w:pPr>
        <w:ind w:left="720" w:hanging="360"/>
      </w:pPr>
      <w:rPr>
        <w:rFonts w:ascii="Symbol" w:hAnsi="Symbol"/>
      </w:rPr>
    </w:lvl>
    <w:lvl w:ilvl="1" w:tplc="4F166C24">
      <w:start w:val="1"/>
      <w:numFmt w:val="bullet"/>
      <w:lvlText w:val="o"/>
      <w:lvlJc w:val="left"/>
      <w:pPr>
        <w:tabs>
          <w:tab w:val="num" w:pos="1440"/>
        </w:tabs>
        <w:ind w:left="1440" w:hanging="360"/>
      </w:pPr>
      <w:rPr>
        <w:rFonts w:ascii="Courier New" w:hAnsi="Courier New"/>
      </w:rPr>
    </w:lvl>
    <w:lvl w:ilvl="2" w:tplc="27009720">
      <w:start w:val="1"/>
      <w:numFmt w:val="bullet"/>
      <w:lvlText w:val=""/>
      <w:lvlJc w:val="left"/>
      <w:pPr>
        <w:tabs>
          <w:tab w:val="num" w:pos="2160"/>
        </w:tabs>
        <w:ind w:left="2160" w:hanging="360"/>
      </w:pPr>
      <w:rPr>
        <w:rFonts w:ascii="Wingdings" w:hAnsi="Wingdings"/>
      </w:rPr>
    </w:lvl>
    <w:lvl w:ilvl="3" w:tplc="1870046C">
      <w:start w:val="1"/>
      <w:numFmt w:val="bullet"/>
      <w:lvlText w:val=""/>
      <w:lvlJc w:val="left"/>
      <w:pPr>
        <w:tabs>
          <w:tab w:val="num" w:pos="2880"/>
        </w:tabs>
        <w:ind w:left="2880" w:hanging="360"/>
      </w:pPr>
      <w:rPr>
        <w:rFonts w:ascii="Symbol" w:hAnsi="Symbol"/>
      </w:rPr>
    </w:lvl>
    <w:lvl w:ilvl="4" w:tplc="0FBE68F8">
      <w:start w:val="1"/>
      <w:numFmt w:val="bullet"/>
      <w:lvlText w:val="o"/>
      <w:lvlJc w:val="left"/>
      <w:pPr>
        <w:tabs>
          <w:tab w:val="num" w:pos="3600"/>
        </w:tabs>
        <w:ind w:left="3600" w:hanging="360"/>
      </w:pPr>
      <w:rPr>
        <w:rFonts w:ascii="Courier New" w:hAnsi="Courier New"/>
      </w:rPr>
    </w:lvl>
    <w:lvl w:ilvl="5" w:tplc="535EB8BE">
      <w:start w:val="1"/>
      <w:numFmt w:val="bullet"/>
      <w:lvlText w:val=""/>
      <w:lvlJc w:val="left"/>
      <w:pPr>
        <w:tabs>
          <w:tab w:val="num" w:pos="4320"/>
        </w:tabs>
        <w:ind w:left="4320" w:hanging="360"/>
      </w:pPr>
      <w:rPr>
        <w:rFonts w:ascii="Wingdings" w:hAnsi="Wingdings"/>
      </w:rPr>
    </w:lvl>
    <w:lvl w:ilvl="6" w:tplc="011CE802">
      <w:start w:val="1"/>
      <w:numFmt w:val="bullet"/>
      <w:lvlText w:val=""/>
      <w:lvlJc w:val="left"/>
      <w:pPr>
        <w:tabs>
          <w:tab w:val="num" w:pos="5040"/>
        </w:tabs>
        <w:ind w:left="5040" w:hanging="360"/>
      </w:pPr>
      <w:rPr>
        <w:rFonts w:ascii="Symbol" w:hAnsi="Symbol"/>
      </w:rPr>
    </w:lvl>
    <w:lvl w:ilvl="7" w:tplc="570E2830">
      <w:start w:val="1"/>
      <w:numFmt w:val="bullet"/>
      <w:lvlText w:val="o"/>
      <w:lvlJc w:val="left"/>
      <w:pPr>
        <w:tabs>
          <w:tab w:val="num" w:pos="5760"/>
        </w:tabs>
        <w:ind w:left="5760" w:hanging="360"/>
      </w:pPr>
      <w:rPr>
        <w:rFonts w:ascii="Courier New" w:hAnsi="Courier New"/>
      </w:rPr>
    </w:lvl>
    <w:lvl w:ilvl="8" w:tplc="1F60053E">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D2CEB4A8">
      <w:start w:val="1"/>
      <w:numFmt w:val="bullet"/>
      <w:lvlText w:val=""/>
      <w:lvlJc w:val="left"/>
      <w:pPr>
        <w:ind w:left="720" w:hanging="360"/>
      </w:pPr>
      <w:rPr>
        <w:rFonts w:ascii="Symbol" w:hAnsi="Symbol"/>
      </w:rPr>
    </w:lvl>
    <w:lvl w:ilvl="1" w:tplc="2C4A765E">
      <w:start w:val="1"/>
      <w:numFmt w:val="bullet"/>
      <w:lvlText w:val="o"/>
      <w:lvlJc w:val="left"/>
      <w:pPr>
        <w:tabs>
          <w:tab w:val="num" w:pos="1440"/>
        </w:tabs>
        <w:ind w:left="1440" w:hanging="360"/>
      </w:pPr>
      <w:rPr>
        <w:rFonts w:ascii="Courier New" w:hAnsi="Courier New"/>
      </w:rPr>
    </w:lvl>
    <w:lvl w:ilvl="2" w:tplc="95FEDB00">
      <w:start w:val="1"/>
      <w:numFmt w:val="bullet"/>
      <w:lvlText w:val=""/>
      <w:lvlJc w:val="left"/>
      <w:pPr>
        <w:tabs>
          <w:tab w:val="num" w:pos="2160"/>
        </w:tabs>
        <w:ind w:left="2160" w:hanging="360"/>
      </w:pPr>
      <w:rPr>
        <w:rFonts w:ascii="Wingdings" w:hAnsi="Wingdings"/>
      </w:rPr>
    </w:lvl>
    <w:lvl w:ilvl="3" w:tplc="3CCE0C3C">
      <w:start w:val="1"/>
      <w:numFmt w:val="bullet"/>
      <w:lvlText w:val=""/>
      <w:lvlJc w:val="left"/>
      <w:pPr>
        <w:tabs>
          <w:tab w:val="num" w:pos="2880"/>
        </w:tabs>
        <w:ind w:left="2880" w:hanging="360"/>
      </w:pPr>
      <w:rPr>
        <w:rFonts w:ascii="Symbol" w:hAnsi="Symbol"/>
      </w:rPr>
    </w:lvl>
    <w:lvl w:ilvl="4" w:tplc="B1908202">
      <w:start w:val="1"/>
      <w:numFmt w:val="bullet"/>
      <w:lvlText w:val="o"/>
      <w:lvlJc w:val="left"/>
      <w:pPr>
        <w:tabs>
          <w:tab w:val="num" w:pos="3600"/>
        </w:tabs>
        <w:ind w:left="3600" w:hanging="360"/>
      </w:pPr>
      <w:rPr>
        <w:rFonts w:ascii="Courier New" w:hAnsi="Courier New"/>
      </w:rPr>
    </w:lvl>
    <w:lvl w:ilvl="5" w:tplc="E530E350">
      <w:start w:val="1"/>
      <w:numFmt w:val="bullet"/>
      <w:lvlText w:val=""/>
      <w:lvlJc w:val="left"/>
      <w:pPr>
        <w:tabs>
          <w:tab w:val="num" w:pos="4320"/>
        </w:tabs>
        <w:ind w:left="4320" w:hanging="360"/>
      </w:pPr>
      <w:rPr>
        <w:rFonts w:ascii="Wingdings" w:hAnsi="Wingdings"/>
      </w:rPr>
    </w:lvl>
    <w:lvl w:ilvl="6" w:tplc="3552E5D4">
      <w:start w:val="1"/>
      <w:numFmt w:val="bullet"/>
      <w:lvlText w:val=""/>
      <w:lvlJc w:val="left"/>
      <w:pPr>
        <w:tabs>
          <w:tab w:val="num" w:pos="5040"/>
        </w:tabs>
        <w:ind w:left="5040" w:hanging="360"/>
      </w:pPr>
      <w:rPr>
        <w:rFonts w:ascii="Symbol" w:hAnsi="Symbol"/>
      </w:rPr>
    </w:lvl>
    <w:lvl w:ilvl="7" w:tplc="93F48F40">
      <w:start w:val="1"/>
      <w:numFmt w:val="bullet"/>
      <w:lvlText w:val="o"/>
      <w:lvlJc w:val="left"/>
      <w:pPr>
        <w:tabs>
          <w:tab w:val="num" w:pos="5760"/>
        </w:tabs>
        <w:ind w:left="5760" w:hanging="360"/>
      </w:pPr>
      <w:rPr>
        <w:rFonts w:ascii="Courier New" w:hAnsi="Courier New"/>
      </w:rPr>
    </w:lvl>
    <w:lvl w:ilvl="8" w:tplc="273CB72E">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3E8CF054">
      <w:start w:val="1"/>
      <w:numFmt w:val="bullet"/>
      <w:lvlText w:val=""/>
      <w:lvlJc w:val="left"/>
      <w:pPr>
        <w:ind w:left="720" w:hanging="360"/>
      </w:pPr>
      <w:rPr>
        <w:rFonts w:ascii="Symbol" w:hAnsi="Symbol"/>
      </w:rPr>
    </w:lvl>
    <w:lvl w:ilvl="1" w:tplc="66FAE040">
      <w:start w:val="1"/>
      <w:numFmt w:val="bullet"/>
      <w:lvlText w:val="o"/>
      <w:lvlJc w:val="left"/>
      <w:pPr>
        <w:tabs>
          <w:tab w:val="num" w:pos="1440"/>
        </w:tabs>
        <w:ind w:left="1440" w:hanging="360"/>
      </w:pPr>
      <w:rPr>
        <w:rFonts w:ascii="Courier New" w:hAnsi="Courier New"/>
      </w:rPr>
    </w:lvl>
    <w:lvl w:ilvl="2" w:tplc="7610D3C8">
      <w:start w:val="1"/>
      <w:numFmt w:val="bullet"/>
      <w:lvlText w:val=""/>
      <w:lvlJc w:val="left"/>
      <w:pPr>
        <w:tabs>
          <w:tab w:val="num" w:pos="2160"/>
        </w:tabs>
        <w:ind w:left="2160" w:hanging="360"/>
      </w:pPr>
      <w:rPr>
        <w:rFonts w:ascii="Wingdings" w:hAnsi="Wingdings"/>
      </w:rPr>
    </w:lvl>
    <w:lvl w:ilvl="3" w:tplc="3F807664">
      <w:start w:val="1"/>
      <w:numFmt w:val="bullet"/>
      <w:lvlText w:val=""/>
      <w:lvlJc w:val="left"/>
      <w:pPr>
        <w:tabs>
          <w:tab w:val="num" w:pos="2880"/>
        </w:tabs>
        <w:ind w:left="2880" w:hanging="360"/>
      </w:pPr>
      <w:rPr>
        <w:rFonts w:ascii="Symbol" w:hAnsi="Symbol"/>
      </w:rPr>
    </w:lvl>
    <w:lvl w:ilvl="4" w:tplc="77206832">
      <w:start w:val="1"/>
      <w:numFmt w:val="bullet"/>
      <w:lvlText w:val="o"/>
      <w:lvlJc w:val="left"/>
      <w:pPr>
        <w:tabs>
          <w:tab w:val="num" w:pos="3600"/>
        </w:tabs>
        <w:ind w:left="3600" w:hanging="360"/>
      </w:pPr>
      <w:rPr>
        <w:rFonts w:ascii="Courier New" w:hAnsi="Courier New"/>
      </w:rPr>
    </w:lvl>
    <w:lvl w:ilvl="5" w:tplc="E01C0F88">
      <w:start w:val="1"/>
      <w:numFmt w:val="bullet"/>
      <w:lvlText w:val=""/>
      <w:lvlJc w:val="left"/>
      <w:pPr>
        <w:tabs>
          <w:tab w:val="num" w:pos="4320"/>
        </w:tabs>
        <w:ind w:left="4320" w:hanging="360"/>
      </w:pPr>
      <w:rPr>
        <w:rFonts w:ascii="Wingdings" w:hAnsi="Wingdings"/>
      </w:rPr>
    </w:lvl>
    <w:lvl w:ilvl="6" w:tplc="2A5202A8">
      <w:start w:val="1"/>
      <w:numFmt w:val="bullet"/>
      <w:lvlText w:val=""/>
      <w:lvlJc w:val="left"/>
      <w:pPr>
        <w:tabs>
          <w:tab w:val="num" w:pos="5040"/>
        </w:tabs>
        <w:ind w:left="5040" w:hanging="360"/>
      </w:pPr>
      <w:rPr>
        <w:rFonts w:ascii="Symbol" w:hAnsi="Symbol"/>
      </w:rPr>
    </w:lvl>
    <w:lvl w:ilvl="7" w:tplc="28DE3A30">
      <w:start w:val="1"/>
      <w:numFmt w:val="bullet"/>
      <w:lvlText w:val="o"/>
      <w:lvlJc w:val="left"/>
      <w:pPr>
        <w:tabs>
          <w:tab w:val="num" w:pos="5760"/>
        </w:tabs>
        <w:ind w:left="5760" w:hanging="360"/>
      </w:pPr>
      <w:rPr>
        <w:rFonts w:ascii="Courier New" w:hAnsi="Courier New"/>
      </w:rPr>
    </w:lvl>
    <w:lvl w:ilvl="8" w:tplc="C02CDD2E">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0116275A">
      <w:start w:val="1"/>
      <w:numFmt w:val="bullet"/>
      <w:lvlText w:val=""/>
      <w:lvlJc w:val="left"/>
      <w:pPr>
        <w:ind w:left="720" w:hanging="360"/>
      </w:pPr>
      <w:rPr>
        <w:rFonts w:ascii="Symbol" w:hAnsi="Symbol"/>
      </w:rPr>
    </w:lvl>
    <w:lvl w:ilvl="1" w:tplc="3202D23E">
      <w:start w:val="1"/>
      <w:numFmt w:val="bullet"/>
      <w:lvlText w:val="o"/>
      <w:lvlJc w:val="left"/>
      <w:pPr>
        <w:tabs>
          <w:tab w:val="num" w:pos="1440"/>
        </w:tabs>
        <w:ind w:left="1440" w:hanging="360"/>
      </w:pPr>
      <w:rPr>
        <w:rFonts w:ascii="Courier New" w:hAnsi="Courier New"/>
      </w:rPr>
    </w:lvl>
    <w:lvl w:ilvl="2" w:tplc="38E897A6">
      <w:start w:val="1"/>
      <w:numFmt w:val="bullet"/>
      <w:lvlText w:val=""/>
      <w:lvlJc w:val="left"/>
      <w:pPr>
        <w:tabs>
          <w:tab w:val="num" w:pos="2160"/>
        </w:tabs>
        <w:ind w:left="2160" w:hanging="360"/>
      </w:pPr>
      <w:rPr>
        <w:rFonts w:ascii="Wingdings" w:hAnsi="Wingdings"/>
      </w:rPr>
    </w:lvl>
    <w:lvl w:ilvl="3" w:tplc="3202EECE">
      <w:start w:val="1"/>
      <w:numFmt w:val="bullet"/>
      <w:lvlText w:val=""/>
      <w:lvlJc w:val="left"/>
      <w:pPr>
        <w:tabs>
          <w:tab w:val="num" w:pos="2880"/>
        </w:tabs>
        <w:ind w:left="2880" w:hanging="360"/>
      </w:pPr>
      <w:rPr>
        <w:rFonts w:ascii="Symbol" w:hAnsi="Symbol"/>
      </w:rPr>
    </w:lvl>
    <w:lvl w:ilvl="4" w:tplc="F44A5796">
      <w:start w:val="1"/>
      <w:numFmt w:val="bullet"/>
      <w:lvlText w:val="o"/>
      <w:lvlJc w:val="left"/>
      <w:pPr>
        <w:tabs>
          <w:tab w:val="num" w:pos="3600"/>
        </w:tabs>
        <w:ind w:left="3600" w:hanging="360"/>
      </w:pPr>
      <w:rPr>
        <w:rFonts w:ascii="Courier New" w:hAnsi="Courier New"/>
      </w:rPr>
    </w:lvl>
    <w:lvl w:ilvl="5" w:tplc="729419CA">
      <w:start w:val="1"/>
      <w:numFmt w:val="bullet"/>
      <w:lvlText w:val=""/>
      <w:lvlJc w:val="left"/>
      <w:pPr>
        <w:tabs>
          <w:tab w:val="num" w:pos="4320"/>
        </w:tabs>
        <w:ind w:left="4320" w:hanging="360"/>
      </w:pPr>
      <w:rPr>
        <w:rFonts w:ascii="Wingdings" w:hAnsi="Wingdings"/>
      </w:rPr>
    </w:lvl>
    <w:lvl w:ilvl="6" w:tplc="B21A3950">
      <w:start w:val="1"/>
      <w:numFmt w:val="bullet"/>
      <w:lvlText w:val=""/>
      <w:lvlJc w:val="left"/>
      <w:pPr>
        <w:tabs>
          <w:tab w:val="num" w:pos="5040"/>
        </w:tabs>
        <w:ind w:left="5040" w:hanging="360"/>
      </w:pPr>
      <w:rPr>
        <w:rFonts w:ascii="Symbol" w:hAnsi="Symbol"/>
      </w:rPr>
    </w:lvl>
    <w:lvl w:ilvl="7" w:tplc="38C66A0C">
      <w:start w:val="1"/>
      <w:numFmt w:val="bullet"/>
      <w:lvlText w:val="o"/>
      <w:lvlJc w:val="left"/>
      <w:pPr>
        <w:tabs>
          <w:tab w:val="num" w:pos="5760"/>
        </w:tabs>
        <w:ind w:left="5760" w:hanging="360"/>
      </w:pPr>
      <w:rPr>
        <w:rFonts w:ascii="Courier New" w:hAnsi="Courier New"/>
      </w:rPr>
    </w:lvl>
    <w:lvl w:ilvl="8" w:tplc="A7FAB5A2">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FC5E5376">
      <w:start w:val="1"/>
      <w:numFmt w:val="bullet"/>
      <w:lvlText w:val=""/>
      <w:lvlJc w:val="left"/>
      <w:pPr>
        <w:ind w:left="720" w:hanging="360"/>
      </w:pPr>
      <w:rPr>
        <w:rFonts w:ascii="Symbol" w:hAnsi="Symbol"/>
      </w:rPr>
    </w:lvl>
    <w:lvl w:ilvl="1" w:tplc="27D807A0">
      <w:start w:val="1"/>
      <w:numFmt w:val="bullet"/>
      <w:lvlText w:val="o"/>
      <w:lvlJc w:val="left"/>
      <w:pPr>
        <w:tabs>
          <w:tab w:val="num" w:pos="1440"/>
        </w:tabs>
        <w:ind w:left="1440" w:hanging="360"/>
      </w:pPr>
      <w:rPr>
        <w:rFonts w:ascii="Courier New" w:hAnsi="Courier New"/>
      </w:rPr>
    </w:lvl>
    <w:lvl w:ilvl="2" w:tplc="C602EEAC">
      <w:start w:val="1"/>
      <w:numFmt w:val="bullet"/>
      <w:lvlText w:val=""/>
      <w:lvlJc w:val="left"/>
      <w:pPr>
        <w:tabs>
          <w:tab w:val="num" w:pos="2160"/>
        </w:tabs>
        <w:ind w:left="2160" w:hanging="360"/>
      </w:pPr>
      <w:rPr>
        <w:rFonts w:ascii="Wingdings" w:hAnsi="Wingdings"/>
      </w:rPr>
    </w:lvl>
    <w:lvl w:ilvl="3" w:tplc="CB726338">
      <w:start w:val="1"/>
      <w:numFmt w:val="bullet"/>
      <w:lvlText w:val=""/>
      <w:lvlJc w:val="left"/>
      <w:pPr>
        <w:tabs>
          <w:tab w:val="num" w:pos="2880"/>
        </w:tabs>
        <w:ind w:left="2880" w:hanging="360"/>
      </w:pPr>
      <w:rPr>
        <w:rFonts w:ascii="Symbol" w:hAnsi="Symbol"/>
      </w:rPr>
    </w:lvl>
    <w:lvl w:ilvl="4" w:tplc="E96EB1CA">
      <w:start w:val="1"/>
      <w:numFmt w:val="bullet"/>
      <w:lvlText w:val="o"/>
      <w:lvlJc w:val="left"/>
      <w:pPr>
        <w:tabs>
          <w:tab w:val="num" w:pos="3600"/>
        </w:tabs>
        <w:ind w:left="3600" w:hanging="360"/>
      </w:pPr>
      <w:rPr>
        <w:rFonts w:ascii="Courier New" w:hAnsi="Courier New"/>
      </w:rPr>
    </w:lvl>
    <w:lvl w:ilvl="5" w:tplc="3E70E2D8">
      <w:start w:val="1"/>
      <w:numFmt w:val="bullet"/>
      <w:lvlText w:val=""/>
      <w:lvlJc w:val="left"/>
      <w:pPr>
        <w:tabs>
          <w:tab w:val="num" w:pos="4320"/>
        </w:tabs>
        <w:ind w:left="4320" w:hanging="360"/>
      </w:pPr>
      <w:rPr>
        <w:rFonts w:ascii="Wingdings" w:hAnsi="Wingdings"/>
      </w:rPr>
    </w:lvl>
    <w:lvl w:ilvl="6" w:tplc="084E0508">
      <w:start w:val="1"/>
      <w:numFmt w:val="bullet"/>
      <w:lvlText w:val=""/>
      <w:lvlJc w:val="left"/>
      <w:pPr>
        <w:tabs>
          <w:tab w:val="num" w:pos="5040"/>
        </w:tabs>
        <w:ind w:left="5040" w:hanging="360"/>
      </w:pPr>
      <w:rPr>
        <w:rFonts w:ascii="Symbol" w:hAnsi="Symbol"/>
      </w:rPr>
    </w:lvl>
    <w:lvl w:ilvl="7" w:tplc="41E45878">
      <w:start w:val="1"/>
      <w:numFmt w:val="bullet"/>
      <w:lvlText w:val="o"/>
      <w:lvlJc w:val="left"/>
      <w:pPr>
        <w:tabs>
          <w:tab w:val="num" w:pos="5760"/>
        </w:tabs>
        <w:ind w:left="5760" w:hanging="360"/>
      </w:pPr>
      <w:rPr>
        <w:rFonts w:ascii="Courier New" w:hAnsi="Courier New"/>
      </w:rPr>
    </w:lvl>
    <w:lvl w:ilvl="8" w:tplc="5D3C352C">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3411AA"/>
    <w:rsid w:val="002467FA"/>
    <w:rsid w:val="002C5D1A"/>
    <w:rsid w:val="003411AA"/>
    <w:rsid w:val="006C7D9F"/>
    <w:rsid w:val="009C7FD9"/>
    <w:rsid w:val="00DF5988"/>
    <w:rsid w:val="00E233E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F515F"/>
  <w15:docId w15:val="{6230F733-AF4D-4872-A4AD-2A0A10A8E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character" w:customStyle="1" w:styleId="divdocumentdivdocumentleftcell">
    <w:name w:val="div_document_div_documentleftcell"/>
    <w:basedOn w:val="DefaultParagraphFont"/>
  </w:style>
  <w:style w:type="character" w:customStyle="1" w:styleId="divdocumentleft-box">
    <w:name w:val="div_document_left-box"/>
    <w:basedOn w:val="DefaultParagraphFont"/>
  </w:style>
  <w:style w:type="paragraph" w:customStyle="1" w:styleId="divdocumentleft-boxsectionnth-child1">
    <w:name w:val="div_document_left-box &gt; section_nth-child(1)"/>
    <w:basedOn w:val="Normal"/>
  </w:style>
  <w:style w:type="paragraph" w:customStyle="1" w:styleId="divdocumentdivfirstparagraph">
    <w:name w:val="div_document_div_firstparagraph"/>
    <w:basedOn w:val="Normal"/>
  </w:style>
  <w:style w:type="paragraph" w:customStyle="1" w:styleId="divdocumentname">
    <w:name w:val="div_document_name"/>
    <w:basedOn w:val="Normal"/>
    <w:pPr>
      <w:spacing w:line="620" w:lineRule="atLeast"/>
    </w:pPr>
    <w:rPr>
      <w:b/>
      <w:bCs/>
      <w:caps/>
      <w:spacing w:val="10"/>
      <w:sz w:val="60"/>
      <w:szCs w:val="60"/>
    </w:rPr>
  </w:style>
  <w:style w:type="paragraph" w:customStyle="1" w:styleId="div">
    <w:name w:val="div"/>
    <w:basedOn w:val="Normal"/>
  </w:style>
  <w:style w:type="character" w:customStyle="1" w:styleId="divCharacter">
    <w:name w:val="div Character"/>
    <w:basedOn w:val="DefaultParagraphFont"/>
    <w:rPr>
      <w:sz w:val="24"/>
      <w:szCs w:val="24"/>
      <w:bdr w:val="none" w:sz="0" w:space="0" w:color="auto"/>
      <w:vertAlign w:val="baseline"/>
    </w:rPr>
  </w:style>
  <w:style w:type="paragraph" w:customStyle="1" w:styleId="divdocumentdivtopsectionsection">
    <w:name w:val="div_document_div_topsection_section"/>
    <w:basedOn w:val="Normal"/>
  </w:style>
  <w:style w:type="paragraph" w:customStyle="1" w:styleId="divaddress">
    <w:name w:val="div_address"/>
    <w:basedOn w:val="div"/>
    <w:pPr>
      <w:spacing w:line="300" w:lineRule="atLeast"/>
    </w:pPr>
  </w:style>
  <w:style w:type="character" w:customStyle="1" w:styleId="adrsfirstcell">
    <w:name w:val="adrsfirstcell"/>
    <w:basedOn w:val="DefaultParagraphFont"/>
  </w:style>
  <w:style w:type="character" w:customStyle="1" w:styleId="adrssecondcell">
    <w:name w:val="adrssecondcell"/>
    <w:basedOn w:val="DefaultParagraphFont"/>
  </w:style>
  <w:style w:type="character" w:customStyle="1" w:styleId="span">
    <w:name w:val="span"/>
    <w:basedOn w:val="DefaultParagraphFont"/>
    <w:rPr>
      <w:sz w:val="24"/>
      <w:szCs w:val="24"/>
      <w:bdr w:val="none" w:sz="0" w:space="0" w:color="auto"/>
      <w:vertAlign w:val="baseline"/>
    </w:rPr>
  </w:style>
  <w:style w:type="table" w:customStyle="1" w:styleId="addresstable">
    <w:name w:val="addresstable"/>
    <w:basedOn w:val="TableNormal"/>
    <w:tblPr/>
  </w:style>
  <w:style w:type="paragraph" w:customStyle="1" w:styleId="divdocumentleft-boxParagraph">
    <w:name w:val="div_document_left-box Paragraph"/>
    <w:basedOn w:val="Normal"/>
  </w:style>
  <w:style w:type="paragraph" w:customStyle="1" w:styleId="divdocumenttopsectionrowParentContainernth-last-child1sectionnth-child1heading">
    <w:name w:val="div_document_topsection_rowParentContainer_nth-last-child(1)_section_nth-child(1)_heading"/>
    <w:basedOn w:val="Normal"/>
  </w:style>
  <w:style w:type="paragraph" w:customStyle="1" w:styleId="divdocumentdivsectiontitle">
    <w:name w:val="div_document_div_sectiontitle"/>
    <w:basedOn w:val="Normal"/>
    <w:rPr>
      <w:spacing w:val="20"/>
    </w:rPr>
  </w:style>
  <w:style w:type="paragraph" w:customStyle="1" w:styleId="documentleft-boxskill">
    <w:name w:val="document_left-box_skill"/>
    <w:basedOn w:val="Normal"/>
  </w:style>
  <w:style w:type="character" w:customStyle="1" w:styleId="documentleft-boxskillpaddedline">
    <w:name w:val="document_left-box_skill_paddedline"/>
    <w:basedOn w:val="DefaultParagraphFont"/>
  </w:style>
  <w:style w:type="paragraph" w:customStyle="1" w:styleId="divdocumentulli">
    <w:name w:val="div_document_ul_li"/>
    <w:basedOn w:val="Normal"/>
    <w:pPr>
      <w:pBdr>
        <w:left w:val="none" w:sz="0" w:space="2" w:color="auto"/>
      </w:pBdr>
    </w:pPr>
  </w:style>
  <w:style w:type="character" w:customStyle="1" w:styleId="documentleft-boxskillmiddlecell">
    <w:name w:val="document_left-box_skill_middlecell"/>
    <w:basedOn w:val="DefaultParagraphFont"/>
    <w:rPr>
      <w:vanish/>
    </w:rPr>
  </w:style>
  <w:style w:type="paragraph" w:customStyle="1" w:styleId="divdocumentsectionheading">
    <w:name w:val="div_document_section_heading"/>
    <w:basedOn w:val="Normal"/>
  </w:style>
  <w:style w:type="character" w:customStyle="1" w:styleId="divdocumentsinglecolumnpaddedline">
    <w:name w:val="div_document_singlecolumn_paddedline"/>
    <w:basedOn w:val="DefaultParagraphFont"/>
  </w:style>
  <w:style w:type="character" w:customStyle="1" w:styleId="documenttxtBold">
    <w:name w:val="document_txtBold"/>
    <w:basedOn w:val="DefaultParagraphFont"/>
    <w:rPr>
      <w:b/>
      <w:bCs/>
    </w:rPr>
  </w:style>
  <w:style w:type="paragraph" w:customStyle="1" w:styleId="divdocumentsinglecolumnpaddedlineParagraph">
    <w:name w:val="div_document_singlecolumn_paddedline Paragraph"/>
    <w:basedOn w:val="Normal"/>
  </w:style>
  <w:style w:type="character" w:customStyle="1" w:styleId="divdocumentseptr">
    <w:name w:val="div_document_septr"/>
    <w:basedOn w:val="DefaultParagraphFont"/>
    <w:rPr>
      <w:sz w:val="18"/>
      <w:szCs w:val="18"/>
    </w:rPr>
  </w:style>
  <w:style w:type="character" w:customStyle="1" w:styleId="documentbeforecolonspace">
    <w:name w:val="document_beforecolonspace"/>
    <w:basedOn w:val="DefaultParagraphFont"/>
    <w:rPr>
      <w:vanish/>
    </w:rPr>
  </w:style>
  <w:style w:type="paragraph" w:customStyle="1" w:styleId="divdocumentdivparagraph">
    <w:name w:val="div_document_div_paragraph"/>
    <w:basedOn w:val="Normal"/>
  </w:style>
  <w:style w:type="table" w:customStyle="1" w:styleId="divdocumentleft-table">
    <w:name w:val="div_document_left-table"/>
    <w:basedOn w:val="TableNormal"/>
    <w:tblPr/>
  </w:style>
  <w:style w:type="character" w:customStyle="1" w:styleId="divdocumentdivdocumentrightcell">
    <w:name w:val="div_document_div_documentrightcell"/>
    <w:basedOn w:val="DefaultParagraphFont"/>
  </w:style>
  <w:style w:type="character" w:customStyle="1" w:styleId="divdocumentright-box">
    <w:name w:val="div_document_right-box"/>
    <w:basedOn w:val="DefaultParagraphFont"/>
  </w:style>
  <w:style w:type="paragraph" w:customStyle="1" w:styleId="divdocumenttopsectionright-boxsectionnth-last-child1">
    <w:name w:val="div_document_topsection_right-box_section_nth-last-child(1)"/>
    <w:basedOn w:val="Normal"/>
  </w:style>
  <w:style w:type="paragraph" w:customStyle="1" w:styleId="divdocumentparentContainerrowParentContainernth-child1sectionheading">
    <w:name w:val="div_document_parentContainer_rowParentContainer_nth-child(1)_section_heading"/>
    <w:basedOn w:val="Normal"/>
  </w:style>
  <w:style w:type="paragraph" w:customStyle="1" w:styleId="divdocumentright-boxsinglecolumn">
    <w:name w:val="div_document_right-box_singlecolumn"/>
    <w:basedOn w:val="Normal"/>
  </w:style>
  <w:style w:type="paragraph" w:customStyle="1" w:styleId="p">
    <w:name w:val="p"/>
    <w:basedOn w:val="Normal"/>
  </w:style>
  <w:style w:type="paragraph" w:customStyle="1" w:styleId="divdocumentright-boxParagraph">
    <w:name w:val="div_document_right-box Paragraph"/>
    <w:basedOn w:val="Normal"/>
  </w:style>
  <w:style w:type="character" w:customStyle="1" w:styleId="divdocumentparentContainerright-boxlast-box">
    <w:name w:val="div_document_parentContainer_right-box_last-box"/>
    <w:basedOn w:val="DefaultParagraphFont"/>
    <w:rPr>
      <w:shd w:val="clear" w:color="auto" w:fill="FFFFFF"/>
    </w:rPr>
  </w:style>
  <w:style w:type="character" w:customStyle="1" w:styleId="txtItl">
    <w:name w:val="txtItl"/>
    <w:basedOn w:val="DefaultParagraphFont"/>
    <w:rPr>
      <w:i/>
      <w:iCs/>
    </w:rPr>
  </w:style>
  <w:style w:type="paragraph" w:customStyle="1" w:styleId="divdocumentparentContainerright-boxlast-boxParagraph">
    <w:name w:val="div_document_parentContainer_right-box_last-box Paragraph"/>
    <w:basedOn w:val="Normal"/>
    <w:pPr>
      <w:shd w:val="clear" w:color="auto" w:fill="FFFFFF"/>
    </w:pPr>
    <w:rPr>
      <w:shd w:val="clear" w:color="auto" w:fill="FFFFFF"/>
    </w:rPr>
  </w:style>
  <w:style w:type="table" w:customStyle="1" w:styleId="divdocumentright-table">
    <w:name w:val="div_document_right-table"/>
    <w:basedOn w:val="TableNormal"/>
    <w:tblPr/>
  </w:style>
  <w:style w:type="table" w:customStyle="1" w:styleId="divdocument">
    <w:name w:val="div_document"/>
    <w:basedOn w:val="TableNormal"/>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7</Pages>
  <Words>1904</Words>
  <Characters>10853</Characters>
  <Application>Microsoft Office Word</Application>
  <DocSecurity>0</DocSecurity>
  <Lines>90</Lines>
  <Paragraphs>25</Paragraphs>
  <ScaleCrop>false</ScaleCrop>
  <Company/>
  <LinksUpToDate>false</LinksUpToDate>
  <CharactersWithSpaces>12732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BharathSanki</dc:title>
  <cp:lastModifiedBy>bharath sanki</cp:lastModifiedBy>
  <cp:revision>6</cp:revision>
  <dcterms:created xsi:type="dcterms:W3CDTF">2021-04-13T18:17:00Z</dcterms:created>
  <dcterms:modified xsi:type="dcterms:W3CDTF">2021-04-21T21:30:00Z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d4f0fcc3-75ce-491f-ad0b-1812fcd511ed</vt:lpwstr>
  </property>
  <property fmtid="{D5CDD505-2E9C-101B-9397-08002B2CF9AE}" pid="3" name="x1ye=0">
    <vt:lpwstr>II4AAB+LCAAAAAAABAAcmsW2q1AQRD+IAW5D3N2ZBfdgwb7+cd84WYSc7qraRQLhFEcwmMgIFIlxKI9RKCKQCAwzCMmTKNQ/IMHosVQ/TBIFUJ54P8i8JAwF3WLMUGUfBYXfrrOic1w7jIT8IQSiAXRmo5W629V3xKhqaTs7TXhafBwiQ0+a4DtEH1CiBqIDspHO/q7Tygum6iU7wH8DpckdUglXlZel0W0Pvz1i2YkGBXq+v6g4ZfCJLOHkjl/</vt:lpwstr>
  </property>
  <property fmtid="{D5CDD505-2E9C-101B-9397-08002B2CF9AE}" pid="4" name="x1ye=1">
    <vt:lpwstr>jPzWYghevz5PwLE+tembgGOM1HZFUuR+y4rmlvxaM81rF+XL7ZSDEzlVznzHVEqiQQeVo4FmWevCwiYdbhYngMMyex5wuSU7IbF72EePiiNLIpIHQ9ZBtxzZCo2IUu95UA+rDEsZ4AFBXlutjd3yFpkf882iU4bG208UNcZURoHA5qJpIS9qyHhOmkNC3sDCB0ncxoJYVUkZMOwqcb03QiCjHLLJkkQ+ciUKjEDkizDRVXzfZmCIOxNX8JLUYr9</vt:lpwstr>
  </property>
  <property fmtid="{D5CDD505-2E9C-101B-9397-08002B2CF9AE}" pid="5" name="x1ye=10">
    <vt:lpwstr>sQVm4AKGoAr+ZTbJZ2dGBe7ehySHxklCrKT0n0jzfAS7z6HsKeqtZ8XZOsnBLhm8f+brF69FMlXKXEa20tV47VMBOVYMuSliYEAcez0fpDDiRermec/k5A7F3bcWNCRtVqz/ZUTzo8wT8bxeCimufeWTwAyL/JiOTJgO04V0q1FFeARTEQw3jkfJWeEs13hJ4YHarosi1ZKYDBjtg/GE9AfqujZWT9FZyVuvJVVT+6H/LA8xaW2rx3b8Az06hsL</vt:lpwstr>
  </property>
  <property fmtid="{D5CDD505-2E9C-101B-9397-08002B2CF9AE}" pid="6" name="x1ye=100">
    <vt:lpwstr>JZt0cdXZVpfitIoVfdth6Tj5y5VYwFfNpdAVLGzBO2I9DCjseBcq997E/bZa0DyOOO1yoeNDr7eAqP/qmOeeDmeVI3+JAzelXqL2E/w/2Uv9zZxCuuVxbKPxStah5t/zYn+F3K/HLX1pqvCgNiOxwV/vQXJWl9A1fC/i3fu23ULkQoNdFCrUo4XjiRTCgkTb2uW0X+lHxk2dKNgv8nzPDmz4hwsaGboigAlypfit9HkT7Pc5ZdXZqBUaaeZyjaU</vt:lpwstr>
  </property>
  <property fmtid="{D5CDD505-2E9C-101B-9397-08002B2CF9AE}" pid="7" name="x1ye=101">
    <vt:lpwstr>aAN/2RGZRfkDtQ3JLOpbeJw52b97AUe2BwooRyoBE57+xiKqTFglwQIE2M/AKkL98gF78lz7lCdlSS1o+jnn7axKG9OzmR3dofqosznQ6H8Y+We+qBCgVvf5D1xelEE8xTzP7AwczsyH1YqOjSWJ/hlEPkn4Epg2veRI/MRLjAdmhbumXC41ZZ41weD62JTe+sd55Nkh09MpcZ0Kb9WJguTqzVkiVMP0IS22g4GYytlt+GNRmPSE272ilxHpItI</vt:lpwstr>
  </property>
  <property fmtid="{D5CDD505-2E9C-101B-9397-08002B2CF9AE}" pid="8" name="x1ye=102">
    <vt:lpwstr>BM5o06JVT/noM39UM0QgZAzk6JqyYksvRL0J0JE1q2e5ujhHCyw0HIEktDcamI0zmOAjnzWPRWagWYHs3Hl/TdzBZUSAHvGKz4cfW6s4b0R6blF2luIbEgQPseco1embIz4VijgLblJnGz5RcTrbZQM9ITtDJJYVrEMUswa0+wh7TueAPhxeUbK0uWPAEPgXh/yumduOlZfNwB9/pkVj+7QAgh1twvfYCkDxJ5JSiTuRzqJ+vwHMW5iKnRLMAyk</vt:lpwstr>
  </property>
  <property fmtid="{D5CDD505-2E9C-101B-9397-08002B2CF9AE}" pid="9" name="x1ye=103">
    <vt:lpwstr>pjvfCBc+wGOWmoXnjIgxTREojIC8kuHWLXIKD424KlEKbahQXIEp1XU9ngsdi3D7Yt8T8x74PiB9cYBF7BHgkh+G6AVjX4p8AMhal98wr9U8bjEYQy6vkpjs5La+Qm81L47Dzu+ApMNKii9g3g6RvtsMzehXl/nfrxq0koWqW8ReOzVDAe5/lddChuvH8uh1bh3NHgNp58nOQf7yFl78fiODzcy7QISumg947ctGJ6X/FJBWU2H2THVdk8+NMao</vt:lpwstr>
  </property>
  <property fmtid="{D5CDD505-2E9C-101B-9397-08002B2CF9AE}" pid="10" name="x1ye=104">
    <vt:lpwstr>Wi29yJ+foSz0Nk4DvBIun4ZT9gtGr/rUzGtTDW6UU9CnGkhZyhf5WIEiXb9eGcR2vDnW4lXU3XTEn5JPvMjUcr8Z8X28Qw6pXuDgOpDe6htZhHfLX/l4EQNMNV1Ix1E0nifN5ucQzm/Mz+kOfevVumhGw68Xk7EWIn/Ps61LBzzYfmKUsa8YKR17oZEfQ+CmJt0KinNmI1wISTsYTDFknzCW+JpIrpjKODIeLpAqwpyusu4pNkLfLLrFGdERkSa</vt:lpwstr>
  </property>
  <property fmtid="{D5CDD505-2E9C-101B-9397-08002B2CF9AE}" pid="11" name="x1ye=105">
    <vt:lpwstr>ki3Yr2EHzFhrPjDo9v1gqS+aNPaiSh1hqu724HMZ6MPzaw3TRKBQjYq2yC8cO4miFQSRmgD5sLqLt2hsnfmtWw8MX7i++CX4xrLxAfl2HlkgOf6JAPT3EtfTt/hWRqv7EkoSTUNzruZkyzC819sXbuNajQ+GNKbbLx6dDPuqKdKP6FVSDhsycmVsFXl2qXo71oulB9B72iiplsbZzYBumYocUUWxgFc0leVTHVHQE8oZCiHE8jpBhuX4+ZmVI8D</vt:lpwstr>
  </property>
  <property fmtid="{D5CDD505-2E9C-101B-9397-08002B2CF9AE}" pid="12" name="x1ye=106">
    <vt:lpwstr>1sofrQk2zMqH+HcLx/1vrNN4D8QUuNTArRiOXqwqj8skSjpxqPeAcIHxeLDqpUQnv8SWR+uW3ebgup0/FOjgQ7RRhEuGL1AVmkN/VSiNxoQrR4KjsNk/2e/Hz0Ygw0d+0Md7k7eIGXDWTnLipJ2kri9K7o1Ad/T+dUY7ze6jg+kzkjImxCmKqlRzeymHEcyO93NJv/rXHzzTjNYb9FIQekUTlh+1FzywfqSwHJOEdfogX/j0v66LUFOHLLOWuHi</vt:lpwstr>
  </property>
  <property fmtid="{D5CDD505-2E9C-101B-9397-08002B2CF9AE}" pid="13" name="x1ye=107">
    <vt:lpwstr>rAOn58DgEVTQgEyPE58UBXY23/J9is2Eu4jDJuRuIQmn77c37yOS219rJaI4c42U5gin6+hDJ6uM7wQ36SMYsaC6LWWNQoODaev/bq4uyXx84K3JoouconnkSnJwPxqxBVIW2voh5+/ZX/kzicH4LVyf4abQ9UmeriBwbh3VqOATQt4nHfHMQ1fC8bbfj4E/YWOFpaV5gd64Pl7nVqHbDMJcPVB0t8zgyP8vn4Byd5ho9f/0Sbes34qX+dvG5wB</vt:lpwstr>
  </property>
  <property fmtid="{D5CDD505-2E9C-101B-9397-08002B2CF9AE}" pid="14" name="x1ye=108">
    <vt:lpwstr>F80QLkyDZeFA3f2s6wcFVjDpPQ5xDqAKKut4yMTZxnjo/0+p0kni6ZNROrLYrRvcX0YY3EX9JSDIQYJUJX0jC/XgVB4bElvteHTb/Ab1vS2uXL1xK36G3xoNoGgUKks+z4yDcmH0Z4FSqfdWi5idPvBpL6z5NsW9/rzkaytnL4htKLtOy8gG3y7eSQK6pzu+Uuvz2QwpF2R3Ec/RfT5zUVcc3bJ6W6w2zaC9vxlI5ppwNrd31xMpPRJP+0nL1Wp</vt:lpwstr>
  </property>
  <property fmtid="{D5CDD505-2E9C-101B-9397-08002B2CF9AE}" pid="15" name="x1ye=109">
    <vt:lpwstr>rJT0/7oemPLPSVgKcitxb6hVPKDGiUJQancmQoy+ky3VsWTyu3Dkb0cMZOyYn4kzQnQEX8RO/6PCkPDldM/QdLvbv1AGI8AXnMo2DNV8+opgTwCzs1gC8yILqZHOCErqwzymggfKNpw9FVlaMUmKYjbj6JL+nQIBktAnjAOv0lNPkixj4VEHLnea8YJXe6MC0kmdM3tqrCvXwCddmLxZvyQNB42O5bcDdvulvnUJPVL1X9TPS14/YrnzuKBG108</vt:lpwstr>
  </property>
  <property fmtid="{D5CDD505-2E9C-101B-9397-08002B2CF9AE}" pid="16" name="x1ye=11">
    <vt:lpwstr>dw+9zCkm8Y/Zo6NBJ1LQPgFSoEVt7o0e0hW3G8gJVozzTSiPbOfwa5Lt17KKprWJuo0fk5J8Zd50QPlG+VRknmrbTdn1CAPl7VKEFg4MttBQLX+zltkGOoS0HJum7RxWOZEhPD+qQzOPB81qXwAmXanZRapKq4Bj5TniNLNX9udaL08XETyiCmO+voeECy3VH8Ongt+69fafmjRqk5PYhPIOnXWfdZ4ZGHapwZC1FdEpX9Ggsb8DRs4C+JVnFeQ</vt:lpwstr>
  </property>
  <property fmtid="{D5CDD505-2E9C-101B-9397-08002B2CF9AE}" pid="17" name="x1ye=110">
    <vt:lpwstr>X6XMsq+LCRfv2Pen5Bwr5JFdjpLu0/+O/6CmhGJk94uAYX/OQrf9fMjLZL35L48mMpxqWd39iYoQxK8BRD2cwzd9Sw4GluILcg2HkTnzbmUqOJqScA9MDvfgATDQALQLAZ+JdG7QBJQJ54534F2N/s3DVlL3FJyF3zdH+SfrlV5tVBErJYnbXbtzNxoAGb2Oqxxolg73n1+Fd/YruyhF90bFUIAL2rV2VDijjULoGKH678iU4azhrwRhlKgF4hY</vt:lpwstr>
  </property>
  <property fmtid="{D5CDD505-2E9C-101B-9397-08002B2CF9AE}" pid="18" name="x1ye=111">
    <vt:lpwstr>7yKRhpTvF3xh+5hRw6bikwR6G7rsFaCfIwdULPSdjf2of2UoTXXbdgTTjWFpU0VjGmOyIh192E/AuVofYQm6CoeBc1jbGZ+AnJxhXTetBkSbKXcSPJCnbJJdSpVVCELPuJFR4b6C+tMhtVHlLKLxP2f51vjQNQG6+3kFwQFIS1YNA64nx/nRPYb5U8jM9f2wY/2Rrkt3ZJktpXpQPtIAs1CGOAAgYI3eVFNmszSy+7RMlqlQcGwK+UfYx2Hjxhv</vt:lpwstr>
  </property>
  <property fmtid="{D5CDD505-2E9C-101B-9397-08002B2CF9AE}" pid="19" name="x1ye=112">
    <vt:lpwstr>zInqFLC9dfNG8EK8bAe3H7liyGetI3TfNpy4lUUg3uYCamu9l3BDhYgNyFyIO8TRkNUZJNsEJVqlcssVq0gGjd9ISAfXMmTFpNBwt30IKpAzHqCkRcc1KE655hzxQ/A+z45r6ZNDd2QDNSYP7ugYiWg7Cyd2t/mDgtkLVrRM7tYPqVuAV4d4LdJg8sCsMDdJbzXMFkdD/MShiHycS28Xno/YyUQDGUVMPPWO/+JXZ6hbL6ICJovzkTYX/4lnJ2Z</vt:lpwstr>
  </property>
  <property fmtid="{D5CDD505-2E9C-101B-9397-08002B2CF9AE}" pid="20" name="x1ye=113">
    <vt:lpwstr>qD6NxJgSCvYsanvPBNn5sOgD8YjeF4NswG3N04vX1pkz/KsYWMNmD/e9z4aaYJuufZAJf1/0lM8n/8Jd/KmDawmpgYxYH1jfcMMht4jYO+CmJSj2sFaacf79f+THLnIAU7siAB5kbIcyQD/eF9tAURHz4BOzGjugL+0BoTjMUZ02BrRVxDEKKFHWGr/YqsESfA3jqBFQDddjHFnYgk/Rz1S/cZodqi0Sf6fb6+HS3web9S/bE2vufPWx8Ha66G1</vt:lpwstr>
  </property>
  <property fmtid="{D5CDD505-2E9C-101B-9397-08002B2CF9AE}" pid="21" name="x1ye=114">
    <vt:lpwstr>GUKYEGChqxu69OnAezwqbULVISZAcUa7mCmmxrrxJ+eWM+aceYlVnXAOEBTeNFCRkvrX1AxinA9wo3vDmn4CHYrLTD/TXp6NLgO7sKq/wWJtzrnJXNS1NogW9CNiswCuSKXGcnY2odfRIWo6i2dYpquJfCiVhYQvEBkErEVxmHgamASE6bfO/7tb4KpLPttB0pPgAQOVA/DafSb17WcI+JUFHlOuU3jCZOdtB7efJFxEHVb6KSGygkf4CMdw3+c</vt:lpwstr>
  </property>
  <property fmtid="{D5CDD505-2E9C-101B-9397-08002B2CF9AE}" pid="22" name="x1ye=115">
    <vt:lpwstr>x1EHmVsH6TBPBg/l+ncoz3RGUTJcI3ytQC7AIvL73p2tXrRVNnR8VnW/sT/RzwfY3SMiR+N/D7B2IacbpBWOlUZwDcrdI7L1wH1U7hM+m4NOnys3uIVwor2k2A82x3gDj8wFOaQ3c+AfoqsJIs4jI6Ui8gUn4S6/hlOsQ99uOXWybtKASsqEeX3alHSqfloZOKfdXunh+woJxLTwi5OZU6G0onrh65KOQlVlHKwwFrNC6tG3qMcty9oEBgAdYgb</vt:lpwstr>
  </property>
  <property fmtid="{D5CDD505-2E9C-101B-9397-08002B2CF9AE}" pid="23" name="x1ye=116">
    <vt:lpwstr>/AiokMbyBppVX9SIg4B+l9XRy1H0QtCulFV1uMpoiR6v7TGuggl8RnJPJ8t6Q5h6i0rymDpKVdiQSd6GzhkJqzfdD97bKBT2C254G1+fLnOwSH3q1MXLFvxyLSF+cMllu4XmuXwCM0Y0EfUvMHDxB6xYxbU2yrlULfju1OLLDjCtGo+60B2HMpVCIUnWcXGodv6sK3wNVWxv2npE/DxKJj44sCQqSfKcZzzNlqZtkAkhySiFs9XpYKp+Zf8MySR</vt:lpwstr>
  </property>
  <property fmtid="{D5CDD505-2E9C-101B-9397-08002B2CF9AE}" pid="24" name="x1ye=117">
    <vt:lpwstr>78Zk0calCYrp/tdUHsQQfCTluwIyF2ztQsLqSnFtQRlVijkjcdyu8DAHMJXsiqO/h6HiGOOGUm6ItKhuCt+BIexDZ3MSOSpZLKScc+6ZfggS3gUMqsRkYbl9X/DLBvVnSFxPwa4RH5ZREmRDQlyoerOvN7OomhYY2W0wdiA/693krvwNwvWDZXfQdvwneeiEnH56bOrj44UO8rgjnvCzOwcoqhrG3mfu5Oh/gB5ePnyuzooDQYveTsPKHQAv5Mb</vt:lpwstr>
  </property>
  <property fmtid="{D5CDD505-2E9C-101B-9397-08002B2CF9AE}" pid="25" name="x1ye=118">
    <vt:lpwstr>jwdhXzULJNUacwqbgKdEIEmSRpb1xflr9xpGJDCuRVJrl+s9/JOYuauYsjh+UGbVgj50hF02mDUvsFqWxYBBLZoSKnMyHl6RbSpy3dJoGph/pY/Nxucm49jkbDJxvsbycRjTy0fb6pvltFn5f+4XMGA8NBoNd8V2dzw+peXM5cRZ6+h6l2bXjGIw2Nb5FJHVD8NAGhee4FLQ9KOx2mAz72IAOdmebuKhp3Im+as0+c1HRyYkheNDhtOHCQATfDb</vt:lpwstr>
  </property>
  <property fmtid="{D5CDD505-2E9C-101B-9397-08002B2CF9AE}" pid="26" name="x1ye=119">
    <vt:lpwstr>+AU+StSB58KyEJdyNe/y3qjNwG44fN2tgEXCWbq6EqKVPbbKbrJNVUAvcvasbj2BcSGS0o72XlCQiDPu9EEur+tnsZH9xVOlPoRzneAJNHSWthLJmzOiRSf7TpoXAvJHHuVvTNUElG0dvI8MGOPoc/br34BEmgB/7UKdLQWvH9HfyKG3MfJd+uEy2w3YWBQrmrUVRcIyl8alREYcYJhV+/KY1v5fcUZCMcIlGBDNQvA6iDU4pNZZ6cBkoQUMlc+</vt:lpwstr>
  </property>
  <property fmtid="{D5CDD505-2E9C-101B-9397-08002B2CF9AE}" pid="27" name="x1ye=12">
    <vt:lpwstr>1eje70vrFUVEoHfhK2uoKO+13ArxqvnedQtXyTpksphYCSe7FkGyXB4JdLgQSK+LCHaRuo/9jGb1fN+z58TIeBwXcIQBg0G2jGUup6rm476cVpBONRsm6hHa5Wse0IsmSGUKs8x9LZfRUTxGNh1Z0Y2r1blOuvs+GT50GOQmPb5GaZDx9jtots+Y7G5NvDyCkmY14++7R9nfPrCUeiM1pgAnWrtp6LdM6efEhE/mbWM8M3hOa8TcdrA1fpDUiUY</vt:lpwstr>
  </property>
  <property fmtid="{D5CDD505-2E9C-101B-9397-08002B2CF9AE}" pid="28" name="x1ye=120">
    <vt:lpwstr>gp1VyH0HgMbO2jshzDGaSvhlW548rxPd7visZCi1wD53dCecZ13zIq7C+GLz0NHHICj/aHlmtX4E92uCxdMRHhhHZosJfXEapllDbZJnzefIrhKF0E9u1+pz3Mg4Qg1AboiKs28BmY0ennDSHwKHCsPd97BPRaBQS4Lntl90fO6P99nOASUqXasf+UR0UxZbloJBdSkt+SX946LxEhozY5YQgtrz2dKqLBX6y5c/v1rZlkMpGEjO0myYfoXvRft</vt:lpwstr>
  </property>
  <property fmtid="{D5CDD505-2E9C-101B-9397-08002B2CF9AE}" pid="29" name="x1ye=121">
    <vt:lpwstr>W5gevfq7zkCoaUzf2Yyke+kkpDAOKH1GVBYiNycJrq/cDIAV+1M69viAL2NH1w2NkSOIufl1AetfmtFT+99NIEYCyfTghBD951cgUrvNE02ZByw7VpWZ3uRXGCvTcnxX96dtOVfNuRhZo0ltUPkUVkAl+UnX1CPz19qKcCRAtqDGensxI1jxieI0DMrRD5sgtlB0468uhJNzyYf1C08nL0GtZ+E4ISfIDPhDlO8nsyYBv/LwYC5fvyKZ69/viLH</vt:lpwstr>
  </property>
  <property fmtid="{D5CDD505-2E9C-101B-9397-08002B2CF9AE}" pid="30" name="x1ye=122">
    <vt:lpwstr>56LaguqPxqjAToukYPs9a+KBSUuW9c0S/MFxu3pd2iGgq1A9Qr3NXHJJEiWaC0YaE43VpcJgrMiG4GlcH6LXarvhMANiYRVo6LYe0xs+rFJUGoAl+Zd7pjiKqSv9FnQ4tFrq/PDW31HD1FkIgQPunqUIrmz5teu/4hVD1//LR9HZqx7oeUz26pDDNkNNkVjAuFvj/KwAWSAHrYbpjvlzHdnKeiJiNNHLU9dCP11ksIPyjRZ9BAXTyCXfysYrbBU</vt:lpwstr>
  </property>
  <property fmtid="{D5CDD505-2E9C-101B-9397-08002B2CF9AE}" pid="31" name="x1ye=123">
    <vt:lpwstr>wVHeCjLRiPY6Ary1ItIFTWuhz7vmfl61wesxmGbvGL9ucAKVwr/kcBMYs+uy061XCe0VLzVK3pr1Id88d9VWRY9wN4/p1xEtPRuSuU4tQYbCmKeyFIUVj9yYZmUHXda045JXZzU8NBJ81Ny3CMnpVIrRjvV9GN9gGJfYgBu0ERdtT7ruJlBeV4pGy30FMmPG0uAmhUqG17YIJVyppr0SLn99BTzvwHq2HZj5OHmuZwJgxQSsTO4Bbhw6H+WhkId</vt:lpwstr>
  </property>
  <property fmtid="{D5CDD505-2E9C-101B-9397-08002B2CF9AE}" pid="32" name="x1ye=124">
    <vt:lpwstr>kVHB5TAkUrdA9qLiCa9LRXf65iIpA3cVzlToFvXlXCDt/gUXJU8UdJh04V2J30yZZTceFcDBKFIYuPlm5cuhiY+62AcXXup8OHGCEm9If/oVha4MGegoA4xR8KsLir3bJ9oOlKlC5HMC/R3cNEVxIjoahZqLUl5tbmjZgG3N9GrVYRrp77an34QIlAXXuEpgkZSrxBy+3HUXEJgtQTA19aC1uvfrsSDmyKbchfXKO8C1/X6X16XoNn/a+fvePvb</vt:lpwstr>
  </property>
  <property fmtid="{D5CDD505-2E9C-101B-9397-08002B2CF9AE}" pid="33" name="x1ye=125">
    <vt:lpwstr>HiMNw6t3f17N2mGrYrYlMvuycJ53O4gHcK4dC8JnMeF9nozLVN2WSgcT7XLrBtxeOaXkiS6dIJ8EUVaGWgbpTXdb0yffAtHkk7MeiGSPzQVs8BAzWkUEC4mnc3IRNnx9vTu1XWppSm5heaK79WYcF0Vl4hCUZ3mNlgUhm4qxSTlGrYcYvIezk5vb5x4HtihJVqU1q72gVBvUzrr8kY5wavry9a4FuTTGEqwRymXW7kuyPYJpjH86NTAHJzsVo5/</vt:lpwstr>
  </property>
  <property fmtid="{D5CDD505-2E9C-101B-9397-08002B2CF9AE}" pid="34" name="x1ye=126">
    <vt:lpwstr>FH60qH+VSEnlXRGnNbF/uYCMN0sDD+JAbo0ZRMfJmp49k6VBV0KTCRx+8Wt8sNEsGnLU56O/s2DMcuFrTma4jEPmF8sA7fMq2WMUuaN2PB6+L2YEiN3o5zFcqpxfme6cb+6L2RY13wEl35vsj6GwYoyP9vlUJ8wz/yt7sTGLckLsgaZXqanNvtTGI6tRU76f+BZYDztF+L/SWBabWcrbkzKUbstPyamrRSO3puD05rWrTMEibGvOokc/o9xcP46</vt:lpwstr>
  </property>
  <property fmtid="{D5CDD505-2E9C-101B-9397-08002B2CF9AE}" pid="35" name="x1ye=127">
    <vt:lpwstr>HTi7cvxspoLDq2pGFTIrhsM0ilv6JlQa1ycU4Q+mNpicMteh4xBOI5y0T2RNBk4RG5U4XcVBfGHTxCpbeF0Yqiof5pnme9OYr+O3EL+yMlEoo0atbnXuVvX+GW79v+nS9Kt7vl3+e++5qE+XaHoZQ7k2cuzgd7fPD6Uh50Trsg3NzzUfBtMSSqUZDqJVjVx2cNYcWTrr5d8CJ4Y5LWA8OU7T6ZrclJkmp4TJPNXfHvZm74u4ZU87XwcaGebRrHh</vt:lpwstr>
  </property>
  <property fmtid="{D5CDD505-2E9C-101B-9397-08002B2CF9AE}" pid="36" name="x1ye=128">
    <vt:lpwstr>M7zT7wa45nzHGw98lndi9R+0tkJXV3vQUz8wEwlI+i31h+EsL3qrY8xaNP+CsWlR876iAupXxNjyBjADV4U/wSucv/k3e5k/RALdl4ZCfGecu5QERxwI/RDe6gY7cMIVTC/jpCl7xTmf5Vxe7yCk6+JR97p7X3rs2QtdN/K75CCFUzZUF5oe/9duDF/q5jca7go8r5+8Q6Ec6nwvVxOZvG8JCD3IsXf8U1kdcYDGgj6K+2Wb61QcWrcTb+UmImA</vt:lpwstr>
  </property>
  <property fmtid="{D5CDD505-2E9C-101B-9397-08002B2CF9AE}" pid="37" name="x1ye=129">
    <vt:lpwstr>OvoxuEZt+BCcBptz7GSgLeFA17KEjv1EhChB8g87UNuAVE5myPAUZD8u2DVfEXR3heR6cG5XWcJTgxa9BfGgbJ4frjpbu9KPesK1en62f2nd1F1A6sBtJvDo7met1KklAIlV+y5vSeg388rhfdxOsoA9De+J4aYQ28Pok2P95g8MthKsJMVBvPVOGz0wuFQT9KRNFyKCddiBQADbFRIBWP5FZkB5kWRneqjajc3ZLavYeEE6j5qTg+p1mxw8xSc</vt:lpwstr>
  </property>
  <property fmtid="{D5CDD505-2E9C-101B-9397-08002B2CF9AE}" pid="38" name="x1ye=13">
    <vt:lpwstr>cTtgGWLq1/vGl1BICxkKP5OHyRwzpYwzK7SOrbStWufA1dT2k8S6wcrIZFK9h4ZlroBrKIlBHBWai+/RX4k58faUORl/iqdVrlQCoKObg/FUe8D3nq7tRBep4jT5hzcqGhXM1VOdJHPrY2wEK5lTT5qCjv2qdTogmdHSvpCdKHYLnAR0r85M1YwsnwPICs8Vr+ClaFgEXX0B3d/dX2JbiID9wGz12De863iMPyj0muVOR4e9JoDqMQN1bq9tO2z</vt:lpwstr>
  </property>
  <property fmtid="{D5CDD505-2E9C-101B-9397-08002B2CF9AE}" pid="39" name="x1ye=130">
    <vt:lpwstr>PmrNsy3aGVE4KWS3+uHC7E9gdSZ2DOsG5WR38g1dvHocBiQ2Fhzebq4PHxuKxZuJ7VIhR8SdVVmjh7vAn7lgligo7LshDMVsVXVrIKR5ZU9VWihjRbgCYIk4kOvfMy56aNeL1S4kaC2apLaEUUgNfdA9kvNlnjDeyCtsRiFX19VHtiLQSFoHrlAgZSqhIlzuXL4kpm+Zsh7cjAUwO82Kc8Pmv6/DrGP9byUuohfcjGqOJZuY//YhD6+PjoXLiwF</vt:lpwstr>
  </property>
  <property fmtid="{D5CDD505-2E9C-101B-9397-08002B2CF9AE}" pid="40" name="x1ye=131">
    <vt:lpwstr>RzQcWIu1D+uYomdxaG2S+Ivm3155btgsFveZ2H4plLVcaQB7FHIhfm9bdq5kcFo+69MxPZD48vlo/vtclYKfpa1k1BK7CjKDVG/u5UcZKPUSuDtOiNW9WJoSaO+cCbYX8R52hcZPgKAIPKi2YW+V4H9cieD9ksn51L80igIQ8wrbxF1QmkifF0uznHIHE/HX1djsLqYKVoN11YoXXPZ13P9Y2e5Q1ruSIOj5vq/VMJgkI8MWL5CkkVkC5FIMcsT</vt:lpwstr>
  </property>
  <property fmtid="{D5CDD505-2E9C-101B-9397-08002B2CF9AE}" pid="41" name="x1ye=132">
    <vt:lpwstr>Sn/EtuGEsTNtPnwz1YVGvc/sIhxlDv9sj9SVWBNNknKy0SLUhXQ7yEcyme67gbtOJAuKkHk4EpoP5FOnzpTvN43WeU+vH+03Z4GVSqpiOfnxTndKVQDGvL7JMZ8wgFP2KH/b1BfsClVpu2Je2w50sokSkccvMWA+MeLhQ1JZs6BOsi4d++9SyEfdjn6GCkDCcdV/biad9KWHaoy9PrYSo3QId0elwJAia26/yRtAvOW2ujBf0B5tqR9SHKuaf1X</vt:lpwstr>
  </property>
  <property fmtid="{D5CDD505-2E9C-101B-9397-08002B2CF9AE}" pid="42" name="x1ye=133">
    <vt:lpwstr>4c40YOoucs5uu7a7Id/n/Ofvvo8env6KljYxvGh7E6amnxmSWJBrQCLEBwjbTzFEaztLA7Ie7oRP6i35oVysCCHw/4Urvu6I3NouefGPVba8q9XplJ/5NOQrDgQ465RS6UWRt/XT43t0hITs+OyN2H1FdneZ/4RrrfnvinnoDBkYD8b9VQYsvW8lgn5t3rTQt8lDQMOyszNmberqKv4rOWtdWKIqiH0SBW4nDxeGgHe7ufP3jlWSHgqw1ZYQQ8J</vt:lpwstr>
  </property>
  <property fmtid="{D5CDD505-2E9C-101B-9397-08002B2CF9AE}" pid="43" name="x1ye=134">
    <vt:lpwstr>K4R9mCIdnhFAS1bMHy/JPejcdn9feJLK9eFK0mxRmhIYvJ+pRpQjjoOlTZgivhfr5J+XwpWnIKLb04yYICB2eeLOQdXVpXpWG3l8l+gTo/WWSiY6VlvgPJqV/2NtHYSBdxfXFX1yLO8MyqAu+TSGstD99ea53CTYkZCBVxTmJiFizGAm6jHuc0nlhOgm2xR4MFKbEQDDZqGzlu3dx+20NxY36njZse14UhbujIY4vdS1NuJK2O58WwZyubBLXJE</vt:lpwstr>
  </property>
  <property fmtid="{D5CDD505-2E9C-101B-9397-08002B2CF9AE}" pid="44" name="x1ye=135">
    <vt:lpwstr>YxnOYt+3+dz1oKGGEGINejTHaEkFCrvE/NWqu9o5KVmAfnmfvCmhQKQDMGOnQ9t/T3N2ynjkjYDBQbXuA6aPV0aRqnRhFgxi7Xkr5zJfoYIABYcisN14ol8xmU3waN8xLXoES1Sx3qsHL7mraEB5a8fRJi0txxHpEW5+JaQCguCTRz0VGXK+zLLX6DmoDNgT2tlIVW9FmvGmQZJevqhtQM2ojExsWhqD1vjHwQyseY1NcCoUzxGn2G+fqRki2J8</vt:lpwstr>
  </property>
  <property fmtid="{D5CDD505-2E9C-101B-9397-08002B2CF9AE}" pid="45" name="x1ye=136">
    <vt:lpwstr>Cnsd3icetlQRDtlwDJ8pbxdLt+JVu9Ipt1RbrEAXXZkjye/Bh/wuAc1aAt5WcEGbiDjoQvXpvDe0k98hsdoiPQFYLcBC/a4i2DrTTWPt4ubbOqyOCwy72grtfOJHSEQKTa1geZ5u9WfcxEGrEE/1P5eUulNlsHJEAC9+KDrXbzMWCQVNIn1Xozn6K9IAB0v3ls6NkYiR9QUt9HaG5fNCNmnkNb+eO1vvGXPbTuLOTg50l0xy2QSWZJa0dAnuY4p</vt:lpwstr>
  </property>
  <property fmtid="{D5CDD505-2E9C-101B-9397-08002B2CF9AE}" pid="46" name="x1ye=137">
    <vt:lpwstr>gmBx3S1emG6VXvYw0WEEnojCM33n17xf1STWsCSaajXBoXSyeFsO1JERfkfjH3rt0U5Dn0nozQ9RVJmrzUm09+udvTmNKYZbexjh+QbSQq//2375jyOGmyVIe+2aiNGnmgUpTn32fg3uGsbhJJbEIzOrutRqwdx8HRkSOM/nmYoUPZshxkgGSJVI4I5jO3VWuEZ0sfxsXUwIIA+WHd7jsWCDWqSHFyt8J72jDSP/VRehQEdpPOGaQvKT+FIyxFH</vt:lpwstr>
  </property>
  <property fmtid="{D5CDD505-2E9C-101B-9397-08002B2CF9AE}" pid="47" name="x1ye=138">
    <vt:lpwstr>0JMxwcVWhRNer/x0C5xBmtXM7t7JEKGoX5bmfjlbvySk0v6rgr4O2hT8urR5dr6yetG7IrRDiu8YgskP5szjbOsjH92240SIVRLy2oPvfax5xKbRhMH7baavj/dxKaz6LvIYk094AGgJpZQOR+sV976ui/UeMFVxqYVcm+qxAgMDkChoOVxCXTyKhawF3XJ4+rVr/DP4hhyOCpExZmL/TbsNNv+IzFR6PgMLQlU38GMpzYbXj8LcbpYJuX2p5I9</vt:lpwstr>
  </property>
  <property fmtid="{D5CDD505-2E9C-101B-9397-08002B2CF9AE}" pid="48" name="x1ye=139">
    <vt:lpwstr>C6xrBusvDHmE7BRmzW/AyBWkGOt8MEHQ2YGC/EfKBSMPfXtoz74N2NHN4BD3lAN+KMdjB2f48iF5JuU1c2flUIJ5I8Cu4RMuJk+juiPXi4fHJtdGpCzOn1qgkWi7WpRTegEWD12djL+14z0G3QMow76oKjs3zB33gGV86lkXiSBg7GT3PwZrbWE9xO7u0Jqw/zxmORRdSmtcUOPPc0gPKS8tQUTNs+m6CeBlfAWOrYCQdFEGJDqT/+rwEAvXWnc</vt:lpwstr>
  </property>
  <property fmtid="{D5CDD505-2E9C-101B-9397-08002B2CF9AE}" pid="49" name="x1ye=14">
    <vt:lpwstr>eS+YwkDSfOYwMcPC7wVXyujGxmnIRa1I2y8D71KOSfyTmQhtrpJt1q2YtG0vqc2cSS8ZxsN8Vj6tZa/MhqYacqXsn7S8bDaC4fVpB9gI+/BPLllXdfbq2QABSxFpvPXJ5b/TyUeji3S1uJ0fWSYuEfCT2LQ2qB/dnke/nCoMxgzvjd4Qgfi9ENFkgaAGCWi3rouExm/EhfuQPsHb932Y/d8aTLx5mjaXxiB0B+p1D4ExZFQkegPt5uyBPCbGTGD</vt:lpwstr>
  </property>
  <property fmtid="{D5CDD505-2E9C-101B-9397-08002B2CF9AE}" pid="50" name="x1ye=140">
    <vt:lpwstr>XdgUYWe2B+7Xfp9M6N6ToLmb04K0oq7Ge0G2BsdpXOGad3q/l4YymuCRe6n6wH9f4QSDULK1KYEisKAL7efPei//TOfidGd2IPxGqDnKnt7N+vPMwhRhepmu29/SsyCplk5dE7bHy+hWrZzQa9McC4sSigkmFWac/qI7gZ2CiLjmFiWg+ob7QoshLJrQuxUBvPEWs/yyMDQDzHHTUUd2QQEd89vfdBa8Tgk5K+pFbktv4a7YwZEHwQKXOKJJp5f</vt:lpwstr>
  </property>
  <property fmtid="{D5CDD505-2E9C-101B-9397-08002B2CF9AE}" pid="51" name="x1ye=141">
    <vt:lpwstr>haptv8IeE4cJ9N+9N+u5NAiwH/BnfRo9+Q+uet7xMQsQz140nmw/bHzg6x9/4F9/cnQmoUGujyo2N3rT7EtGxFKIKtjFx4zElPdnTR9kWp9hwbp5GuZEbhSF0OrKKu47lW7RYLsuYIUtev5M1kD5zbimYMT8kT6ppkL1F9oOBmduNNY3Q4OvhZcLyLsr/Fb16PQgxNc7j3890a3Ul8p6Rk/D5cP2bpoD9YZO1PRK9uv1q9CbBSyPm3Txf2bDbNI</vt:lpwstr>
  </property>
  <property fmtid="{D5CDD505-2E9C-101B-9397-08002B2CF9AE}" pid="52" name="x1ye=142">
    <vt:lpwstr>vW3ItrfGAVwd3zgXyrflkrCgy9e38t3OcrXC8ExrRHjHypF6v9r1gHX36JX4Izj5RYw5zIsXoJgutg3FeSqzw46qE1Eie8eZAPjG02qJ6ruIO532+vF0QkN5bj3IHBcAWlpvDwDyeCGB8dz28GxFcZu5aGuvb9MfmDTDyaT5t6l4tHQi3fdE8S97/KTIQmlNICwddTqgFVgwbNcqBs/CNcC1ba7hPBXyMlNBZOyBvcdjw9jREjU65S9s6f6ILJf</vt:lpwstr>
  </property>
  <property fmtid="{D5CDD505-2E9C-101B-9397-08002B2CF9AE}" pid="53" name="x1ye=143">
    <vt:lpwstr>VZamzSn82ly9kLrT0M4X/d5O7kzbtQXv+KL7E/wAH+HYb0TDFZCnYvcFAE+u3HAoTDYZHxylgUSOlOn48saBR3BJ6nlusUBVhuawHCYgusvcyJLursnw/TqsTnv/6sJ/3lRFswLjaYgxMahGRg2l+FgDFlZRhGIDGpNQAork/Qe7Vpsh383I5acHwAHdzC3tlxJJMdqqlGJKUb3k2mYlDDY1iGkbvjqGU8qgBgnPi61H7wpgYJ6FrEk8gv/oi7y</vt:lpwstr>
  </property>
  <property fmtid="{D5CDD505-2E9C-101B-9397-08002B2CF9AE}" pid="54" name="x1ye=144">
    <vt:lpwstr>fpynLyIxzdYCV23q9APleHp91wc1QZ2i6el9I9OYtUwLmToPWqRMEhn6+wfuoQgkII4AAA==</vt:lpwstr>
  </property>
  <property fmtid="{D5CDD505-2E9C-101B-9397-08002B2CF9AE}" pid="55" name="x1ye=15">
    <vt:lpwstr>YFTMjz2Jyn0JDHaIY5ZjVcf46SFTjx2BltTJ+xQXi8e2WPS0UMh3bUQGcIXTDZAuRvOFlKJzgHnsR8paXTu/ZOqbvDayGb6hyz3WA7+Xmz97sELO/WSpewEiaTl3ugBNCcz2E5VaALzSfhSyQ2g+K0aUgjjQCOwrt86Ii/jPl0UbeCcRUuwoEsy9XzrNfS9+IfCY9O85aezPftlI+tz3O50B6DBUQ3UWl8EEp+7SaAvontN/5stxFzFli2misjP</vt:lpwstr>
  </property>
  <property fmtid="{D5CDD505-2E9C-101B-9397-08002B2CF9AE}" pid="56" name="x1ye=16">
    <vt:lpwstr>FY/bCycuEmeFltzTSDSEhXKHjC/l0JyXbYBgIp1LesWmb67U/Cg7/l58q9SV5eZQYzjOUcgOfzrJEBDkZNjbScHUlCgRDwL2y92MxpZNiELYTQbN991OKEt9PykBwhJJ9fO7jOfUNYNcfxbPjdz31mzyBTIcOQcfhQcy9wZ1jN6iRSZUSEG2XysYD6VrmadGrzKc4OtrSxmSdajsloK1ph+SD6emFbMCoNv8pWTaVd3qEQnbvorKVhk4xi0+dJD</vt:lpwstr>
  </property>
  <property fmtid="{D5CDD505-2E9C-101B-9397-08002B2CF9AE}" pid="57" name="x1ye=17">
    <vt:lpwstr>cGO8w2vykojtncsPDPgboL6Ytdj1FbiDcQLmhApJClIB4m8HgIX4fA4vJtEoEQbUFCT6YoETU5BNMG0zhhNnD94eCJqBpvZGYS64nEBE1dBegefnsEjJTyTVKjV/jLYpGFCFhl1E44CISPA0sgvd4YAxIciKKZcjdM69dpa0yqRgtAnHBWxYqf5O8ASSO461AynuakLwdKSAwlaaAk1i3YdVbyt+DOqhKD5BW+wUSVG7Bhu+5yriLFrjCYXbpSR</vt:lpwstr>
  </property>
  <property fmtid="{D5CDD505-2E9C-101B-9397-08002B2CF9AE}" pid="58" name="x1ye=18">
    <vt:lpwstr>XH220ot2GUiMvgMJNu5ucWqM6CYgxzNj8/juyhu/9RQ1NJFEB7HE+fWHSFtr6XhRM2fz+Imis4Vqfnji/Y94J9Xb6MoAIHgkWy0X70FwTNqADcD6OkiRpmmwERxNf+CEVpcFzSSd7V1XiBYLC7/fI5hZEkN8Gc6Obb/UhaXaGitm5TmQhaDQiFGDY26BommnWWADHYUwwQRWdtZTeD3C1IpyFNXfeKANwzR3okU2q30E9yZVdJjAKBKT45WsVXc</vt:lpwstr>
  </property>
  <property fmtid="{D5CDD505-2E9C-101B-9397-08002B2CF9AE}" pid="59" name="x1ye=19">
    <vt:lpwstr>5XsFMi1TZmduLmkR+U/5nZ0sV9+nBpI9q0mbQc8J8UFDudcVPPdz0PgVNDafk1kWRFVnCFiaMsU8nKHDUnjmcMmRxJWxqLfmnmHJV15mO+wR3D5Am+KHyB1LMqIdnKHXi77zT5zHHCXwZVX0BL16VjYKJPcjALnXY2zoG4bcAdeRZTTsVBQ8QO76GEsMqbPz7Bnk/joLxYCVpCwNPdTguWGVlqBUI4P/R000AQPhOIavm/5Ha4IimHKIsDidqXJ</vt:lpwstr>
  </property>
  <property fmtid="{D5CDD505-2E9C-101B-9397-08002B2CF9AE}" pid="60" name="x1ye=2">
    <vt:lpwstr>1myCCyghgJQYaztTJJi1i3IBs1sbzsfuooagQ/Pear9iFgpein+Ioa+yM9tVDZG5gji1HjLeL7j2pYTVeSuUufi8qbmkdSsUVldg8WOLO634Ggf3mv9R9BYnr7d2nIME+DpF9gbS4iN2CGtfLjj9v84qqZ/l6i8d2heWKPHybbrtt35eXRT7AMwABr7ieYR4m57BXXNl/xhZ4/gL3Pdd51K2lfuCXaFj3aC8be2J6H5IdB+sYbe0+HpEDfUbSZr</vt:lpwstr>
  </property>
  <property fmtid="{D5CDD505-2E9C-101B-9397-08002B2CF9AE}" pid="61" name="x1ye=20">
    <vt:lpwstr>8mf0niMXUVwFUmgk2fzkPZVfQ7A90IUeSjqdu3njVqQcGRgthsYj87sO4Sf7ySZfILO8LHMEzfQZBjEplOvDsxHEGPAEOlnOHr90WK2BeaIaSnI+HJhxEZld7d6quZl4ChsbT0Oa1BOMDkwVQwfeazSJG9sOvN+9UWkPbC3Rr9N6H9Z5pF0Dg/qQF39rn5slDpgNzKvyOm5Qma/Jgr+VI+iEEawTdveBWK4zJ1Y9g0pnHz5G2iVCsAV0CEMVxyd</vt:lpwstr>
  </property>
  <property fmtid="{D5CDD505-2E9C-101B-9397-08002B2CF9AE}" pid="62" name="x1ye=21">
    <vt:lpwstr>5Bz6trkEC/WRUFZmo/xoAmsCPDKTuIsLM9A0I9niVkXg1e6wCwAJPCaZ8YwKdIJ/E7yb16ZNwtSwY6DJIMZQICkiQQU7boRgPoqp6pltrH+kycqFsMV5lQh2UBXPlhHYgbmMNH4TQHqiEqR8xcKlD5uhEkLGlXj+52o65+6TN9krJw2AzteC4+druxeNlGJDTmMnySwVAhrKxZnN2R/yQwwHcHCXqSX6KIPOj0zoElGh7FWtdmf/11U2Wb1dfVe</vt:lpwstr>
  </property>
  <property fmtid="{D5CDD505-2E9C-101B-9397-08002B2CF9AE}" pid="63" name="x1ye=22">
    <vt:lpwstr>Lr06LI8mHy2iGKlAIGhJYb6ZwoS9V1AZSvSKZDjDNocY9aGbJc1RgpDsV5y3Efoz5VOcXCHlNU19oGcKPrbgFC47GeYsR1p4oTfdU+hrZyROW+gwVC6KaIoT5uWop7ZTzYpeih3aZXCDNGHsdqb3FGdbr6GtGqLOvGj8V3F4dqutvUWuRd2SB78YTFo56S5CJKS7zgRWwxwTQvz1oHYZBOr0W/28L5zCqvBPjLUAmWoM3sVxIWfETqw5YA174YO</vt:lpwstr>
  </property>
  <property fmtid="{D5CDD505-2E9C-101B-9397-08002B2CF9AE}" pid="64" name="x1ye=23">
    <vt:lpwstr>SSzYL9Z0d9PPI5vNaDzVzZkuFXJ82dYY//GcRkEwZBiBYWRLhHgc2qOOAC+KRoUToWiuPS14muKk3JznrMP1ASIRMsJICM0ajnQNAArSxNgiiCZPDka9/zz4fXo+exj/30vr5EgiYK1agm7x6bRK8fdRnXf01TWhDhFGSu8tl422xyI5bTMlFek6svK56pv9Az7r0Ih169SZRRztNTyNmGTyNjDzzQIWdxwU2M2tWhCNv875inFR1Zp2CiNPsfZ</vt:lpwstr>
  </property>
  <property fmtid="{D5CDD505-2E9C-101B-9397-08002B2CF9AE}" pid="65" name="x1ye=24">
    <vt:lpwstr>ap/6l0pCsz1TBFQAHkt3LPD0qeM8IAl37yDMxpeIreaf51IOFYeY+VOtBM4brKW7jfT7dd5nlANd7rMzGVQZRguoYcpygd8p2dr+vYpB/nYQ3/WWkmr7nmf2ZnIIvM1SY+Y1+zB+fgwbMGETHERce35ugX1g1aLrwIlTxT7mZv1VDcuR6MO4O+03C0M6KoEWXSH2gQfFZ2iXLDrE6OaJqGev5W6dNFdFPP/q+f7sO3WJWBUXQuXZEkp/Q3sAoup</vt:lpwstr>
  </property>
  <property fmtid="{D5CDD505-2E9C-101B-9397-08002B2CF9AE}" pid="66" name="x1ye=25">
    <vt:lpwstr>VugzE0JeteF2Nd6uEGM7hDGXU0UtR5K7KPNfH2cFRc7TTP6Rh4L3tqTb9nXKLwa9DBOwBnFBWI7HRsLl9jOyieZ3u+JDwOBpeJHdBMZYdmi7tPj4z7HzdocXJ6rf21coqbj6NSLvENbOnVNZIrRlcF5Q36eD2X+rDuPx3nj/oKT+CKtreGbwUwJj2aXkFpz1+3GweIurwB8zRDdPNISrbn0bYvEbUQc7S790kXScJ4G6gtFAaSaZPA/O+NKgRWl</vt:lpwstr>
  </property>
  <property fmtid="{D5CDD505-2E9C-101B-9397-08002B2CF9AE}" pid="67" name="x1ye=26">
    <vt:lpwstr>+wmmLUgWMqyr71sYG325/ecKbucniqsVBugCQMlQlQmMmll0VLJZ3xvvo0G5xq10lNEqPuiIGIQTLz9AgKXoKf83eCbeHq1jnNZ6/+qC6Lu+XqV2wGyVIrHRDhDJafwHy39AX3+DVwEjFJklLM+R/Qn9sLjbJn9B9UmbCSCEk6fDue1z6DhhCZoutrcXpzNHvdjpVDYdnslXeIPdn2DB/Dta7RprC3rjrnm7XRtMjn/NFW8NLLz712CNxMT2euR</vt:lpwstr>
  </property>
  <property fmtid="{D5CDD505-2E9C-101B-9397-08002B2CF9AE}" pid="68" name="x1ye=27">
    <vt:lpwstr>XgGw4d9vO/6ltAdHL2fy9Sir9yEOGvqzkcGj1frJawhQCa7zafDm3cK23lr95SZsnQCb35FI23m+3suoa5Xg4hknTxPA56qnRNsmzcRDhbzXboLMxMcmVOqDxS9vNWelySUrLvZJdyoSEcaGZP7WpugkR/D4eeQQ3Ey7JF63E6TscKQJuamQ3RY2xKZse2tDu2AEdJvdv1ZPsNIe6SBUI446EgJtaPciXm1lmiFzgiTtIpUqHM7rX3qeYDdwvG8</vt:lpwstr>
  </property>
  <property fmtid="{D5CDD505-2E9C-101B-9397-08002B2CF9AE}" pid="69" name="x1ye=28">
    <vt:lpwstr>/4Lo8HUuSTOgAN3P9TsHrbQzLDEkhGmjdVYp/tvQO5urlDVsUc7jGUeLwXbmABNL1Sb5THjS9eo0F8jZR2WqDMCTPg1toombUO2jDJj17etJGuHHH7bl8UWQ5PuNjsayvDDtpOGJywH3Ce9bB3utfQlXO06j9eRviLIM7PSPbwi2Q4peKm17Wmnf1I6cYwc1a24i2lRCMWoRtfqoYJnjsJtUcUlrPDgGgksdXZHqh52qmhSerkATwD1lx+GVx7v</vt:lpwstr>
  </property>
  <property fmtid="{D5CDD505-2E9C-101B-9397-08002B2CF9AE}" pid="70" name="x1ye=29">
    <vt:lpwstr>I3rT1Hm5nvHhqRAvHvxMLgFVrDXdVKMGmLX/LtozfUYrE4TxLnbrd7qB7jdvSUtkBbBROBhMvDlzMizdJ6xlkLq6PO81c2UneLQw3cz0YCBlPJw4JwO3UIhuR0IzwFhhviCw3E1fYyy+p7x/CEJt3NtUMkTM12A2uA3Im52Ehor7Y4qgLcxBr8KGDgL6w9dIKN7GckVhFIUnbKDYFlt7s3kB/f1meHpQPtx91qPWbEVJPd2RtDlcCW8kfexFk1c</vt:lpwstr>
  </property>
  <property fmtid="{D5CDD505-2E9C-101B-9397-08002B2CF9AE}" pid="71" name="x1ye=3">
    <vt:lpwstr>OhnlvMh9umilh/d9MtQLRWNY0R5QEiOji3b/aZzQmm54e2tNpaf4zJrOir3dXUIUwQsc4Fx7mN8m59cYMMisyqcrPlPSuN7+KXx0rC5mHQEurv9zFnRt8Pe/R8Axm5EI3IwPGIUcygnaMf2dX62/LtrmbF7P8Xfs6Av+6gPHWM5Pna8NYF/5W5WaB9+BPIKPXQybvmB3hEiXMBwbCLClhrzezBdW420R2ufSFknUXQXt7L6ZFhPeuG1ww6bxNYi</vt:lpwstr>
  </property>
  <property fmtid="{D5CDD505-2E9C-101B-9397-08002B2CF9AE}" pid="72" name="x1ye=30">
    <vt:lpwstr>+KYD3XCCG3DkjByCWSdz4YgiDx2sL5ghVzzuCMv77VsTW1XWKJ5Py4jerT0JIWZ99sOZFby1cq3C/ObRricnDYfMVGLO31nGTswl3plFf8Q9wprCpMNwRjZQ1N/JVl0O+fR/oiMrc5pJuAWiVEiEAxPiaw5Fz64xBkWb+e1TeAwSXNARn+yt4nsGNy0r7qZV0Ctr2s2kWbXH9Bus9w76grUWvoaG287u15NQ+79R7uc5dkdv18sJ/IxlREXmGmI</vt:lpwstr>
  </property>
  <property fmtid="{D5CDD505-2E9C-101B-9397-08002B2CF9AE}" pid="73" name="x1ye=31">
    <vt:lpwstr>Dh85lU/gKazlVhIkAQb4jgpl8F5DHti4UH+o9Bz7fg92rGuezxg7Bo4s3at6fKeQ2NKXBh8Tb3FLyf3t/Ete9fIcB5xlJKBx+z1sGwBGfm72mSZJEUZfNaXvE5UEuBvXcPQNjJ7CTeHasEsdTn3U93CuEzedXz7QcjkNzx8SMmK2kMv0fp3UHaNs6FzuRKUWHK40Ftw9pdo4qYLdu4ohbeJslFbsvgFH/E96znCPLS8Cw8+zaJGYKrlOPHF9rF6</vt:lpwstr>
  </property>
  <property fmtid="{D5CDD505-2E9C-101B-9397-08002B2CF9AE}" pid="74" name="x1ye=32">
    <vt:lpwstr>ADX4qah0Wsn+8Ddih6vPCyn4WxyMe/mmHe6CQQc7qhl62eUrMkLPGHMqriNwEvU6dmgN587Lz++b+jqzddocnbVuZvCR0GzV6XaYg+OBL76oabsoD/ao0wxdKkUQRUn6atPrNugCpekDKbMD0yHCfW1Db0PQKMRbp2K1NIifEPFwFr0rwGDFA8FXt1PB+MN0l2J7SrlMDt8ZLnUfWx0ja9cRK86RmkD9OU14ctEzCUacvZZ2ZEWn7CWlbSHgKSm</vt:lpwstr>
  </property>
  <property fmtid="{D5CDD505-2E9C-101B-9397-08002B2CF9AE}" pid="75" name="x1ye=33">
    <vt:lpwstr>ycvekOcoB2074DrgQ2sNuV+3F9whvI8KE+8dPEVuFH5uGK/xLwNx4FaSopO3s5l/h2zUUC20/lF64fhsyHU0g+LzNdXhm9l7A1NOIfYFwjlj5SIY/49psiOoZw2engQlpRZ3bH8o9qtU5XOB3GqDzUSypjcS+drCvhYgXAJHd0tWtQ4hVRx0i5F/hQcX4sFk3nKbHSf6YFJm/LgzwCWaMtAm/52vucN3no2AnneGfo8eI1c/BeDTbt0GgEveT5x</vt:lpwstr>
  </property>
  <property fmtid="{D5CDD505-2E9C-101B-9397-08002B2CF9AE}" pid="76" name="x1ye=34">
    <vt:lpwstr>9KfakAZI/M+MR8GyZlbkhU1VsOp7V5/b3GqPywaLBsRuo96kUSqA2+QEq8zs9RET4KgnR+GA/GW1YWHUJ1+jiw0NGgp6out72tIdxC3cuYgwK5bggWthuPIRdjiu3e9BFmBBlit+UHuLur2RsIb7/ogHgaPXsra8AK+xw47ROcyj2m/iSYHvWzo5/xmlpoM52KDGulRvl8YPhduF3f0HWaW3ZHd5fjvN6okK8Rut1qvtpMlWWGNrK3YK8N+74Q6</vt:lpwstr>
  </property>
  <property fmtid="{D5CDD505-2E9C-101B-9397-08002B2CF9AE}" pid="77" name="x1ye=35">
    <vt:lpwstr>DP4a5XzoPqcUL4yHM5+oF/HOeBaBxHl7Y+R3OAmSIB5r7nrFUyt79iu0Du1jzxxD9hIDQ+C88TOGbAhjd0JhVvxLWJMKSFOZu1UK0difxtrxO1JyIxieQjF+c4cD9bpm/yAg/K5X7Ews7b6WuQ91xe1jj4ZUemz5C4DWI39SyBwLOxCsrvJZ76fds76GeTL87HtwpKIlFe5baRdEVwpu3OsTxx6kgwZg+j2gRM4c544x7GutCR7GPW2kVTy0QNT</vt:lpwstr>
  </property>
  <property fmtid="{D5CDD505-2E9C-101B-9397-08002B2CF9AE}" pid="78" name="x1ye=36">
    <vt:lpwstr>8qbU7Wf/OOr+JXcDHiUU9tZeNMFye44A5r1TlPx+jWZOR2BJxWXQDN+QOnldKE18z3+jUUoMHCEnsZ/L+BPrAWY0+vhcW+Oba6TngaDUwcffK/i7ghSQY6F4RxfkpE2A4pNjzZLapUmYmaMrQ4D5HXUbHsgiEadxCTioobzPuzzlgzu586WGbGsIWSBlcHNsFNKv8RoJ4OdGWrcDkCOgMBDIYfKNocX53uKlpLShl0+SYuT0+tdXsqCzAEa8MDC</vt:lpwstr>
  </property>
  <property fmtid="{D5CDD505-2E9C-101B-9397-08002B2CF9AE}" pid="79" name="x1ye=37">
    <vt:lpwstr>PIOfuVHYc46KN+sWvwfUlkhgCjRfl7yyxU06T3pTN6/wFczlS5JqxqYmcpKFRVrSx+0sXouDlG6n8fmqbGasFKPY0+H730cr8kZQPrORDJ/5A9EumXC7EZy+QfmgwylsMEOa+jNK8x+KKP/QsnmCa4YDEP9qVJQsxS3mKXo9O+Jk0i/Wzpdlk8hEVs4z1VeCjxnvg2Kr8Lilc4lkUrPBFRBWq8T4NVKklm01hXxYSMCq4yD96gmgxaqhoZz6hlL</vt:lpwstr>
  </property>
  <property fmtid="{D5CDD505-2E9C-101B-9397-08002B2CF9AE}" pid="80" name="x1ye=38">
    <vt:lpwstr>kxRMd5XHz95bmFTRTeerlcz7ec2FAF07dkSQD4K5WHPGwYpSYybTkNB7oddAi2l+GRRD/eWn6vJfXhQsQ8IR1Z7xf4A6s+wHVw5/hULoTS1AgGMWNDWUwxWpXYUJdn/fj3zAJej5yyhrErZGWaclXJC1jUh0m5GrO7uDuoFR3WnJUEPB75DMMZFb/IwVWnvolbnoBwFdfcjAva5I1qYfYcDy5rvYHT50VAadw36brWWba+IppMpqLQpvdffQrKs</vt:lpwstr>
  </property>
  <property fmtid="{D5CDD505-2E9C-101B-9397-08002B2CF9AE}" pid="81" name="x1ye=39">
    <vt:lpwstr>0k75a7ADcTbj7pMvonNJZzLouj0sViwb8LkVEpz4i5alhlCHzr3P7tEZjf25Uq/HWxjkYx1FjnZm8FoQKpGKZyact/Ra48o28qBUqNH5k5FJnmyZGRBUtoM1Nwuo1Amd+OCJcRYODQ98Y5C5/fP7kaKopL7NOYWqPXUFfzZXBpx7lCsrxotVIZMxB6WwY78pOCYur7p/cKnCGpwDMn9WKbVSEAWYoPLHF+KzHe0SapZadqpHio4/jGEdlGQ7WIb</vt:lpwstr>
  </property>
  <property fmtid="{D5CDD505-2E9C-101B-9397-08002B2CF9AE}" pid="82" name="x1ye=4">
    <vt:lpwstr>6sov9NtYXnW61vz5rbYuBYP/cSR2pLdQZ/XV9mbK5dxpY6bF0XmByC+M5tpFj6+o7hz8tgmzPX31+ZEtbs4uiiSoZs0z2AjDSRC8DJ/gSozabj2TxkLbLX4lcYSNPtSUY4ki45fQq1oC6yfa8G9Y2Z2ZUqMr/dSDs1mIkexuH8oGv1i61+KuQo2w2/ygnMbCYXoFsco0t5fMgG+zJ815L5xmCpkYvH5+megZdl/9xw/9V90TMOQ4AIdzcTlElT1</vt:lpwstr>
  </property>
  <property fmtid="{D5CDD505-2E9C-101B-9397-08002B2CF9AE}" pid="83" name="x1ye=40">
    <vt:lpwstr>5yEV16Cg2S2+bPmUIVjnobI94AeBwhm88USRJUhJL+Gu21//rMKVIM3Vu60X21J3f/eoSe0xvfQhphdSYL/oKekkK6b+mxASAbxaceflLdv50tasmnyDB1eOvtB/zdgICmV1XjXev/DTU0ao+G/2/YakGJffwuIPJYjQ9nG9Msxf32SlciyIu4nVk0+gOJd84hsSyYuLNDVBdweK4Rl7vHB6nN65YOFy9BMmARKc8BERHyoncKHNe3EUZFzbZ25</vt:lpwstr>
  </property>
  <property fmtid="{D5CDD505-2E9C-101B-9397-08002B2CF9AE}" pid="84" name="x1ye=41">
    <vt:lpwstr>3nMJCV95ZjqdHDFdO4z1CAI7EoScTDvVEg+gwKJyia16MRX6wn5pIQlo4Vke7FCyNh1OyYAPGe8T34qb6UluoRAG46yFEyyzRJvJzUbxVmonFSgtpSP0RQMhKeTR6a1srpw8g5dak5zMdkeBU3cH/HNCDuHMNh64NWuLPl/G5hfy11j1h0tmjXd/HbiESTsi+rhL3A018MINkebIOT/NH6kYYc68/ODGiWAneanGjT08foGIMtKK6BP6PhRik+X</vt:lpwstr>
  </property>
  <property fmtid="{D5CDD505-2E9C-101B-9397-08002B2CF9AE}" pid="85" name="x1ye=42">
    <vt:lpwstr>U2hopaWwPJObU+to4RV/B8SMDgFDLOoIHvAt9fiDFnGWB/vbIa7TcR3qadxGGg95NDEwVbHsD24j/GEp5EWaSaqiWS5kfqfW+sT3dt/UB3FlHpPiq7CQprpsoKdZPwGpZzwSLCDv3s53cnXfnqL8C0HzpfxmAn2rzhtLbxETt+/Kf3yGCq7z0N52tkB6EqVBbyvjshGLB3dp+rPvDq1V3Em4ZjU5iA+viH4yIIMVg6o723EPdwnrj2YX09u1iKm</vt:lpwstr>
  </property>
  <property fmtid="{D5CDD505-2E9C-101B-9397-08002B2CF9AE}" pid="86" name="x1ye=43">
    <vt:lpwstr>evN+3TFfu91D+RgyDSUQKME3CiSjCtPqQLXFP1OWwHl7Rj6EiE5ohPrdvSL+AQP1JooCcPsVC3hGfXsJi9qfmpZG8ePgLLavd51oETaimmH63alj4I2Lx3oeUGLI0qzqXx5Glmi0LYbjasQ6CKsbErV3z3t2ImihQ6tGOyS8q2khssAohdvuJjTs+3bTH97OfnIR+wy4GXLUxFs2Vql7fkymvFwwGnK7EOw5sFnfsbl/jrvmr9PkywKJ7BLbwE9</vt:lpwstr>
  </property>
  <property fmtid="{D5CDD505-2E9C-101B-9397-08002B2CF9AE}" pid="87" name="x1ye=44">
    <vt:lpwstr>5M5Y5Xn95vLp7w1YTkVUlpurAtLPVdGtLdvkCvVx1kFcBKcgAFeB6MVJ7MGPqUZh/6Cf0qFOQ4Fyla2sU/xCkC27SvhM0HVS3OOJk+rMssF9lyZN2MvYfGVC6xaCClaSleYtItwiIqy9uFG9T3ffFNqPEyEPwNE+HE38sscEKPazDWBMqc2vdliow0Krazn0STz05eliZSNuJCFjBPE/GbriuU3WuT4X0br7+fUU7gu/Rrn6AqUhCLHjq2x5f5b</vt:lpwstr>
  </property>
  <property fmtid="{D5CDD505-2E9C-101B-9397-08002B2CF9AE}" pid="88" name="x1ye=45">
    <vt:lpwstr>tyh5drvpoM2TmkS4jTHOmLj9etQvDMifvU6U//8FEVbTQlKl4U98WD/69g+7AeoKoNsYsNKivjnU0zktbE286P3fqai8/r9EbK0h8sTymCeDqKawvXlEDR8ZjL0OpOlfEQFrysnNXRXZv5Sib0jqzXN+F1W/FaTtwJpM6bvC8PjlfxrdLbdCReWfGPsMP+irSskxSW2mGGRyz4fFixy4/BSQNjrNHe7ZCw0AdKxEGvKCRG5+/zY+GuilAVOML69</vt:lpwstr>
  </property>
  <property fmtid="{D5CDD505-2E9C-101B-9397-08002B2CF9AE}" pid="89" name="x1ye=46">
    <vt:lpwstr>uvmVN3Rk7mzRyrTcR5z9bAo+nXeLwTiH90dWVAgcEOonvCj56j1dnJyfDxhFOtN8U6zqDVD4Q0b5hCmq/eQ15rM/+VTqtRMUwgFsE/IS/NCMmaph4i3pGxOMMH381gK+3QCzxJOoTbmSWTRFtESm3fZJ0fyxyYDblEvnBPOEIsPq9/cM66Jp1pSey+//8hQDrdLEW4uWQpc1fS2eftnYJL9gfW7GIrDaPhHs4KcxKN3/zRFmMjJBwcBcLyC6GRX</vt:lpwstr>
  </property>
  <property fmtid="{D5CDD505-2E9C-101B-9397-08002B2CF9AE}" pid="90" name="x1ye=47">
    <vt:lpwstr>JfPMTBHHUp6ujC7sk3KjjL8Zi1wxfahsSl9uvPrzsCgmBYAH8JD2gBRbKezo26yvSkEHPUvO5kIVEZtRoK2g7VP9gnk0nQNUMejGoQZIqWgpYNVFd4Nlu02I7/YtR9crb6EufBSxPrZqxMEo7bbNYiEcNISwy7NDrJrFa2T11ZVqRqQ1HO3O1i8Zl3sB/fD+dEHfFS0zHakvEDQQkMurJIlPsM2DhDD2DleTyVg1ZMLOYE5jhCcthSjKIv/+c2F</vt:lpwstr>
  </property>
  <property fmtid="{D5CDD505-2E9C-101B-9397-08002B2CF9AE}" pid="91" name="x1ye=48">
    <vt:lpwstr>AMXiWbA2+ZZjec1GVq84pDib+zkXNf9JF2KO5Lvre8S7Mzx/blGS4DOVkzsKpfRV0Q8UhQTZ5zNW/SPaKW3BKQsgca2GnzNSfHea29ciTriBduz7vKpt86WAyRJ9hLv9gLYzic8WLVYeV3BhkNcPMvoPoA6BKi+yKW/xz7d+mtgOIU6oTNHO54kSs4JlcUkQTGmugoZ/lBqRs6EDcGHqquBtLvY2fZoA1GWtx+TfcUWmZ2r5pufiGhnXzycqz72</vt:lpwstr>
  </property>
  <property fmtid="{D5CDD505-2E9C-101B-9397-08002B2CF9AE}" pid="92" name="x1ye=49">
    <vt:lpwstr>Y9vftRwS767irhwOq0wXM7XFXnlvr5W5/PZEdEYhw7v7Bd1e5QtQPcMsqCv+ocFvUQiQoNrClCWY/BH7qWerBH1JM9yC3yFHTwoAhPp0mntXotQWU1sjn4FUimSrNjNNyuPClwvBjpPFyI4ClJbfhLL84mvpvtQD68pHqBfXhPD3tsK9w5xdH5QQBrvq7xN6RHhmDVvtKpkbA2UD8e5T9u1+zpFd1Xah6KA4n8so3TaCK8L/sR41Hrxmy0iVKN0</vt:lpwstr>
  </property>
  <property fmtid="{D5CDD505-2E9C-101B-9397-08002B2CF9AE}" pid="93" name="x1ye=5">
    <vt:lpwstr>b3/pjl1CfXmthatUjo4sFevv5qXaFmgHMn8pu/SA3yQKvCe7bJhRb0BpE8UDIzRUtkK67E+nRo+kPL7LtdRIwKws28FT1FC8h97uVChK9Y7HE44diKHzNPqPLO0AIFjnYlvLd/NK8YwUonCOrtzxzbyl1RvbzE1iOrEbuNaUqiZzo/eAmvdXtCcn2+VCXOTrfYMkXz97strP0osjgyc2ka6Bm46InbJgrcPWRnee7PagGaimB2lYBOG0e11fT5J</vt:lpwstr>
  </property>
  <property fmtid="{D5CDD505-2E9C-101B-9397-08002B2CF9AE}" pid="94" name="x1ye=50">
    <vt:lpwstr>BNIWHZDAw5EjkFVAqIaN5kG5g+d0rghRvxQi3GSgNZGvKRtkqwXtw2cA3iLykK+Oc6kaJKIKLxX7vyHxbeBDK6/Y1gCSFYmuuHaSHDMzvWR5TgHQqInEgyIGpRTStF/8zg1540+43OSiKVgs+r3M2niobCoZdLbnpuG5arVH7t653RXYh67tgiLiwe0WNVEKsx4e7fbWUfj0oEEmb3Ag7MdIQMjjUZ1+Ag9mvbc4b39cVvBZG/OQ17asnDHppdJ</vt:lpwstr>
  </property>
  <property fmtid="{D5CDD505-2E9C-101B-9397-08002B2CF9AE}" pid="95" name="x1ye=51">
    <vt:lpwstr>yro3eIqJhq2aTfi00Y4UZzDekzSzTcxj9WsJa2e1eAmLYOivHYG6I4KCQcx/A9kw41AHA0dg/HEfg4dw2Qp7h4CM5B+UyXfiH0FVbrlhPQxBAL69hEDytcIB41YWst5ItqHC40wct22nsXF4U0cT7cHNhlY8mziIrpBOwfciQmo/wHwyYv35BC/OXovwiyELe1OKzi7cFCggUc4/HI+Jd7Dk6ZlPHUd0DQpz7QiCx3fBktJ5DAjuwivtSXHMAfl</vt:lpwstr>
  </property>
  <property fmtid="{D5CDD505-2E9C-101B-9397-08002B2CF9AE}" pid="96" name="x1ye=52">
    <vt:lpwstr>Io/9c0boUE6oSdtr2VvdeRtaL7PJrXzMn1uub8PnR2swCrKKex357qNTb4DFNdgE+dL7wexdG5VQL3inAo68f4VD0SPQZQ2/rvGuF8UUVZvgyPFofYSZJKfjeap2NvElGNQ8bq+wpA7o1cMZ6MlVpk8N1B7IZEj3Aq7/iPBHdDwrrcxv2oTEjfx+rjzQKVusWaYQ5YjMyKfO8ccgySip8LVc6Tcql2z8IVijeaBephFlJIIrthYuEopZXNiWfPh</vt:lpwstr>
  </property>
  <property fmtid="{D5CDD505-2E9C-101B-9397-08002B2CF9AE}" pid="97" name="x1ye=53">
    <vt:lpwstr>FqlO6QKJmqTJuvNYhwo6aAAnrfvxSwr10qdb+qyBvTYohcmDSdZU6p9vVBBzZfYJp1+OBroJOKMKDJHuiyCBDA0lknP2sjsUGpL9WH6czuBeWsOt306zyhEjPevEvPvZx7NeMsPrzDy29cXYu7+Lp8zeU+EzTHh0lsLjjKYcBuE47Q7Cqr8OLWyi7upQF7/1xOXH2rPhGKzMGTpUdqX9hBOAQTpHx/Evyy4bMckWM2cIBL1DK3XxVIoPOn7U7Xl</vt:lpwstr>
  </property>
  <property fmtid="{D5CDD505-2E9C-101B-9397-08002B2CF9AE}" pid="98" name="x1ye=54">
    <vt:lpwstr>3IteiNDIqfJtw04AajLw1+xxTNwJrTdytjv8XuHrdS6dwEDTyTeTF6xD6qEDyKKfAzqp2jQXOCY+zPlJ2NjKV7YG7qy6FXPqiEW/tYXQGqFS0lbUnlYb/s467i56ujBl0Ik3WFOV9NM6UQqwbL3PEFMRa47ObkFSVxZZE5+VpHFDdZgpgTZLuRD9wGHz+zITpJ7nFYkZL/7ZWnx3c6Vm/mbJIhWyB+2/VhvZQoU+pba9BQKIpIfOgyUtofoZlMY</vt:lpwstr>
  </property>
  <property fmtid="{D5CDD505-2E9C-101B-9397-08002B2CF9AE}" pid="99" name="x1ye=55">
    <vt:lpwstr>V+NqJL+GPgIFDTxqJjk3PNLnxuYt9g7nXXziPM2JSMG1/ct/c37hqvAYD9moYp6dbtJTTiyRZLmAgfjPqSsqngU/pfpqY3nBbRxr2T48d0SBRNvRk9Pji8gsc/6/KGkercHRJz7wJDOhb4UKCpRaHl+Ag5ukrqYp6EOaCLvgQElkRbi0AE769v82Jrh8BzNoxqYQTFqJbclDm7CYePR31IHnJa0jgN4/7ZTf3OQsrd7eAFK8vP0q0P7WZMTdy9i</vt:lpwstr>
  </property>
  <property fmtid="{D5CDD505-2E9C-101B-9397-08002B2CF9AE}" pid="100" name="x1ye=56">
    <vt:lpwstr>iRLavjKZXB1oOY/sZ7oHMOPp7LxAwwFXhknmODtZXmGDZ7Vigh83106Qxx7US3dVat2SWqLuk0vo4DtDMc/GVrtW89UxcccQrXg24G56qaGM8rcmZ/XXChkSE/VeMl/up/rvwGrdRjjYRh/EvagkSknfh3vsyqpW21sBKno/2DAVs6YDbLuCbxqoh70j8RVwaPFvmN86ONU4fL1VOl1sztBqGXsKaKoVMiIYcr/xKnP12mMu9kuT61L/8Bfc9Nt</vt:lpwstr>
  </property>
  <property fmtid="{D5CDD505-2E9C-101B-9397-08002B2CF9AE}" pid="101" name="x1ye=57">
    <vt:lpwstr>kA7zy10Gsky7apDw+wRS/XqwwntvgIlH8zvzBAJkCwh1H+sP09o9ta2fLJA/YVdeNZuwOuI9tWhZ0z0Masza0jJ2Ge/oxrGqi8CTuK+TD0Xf3jUTAkbB0+m0Ro+hsCLuEQ6al5rQIyiSDi3LAdJi2XDt15YnolGY2B+rt/MO5BNwS2OU+ECNcfJul7LdcRiawLnJ6wl/XB4Ah8QGt8Yjbi77/qmo/kvb77QiZ+nQT/eNrVbCLicgebgnIuppktH</vt:lpwstr>
  </property>
  <property fmtid="{D5CDD505-2E9C-101B-9397-08002B2CF9AE}" pid="102" name="x1ye=58">
    <vt:lpwstr>bLs0/OxW7FUsAaVB11oGQwUYuLmQohtH9DTxr9t7tjSFQpTVGJR8Ob8VfXOhrw75/DfNB76kw/OwpRxDvyTm8dLuMoXIQn9nbSSeOtBboDGpsIj9UP9fOlcPl13UZr9Xkf98eOeL2nKjOoR+8Bmyu1ewypBYj1UF28u/wk2NNMIp5qzo6ArQHjBLWTCnUx8tWSwy8rYLB1Eq3yruyg5bGaAS0AQ+s71IA8q28HQoyX4Wy2zhw8K+2S8JAjTubk7</vt:lpwstr>
  </property>
  <property fmtid="{D5CDD505-2E9C-101B-9397-08002B2CF9AE}" pid="103" name="x1ye=59">
    <vt:lpwstr>5F2jK27ORwimW8sH8ZN1gU+c0yDtPk4gcl3OwQcTsmcRzVxsX7v8sJ5qy9pFK2LIuOENJyL0iE5wQbzu55kvhnPWuKfVlxdsWng2HbRzHSqmCTH2Jtbp08+nlXP/tRFhmolKmcMCKAJ0EYiADioyDoHX7+gB+PSpxdeKzADBV12461KGOI3gV46OHdzzwMS7/Tae1ivfr5cXrC9QpCLvXYhWQkYWteCd91Hnjuj4GMWArC/Hx7fieyCvLTjhUP+</vt:lpwstr>
  </property>
  <property fmtid="{D5CDD505-2E9C-101B-9397-08002B2CF9AE}" pid="104" name="x1ye=6">
    <vt:lpwstr>FiOrr3gvqoR9wtyf6RRZcHnel3KKWavsbCpl236VM7dw/gPf0hGoaqQwziw7AaeqRIL53yZWiBF2u4+JLn1yPW8ymOCQcnvsB3ahlOK1oOu3/IRuw47Mhv5RHBkS1L/yd2yLJx+CN4nDALEbAByIwXtK5XDMTRaUFiBmu4QNSXZZEdHresuu7ZtlwsO8Byd7jmbGj+FsjhyAHdQOTbBAKVLBxA1+W3f2BgRzujwIC1FiNXzH0OP0wKnd2oMqN4o</vt:lpwstr>
  </property>
  <property fmtid="{D5CDD505-2E9C-101B-9397-08002B2CF9AE}" pid="105" name="x1ye=60">
    <vt:lpwstr>AqNYP2FSX6pAGI46Mu65N8ToyDb8KMEB+JVgGB4MyxAsdrHNvBtYQBcxzaWT6gvr17QKuhVPpAibNI+PFiAaqwelZs6QM8WHMykdJR9te9QgWC/5lSVFJk44l0NDdwGEFGNndMRHCYDuk6rCgJEquzO/lbG5q3PTrnASfy0nKo89KwF7jsrqYhtp5/1udBVfesGEJwx/7k/Ch3ff6h/Htt/uJrfWyReetQlvAEQX0ETM2O5YAGloOsiPKx8RDb8</vt:lpwstr>
  </property>
  <property fmtid="{D5CDD505-2E9C-101B-9397-08002B2CF9AE}" pid="106" name="x1ye=61">
    <vt:lpwstr>JNaMhyO5mpW/iFA8WcIYnMdBNczIKO7qHBvRB8wEfAiGZz54WwioBb0A93wltHfqKg4prjx8WAK9McnczmUzJ3wCOPP/6OE8TNPNeVXFo7ok6HAkK9BgvXwgyUCeH90ZMAOxE7zRVZnE7ldlw8cCq02iGd5NioW3Hht7094fgXjslPvPoC+LQmRfy+nHsfSKWgBkuoqb4vqEsxzACYGY2XfOaavj9rMtyQAyBDWXZpt9E/KgF3tNpQ7ER5bbXqo</vt:lpwstr>
  </property>
  <property fmtid="{D5CDD505-2E9C-101B-9397-08002B2CF9AE}" pid="107" name="x1ye=62">
    <vt:lpwstr>pWK7AlH76nXwoc0bufzgEtxZBVVfLKko+O3D56hlknn5HAS0MA78kSXv/Ct558RgXxieNNMcPVTd9wnJbjD4UDPuja9DozNskue6OCY3T3oAngillhHwjrLx8uc30iTtj5g+gYo3rq8UHQ9Yd2zWnOVODnG5rg18HPzQKY45m6G7ywsxm2fsD7Td6AvWOw/I4x/ceIdhGu0X4Xc+RjmdTfU3Igr3WFX/nHObtll8Xh618dQogvoYozJ/5miVIAd</vt:lpwstr>
  </property>
  <property fmtid="{D5CDD505-2E9C-101B-9397-08002B2CF9AE}" pid="108" name="x1ye=63">
    <vt:lpwstr>sf248uKHSC6JOxqsmCfWfSukNB1L1QEgBzgOpnxJdV7zcXyvilz4Ip4SuvNOQaGd/TDGgeWmIfCPqv+eTbP4k9HJ/Or3T4MFHB2TcVfuWgXQ8X0EbEuQHoB0Zea0fjbyT5xdniH9FN78E9JogAalwXDOt86nVvdVEz3rvM97CiVm8lXlqdLt3LR0bzFKRU17teK9X2Rk9GSVysinXJ3grQLbllJKOwLshZNbjfvnP38a71NmHp36ZemUr7dTlo7</vt:lpwstr>
  </property>
  <property fmtid="{D5CDD505-2E9C-101B-9397-08002B2CF9AE}" pid="109" name="x1ye=64">
    <vt:lpwstr>2j98qrVSRRxMtVms5n0gVVSaMlt6D53711afg8j6UyF1GnJXwzSiJqU4j/MwFD1JO4we/XHkeCTStYQADgJseKr0VyVbldWaqAYDeksa03v9IXmmeRt9DaVSSmNpsDlDX3/Ikx4R0G5WoUMlqlF3WM3oHIoPjoCG8S5lecU+BlSrSurpaC6IqiioUun3QRKAazxjQ9Aewu5mTFYxZImPU7rQ2uUrVjZ9eWwOd/YaZMPAszDboX0HF6HnChy6Xt+</vt:lpwstr>
  </property>
  <property fmtid="{D5CDD505-2E9C-101B-9397-08002B2CF9AE}" pid="110" name="x1ye=65">
    <vt:lpwstr>RJvcwdwomsSqChJPdtItUDgk0zDT+eN+hiII7p54qUifqhKFOsZZZIRKfYzAagRMrRpDVRPag4bC3aQwrLRqV9vNfmp3NM3g5NwA8lkbj+kfNA82Ho9kSwwPAWMiYcy7ZIoV+v4heep/8jNI3iaWe597qXhZUZFT0An7xsztKPDsRioLm/HTAE2309ODl5hOMJ1TfhB3co60BD6ZDk0noXS+vD5YMwGc/eBgevnL0haIq0L0JmIDmukfVeAJoZG</vt:lpwstr>
  </property>
  <property fmtid="{D5CDD505-2E9C-101B-9397-08002B2CF9AE}" pid="111" name="x1ye=66">
    <vt:lpwstr>v61bgGBl/N2fhbuAJq8Nl1D5BMU34MkrkcNULysjG/47apbxO3WqzPl7JNxUIF9QeirmqtnXKJZVjyVRbnFVTcmXBMv0kAI9fVFxnjU5B3DltQ2b8EVZVPV8xhtw7pSwErvi+mglJDv2GWOk/Hyn9bzcE244sG5Y6ABohu6wZoXW9ElgBJz9mlgkBYcZB1o471wfcfRWex5SAQRNEPYoHbEoK7245gwV2/fpjlnJNJ0nTXq3sTuqM8pX7F7eG2A</vt:lpwstr>
  </property>
  <property fmtid="{D5CDD505-2E9C-101B-9397-08002B2CF9AE}" pid="112" name="x1ye=67">
    <vt:lpwstr>jBIyU+bCbZzQ1ogudngzAUoBejnW+2ZP0gLYWyqcTyO6zwbxb+q6Phs9hJLLcJR8RBqtn8vJ+8BU6fDkmneBN+jmjX8YqoSgETsKaDVCDIvClPojsI4Vh+MoFlOGyVpqUtYi9gmPEwovO+flJncBbvdAYoCVnSP0qWaBB5u7g7GJL2+AScV30ZmmQphy7l5JVacEBV2v6R1fXH7rA3bYVywFyCqvd45GirqPNiqAYqW8t/orFgv+HSVoUUIWlNM</vt:lpwstr>
  </property>
  <property fmtid="{D5CDD505-2E9C-101B-9397-08002B2CF9AE}" pid="113" name="x1ye=68">
    <vt:lpwstr>4KGFHvBq0WJR2DSYWoyMconkGr3ESCncNlTe1EVYcc/c/LmQPfrS7P5xHu93BywTmUJEqFar8SHoynk8m6KdgR4f/gwC2gsMALD12OEOJYsqldfZWHbmI9i2ldvR7ooxj8cL1Z7sD4uj52qf8Ces87oGCePREeu5tRIVcJlONG5wpLtmW4iTXkEPbleW4b2TApDpq/dG5yob/svEFkosQVZMjgZ2GT+Xr3TA1d42z26ViZYF/lpgqZNLX/1zmKw</vt:lpwstr>
  </property>
  <property fmtid="{D5CDD505-2E9C-101B-9397-08002B2CF9AE}" pid="114" name="x1ye=69">
    <vt:lpwstr>T9Ou4Dd1PHe9aoDozLJeuoVCstYWWAgDt/HKR0otm6c/4yIfjFkq7ZlRbMBHVYiNmAsv0JysQm5l0s3GZZ1gAZQpXk7ebCFYtVke2m4Mkc84P40YDGMvFYxslmPcPVO/hpHXB+ilY/sd6T6xLQEyJfkKXH8KeP8ZvXJrzvnQ3yRRmMtv7mJ6MJlLtKUowPvsaR6RvKKmYuGnpcjs0B54x05/F9WOgXUq7piEg8NgOhkgitAzloHrWhxTKMwdYIb</vt:lpwstr>
  </property>
  <property fmtid="{D5CDD505-2E9C-101B-9397-08002B2CF9AE}" pid="115" name="x1ye=7">
    <vt:lpwstr>Xf3mJUc1RovHKckdZ1C/px8J2855RuWyLlcH6dVNwjIo+WO/rUxY4/Plvp4QAiJTFCpRM9rryblBUGPQWtMmdhtF76p5LlLj88VjjVLZOPUupRMD9LeA4mpqWZSp0gcS6wXFBeqE/MOu0iswOPncWOnQ4qdaGdcnmGup+4Tf+2KS2WM6axj2GJa4y7z66JANIVFZchzN0+pNXrAqktYMFH2ctesy0i/yGUaX+dRJmuzgOd36EzzFNSWmeiP0QlD</vt:lpwstr>
  </property>
  <property fmtid="{D5CDD505-2E9C-101B-9397-08002B2CF9AE}" pid="116" name="x1ye=70">
    <vt:lpwstr>t5GnWV9gFVe8ZK4wdb9vfwgEu69pUMaz1NbIWIlSsOUGAtB77LaVG57bRV0SoFXUpN3wtRGBXoS9LpqpgxuGS6jIm365cAlpyJWcFyCRzZrxMENlZjT1Iu1SN6eZXWmdm+gXeBAKiKMnKZzF/HdEnW2MvOCW3KvZRguKVwsU9pWM/6shbUVFXsaLlF2NGu4N6X+pHeUa3/Wz/KNwjSQhmjvqLG0eLunOg+8Jk1YNiPTG7iJqd1LjbNwAKc9LFdW</vt:lpwstr>
  </property>
  <property fmtid="{D5CDD505-2E9C-101B-9397-08002B2CF9AE}" pid="117" name="x1ye=71">
    <vt:lpwstr>szMOsBRS9SYV8weAidbSMzeQu+2H8botQrW8PrTgURK0FUy8kI2bDKnqWSkuwTW05beZeoPD6svOlRFgvoHbb9/E10wqZA+yJZlSdljN/12fIrSbjx2vsHSOLh54RDL0vonbTte4MqQ/JR17e4FfddidnlKfjPj66+165Hc4gdw7V1R9PNmONWlWm11fYEK2T9h5bkBXvVZbk1na7L2dpMH7yuUaZHbvEZ9QdCwxD29AMIhmEc70ZokDOET7tWC</vt:lpwstr>
  </property>
  <property fmtid="{D5CDD505-2E9C-101B-9397-08002B2CF9AE}" pid="118" name="x1ye=72">
    <vt:lpwstr>iubrPXca7jrHAcZp1GLHz7QnaC6udkDGKMRvngjfEakvTXWvIgxhlpNVbSoGFpgW6v8syg39fXuqyEZGXDsNYMfvhljwpmc1P/HV3uC/r35td/dh2XEaYQyJ+n68J0duQO5xKBqy2K//oOaHc3qrIbN7oa5dbzNwmMNj1DkeM9ZpbwHs/BY1axXZHm9zOrMGAfQQvBbnF0tx/O3MdPRCwOh+y39Kv1yD/dQ83PGb8pNNJloNeE8tX1hcpH5UA+Q</vt:lpwstr>
  </property>
  <property fmtid="{D5CDD505-2E9C-101B-9397-08002B2CF9AE}" pid="119" name="x1ye=73">
    <vt:lpwstr>LEYWK0F195f/bszSuwYXz8B2K5owxJIVemQFAgQtR1Q+werDavJ0MbIDEf7jia6qcqNDW21HSuwpqf6ym6tTh6UkQAWPxy+G+e4A8uxCfsZHb3PcF/YbpStZLG8sab2xS+a5FyVVmZDO1Yw7QcvAbS3XNc05X6Js9y4vM+A9tGYeMGaDSimvIbx/bMFjXI65kMFZepFw669zklV2RmYyX7dTHihqyy1+N0H6/owTwYofbu/vOOoOYd9zcpYfuks</vt:lpwstr>
  </property>
  <property fmtid="{D5CDD505-2E9C-101B-9397-08002B2CF9AE}" pid="120" name="x1ye=74">
    <vt:lpwstr>2f89vC7Y+Ri9vTU5PYbnxKsaLY/CSPCtTNJCX+12fwYwGFkhpTIdHeCXEz0nUfQ8L0uTUvHV1Y5NcuvOeMHf2JtN++mQJSHjAR44pmUuo6vciKLgdmMP+bAAyj6SgIoXajeunFIb5GgE9al3D4ovnz/IVzXpoxQJq2cB7mOUp9dy2gMNO5PhojI8u8oJMI3bIqHa3qMsVhGfgeR/9ZtTp5vHgSmfREilHf85dF8sKvVf8kFR5YTjpfm2u9w4TRg</vt:lpwstr>
  </property>
  <property fmtid="{D5CDD505-2E9C-101B-9397-08002B2CF9AE}" pid="121" name="x1ye=75">
    <vt:lpwstr>sqd6UKJlO1id1PxRb5cpNAXa3O3RxkMkhMF38cE4+ArZV19FyIuHVKW4imoVYjMS8eWvZJwPm5RbuCBz6kiUhC5Wm9jvUYKOZ2I3BMKsEzFcZ5L40seuOeGUAGfCgT4aJfCMFt5ub2naAex3KNd9pSRiTSWH0GuPEAhoEe2aJcVBpou2Tx/8FGxk6Q8FOmGxJlYRCKtUCmi34tTk6dBB+bZ1UXyHIAGMx4x792h9M8S3oGgFTXnzOdCHDfliF7q</vt:lpwstr>
  </property>
  <property fmtid="{D5CDD505-2E9C-101B-9397-08002B2CF9AE}" pid="122" name="x1ye=76">
    <vt:lpwstr>bVzResYMvmTRAOOHZIEYt8oivSO7NNw9k9Ul1eK3IOOalDXVR5VfcJOnSOif1r5riHzTENIXpMaYXKdGBcidxithGR0YWrRFln5SsNt5IRq9rBkaCb6NMLz4euQjUKNeGaBeKwBpnn9D65Bt5bDf3nNUqgLjgT2E2mSPxEehM6Pk7m/gljrECO2QxHUbpPIO697QvZQo7V9oT3CRhECOr6GYrkzlY2JmiKFG5PGcq90xqC/cqWQUQ30MD/4RQzS</vt:lpwstr>
  </property>
  <property fmtid="{D5CDD505-2E9C-101B-9397-08002B2CF9AE}" pid="123" name="x1ye=77">
    <vt:lpwstr>UmMkEcNVrqny3IyY4MwlEyK7xdrJCHNMo5i4sz7i0CPhBbj3nU8c7MyxeTyaZnMCUa/SGI5ifU3JILOJukl+9qz95rrQZgYbfYfBqOGiAwtXVriq0GoEkZ1btl5max9AAAvviZqi2Xo0qJpBqG+8Hx7NtqCCqkjYpgTQZTF8Alqe3a6T9Hz9CHS0PsRL19o5oPRzDVeWfRoxEwWXMvaBj8nXjyCL8SZQ7ZlbQ4cGWL4eQflce2XzpYDoaEs+gMT</vt:lpwstr>
  </property>
  <property fmtid="{D5CDD505-2E9C-101B-9397-08002B2CF9AE}" pid="124" name="x1ye=78">
    <vt:lpwstr>mPDR1KNZJUTfj8mOQL9j9JK8g0JHHn5OM7yX4hA8MeU8EMgrhhSfRFa0WRkAKmoR/OiDefwNk7LxLHRT5vzfe6uP1WD64Coda/Dm9gHqGELXZST0wXG9dwqQOro0tCEz4eydRosSWDGCtDbbfv7eyA3E5Yqz/o49zn/A1J/tkZD77HO/BZ0Sg5ztIkd9n0WCComgnGYoXXpBrHMzSEf9QzSBLCFEfViIbh1m2zm/cx/wqzVej2cmDLMBbPuVx+e</vt:lpwstr>
  </property>
  <property fmtid="{D5CDD505-2E9C-101B-9397-08002B2CF9AE}" pid="125" name="x1ye=79">
    <vt:lpwstr>mtIIjzHMEok7V1VuxjIQFhSMfAz/ZJ3wiJNPTbPBPjuzOzgM1skKFN4Hp1xbwL4wQvuasFik3xyEvLXdWUI8PD6G2lOam1APq4rJq/pHaGM9InoKH6t0LUa0BJbxtQ8TAcyUF5D1HqgtfqRaiU4waNSkLnstrf1zSGzvxfNMNCQH0EK36HgALi2+vnGc/lmZsbdBzwmTtRhl8mjX0wwM4bCkY9U7wSAtF7yPZZ87esd8kUCWZzc54n1KR1kGrFV</vt:lpwstr>
  </property>
  <property fmtid="{D5CDD505-2E9C-101B-9397-08002B2CF9AE}" pid="126" name="x1ye=8">
    <vt:lpwstr>R89u9KBS9NFcmzhScmpWWmlyYH3OJekBA2Kh7j9wEeDbQ6TjiHFszM6786zyzJcfOVL3jw9crHdC+zDIQjMlbHqLlLkR7thzoZzyHh2LBkAXESwdHjEV8SP1X4oQf62VxlsQpYgtx4sw/Nhi/yJiujdti+Wf6JqI2Oxu085ceDwJdv654ifNZdyYkdfsizTEPGGPBq60bzq96QGuYR5dnCTRNhUnu8VREBcpzIW49IwDtR5w1GySbFKimf5ZsU9</vt:lpwstr>
  </property>
  <property fmtid="{D5CDD505-2E9C-101B-9397-08002B2CF9AE}" pid="127" name="x1ye=80">
    <vt:lpwstr>8Q8YL2FaQiT/AbXR3d1hSYZZWSH3afyN68eC6LTgJTwZaRtayfFRkGclIUU0RIXr4PqhpalFd+agOKSTU0Qo8hK+vmDoN12L0ongU8MT14nKSqVbS8om2+Hgps6qkNlXo8u9zgd755Co83Wwjpu/0W23Kf1q7xTXnTbTwu+XN5pGAKvhVEKIKUmlTBYIUWOuuXOGOVenkHl8V8RKyY/+W2VXUz7VQBk5IIcPV8WLUhpDf98suKry3EV97W9tdJ3</vt:lpwstr>
  </property>
  <property fmtid="{D5CDD505-2E9C-101B-9397-08002B2CF9AE}" pid="128" name="x1ye=81">
    <vt:lpwstr>6Hg0vgiSZrSyr2lJ9aCUfUrPRH/psXxs4rJDQ5iSShpxEzDr/UihQfLg8B5AxYeWrSsBdObRxBMWZzzzYG3Y8IvR62ST5e1dFHRL907aeaMLOD5b0FGGLDdNWPkg9OH8adAEXP9q8Hw7CprEqeiMmvj4B3Ch5D76U6026GyDYCLd9c/mzVACuMnU1bM6CxKE7yYMjWiFad+crgFDNi3KQUSS8HjDmzAyzCbo6nsUMfy/c9tlroRAJMGMZAAWd4X</vt:lpwstr>
  </property>
  <property fmtid="{D5CDD505-2E9C-101B-9397-08002B2CF9AE}" pid="129" name="x1ye=82">
    <vt:lpwstr>FR8+V8n7K2PGvHB4yCMApPTrvHVT6So7WzuHWHpk6JKfJRNgaW6wUjtlkNNOSPN3po+2znq7p37d9v9VaoJF1iXpTaGLgy2Hy7rNpmOGtsfbXSRSiurOsJULbMvhh+rTzwmiWQWxVN50P+3H74Kh+eGZozqtwlllfkq9t3lGpTcaABFR5Gfz3nmWLqZ8kbPWU2owdsOqgC2kE50eB+1PH8EtMAws88HxHnWm0aiuR2flz2g75ziNne3bGOv9xIz</vt:lpwstr>
  </property>
  <property fmtid="{D5CDD505-2E9C-101B-9397-08002B2CF9AE}" pid="130" name="x1ye=83">
    <vt:lpwstr>R1+n+T5ytNj2VHkuR53TAZfXIF3Z8Mu8Noo2C89pE26jWIPKCp7dEGkX5+uKkHObHo01yHQht+coLiy4nqQZ6krluefvNUKWrZqT9MqGbNGpqOu7USwEXeNEwwBT/3Fvzx/InTWU6FveKwB2c9dDiallENH7w1ZiZOQsWvuYnGCus+0KeMpbkiuwn0bXIa26hM+F46xg/Da5ZSmDK+evJQYSHCncKZnk8WodVSVvtLfzrY8g6gEw+t9XipJB0Qa</vt:lpwstr>
  </property>
  <property fmtid="{D5CDD505-2E9C-101B-9397-08002B2CF9AE}" pid="131" name="x1ye=84">
    <vt:lpwstr>xt1vvmu8Fvp6+Ml2ue/H6R2bhPQdwWpsPX+S03PtD+Qgavx1d1o3fnRKf1s90bljBo+7n9IW5RUaZePa8YyPJYDDxaZz9LXY0/I0BVFU5IHh2HIMBbJ4HNiEw/GgwIQk3mUQrY91llOeNBcXBPosQRC4OzDaIMT8DnPoENiNTdqq9xwwZMIKwZ3+yuTxIKg0PlTNSWumbSDYDPhYE2fVxbCS2AAbrZ9JDbpeubbAU7gSfXySjBa9P1gkLcGpkaz</vt:lpwstr>
  </property>
  <property fmtid="{D5CDD505-2E9C-101B-9397-08002B2CF9AE}" pid="132" name="x1ye=85">
    <vt:lpwstr>Zxfaku33Lda+enarGQp+cb422SVEA/gH0+RaLYEavYsOioYqIYQ/lXh0ZgrSslf98aCW+pUEDCh2OkFfdRZTzCqWcLMNffHBhNkC3XA3MepqRC2hd98s8ymPnTxlA/T3oZUAxleWqbOiMztD/37wzOaapn0WbHh2HVV2z3Pee5Wydljjvdmsw1cUZSenkpUm0ChDVfJiSlrlSKI7YcbszenxOosqz4HAeoxCsG/BHsXQ9puLGS6qTRWim/Snpw9</vt:lpwstr>
  </property>
  <property fmtid="{D5CDD505-2E9C-101B-9397-08002B2CF9AE}" pid="133" name="x1ye=86">
    <vt:lpwstr>pDo949i5opnxjeL7imEDByry9enKny8hVUD50OvIjG4//T2yZ1pv759OdO4mifX0DZKk+rwzP7QKYhAdI7T54mCxH4qLyADCKItDn/q7oHYNEh+3UQFwaYbm4UOksa8vuCSnFOIUG15nk81JTVIsbFWpUelselml+JngqUovSTxCbVW3lmxkruz40CHHydFRyavt5engwwYir6VPgrDmvVs7tVqeURByGIsOjVBDSDbjXGolY78mg1KRbXENwJn</vt:lpwstr>
  </property>
  <property fmtid="{D5CDD505-2E9C-101B-9397-08002B2CF9AE}" pid="134" name="x1ye=87">
    <vt:lpwstr>VywYNv2/EI9aZSnoxXa9lJrEEAeYNPqgfIdNeeOzIKM7IL5Ne+nqpL/e/l2/7D1bT2UExaGIhRk+70GLuD9NB9kUnorLih6koqQQT0wkknuKb8S/AK47fNtR6ARVNXttDhoPerzUiO/aSLaeY1QZ63XD/GZka31XOSwuT1eMWI3VhCtXVgorm/IuLksA1z5PtdZIsAm0bvNJfBneKjC/+WEGd37xmPqsdHnuVy4KTv6XPFFXNWbvURH5VmaNKSY</vt:lpwstr>
  </property>
  <property fmtid="{D5CDD505-2E9C-101B-9397-08002B2CF9AE}" pid="135" name="x1ye=88">
    <vt:lpwstr>8Dl/ESs92pcGFykadVz+vQpCD+2YWz+6wbvIno3F3lMCWFxrqXnSxcpClPss4w/MeQGVh8Het3v8ZIb0+GosmooQ32BaWBOltszF0BJLl8/gJOK91HMspN3SO6Aq1PJeEId4pnkRFbbzwfp1MfIzaSGwRSjBd009R3InFTDPlm49oCRTcAtXcqqvm6hrRs0i5h7XRdGjn9aQ2kozTzWxS1rE8qpfv6Udpi7AGMkGhLl4ulXNCpozsuTgPgQo8ZV</vt:lpwstr>
  </property>
  <property fmtid="{D5CDD505-2E9C-101B-9397-08002B2CF9AE}" pid="136" name="x1ye=89">
    <vt:lpwstr>0F/YEkeGOckkdjpAsiWsnfMmxcCsVw+Q6N+Z/N1526m/C0NxNYfLNdsN+FPj1xoYPVvy+5Fk0qb3JsWH+IlhVaeRYl9CI9DvDvj7rir0AGM52Qzz/YrFHs3dNjNuPLJpm8k/Z0b62PaHpWBWvaY+6RUcDTONWQfej0maim4eVFarZNMgugTtmPw2oCGLb+5ZzOtbTtzgTYhHJyoNgrDhmasdSqeIS/FBRsFqg7J4/wm9Hxi7uz1IAQPGpoNDvmC</vt:lpwstr>
  </property>
  <property fmtid="{D5CDD505-2E9C-101B-9397-08002B2CF9AE}" pid="137" name="x1ye=9">
    <vt:lpwstr>yFETRWuKv4DnYP4bHRN8cgANdHLsavGR95EBb6Oao1NANO9TTdFGDX8J8sHxsS6WdAVTVV0zRV5Aoh83tiGry3GqLK0P+uGkI/GiQa/CsaetBwAUTZkDTSDSMC1IbZgUB33cJvj8SezkVbKKsyC95DIXy9J2oAv99NXQMP44eo+c06mOLHrCN0wxrdOSEZ32KmIydK77KeNRyXu3P58ZewsPRb6EPfAkhJNQZYxBJdji3Ip456N4Ru+9eq+quGm</vt:lpwstr>
  </property>
  <property fmtid="{D5CDD505-2E9C-101B-9397-08002B2CF9AE}" pid="138" name="x1ye=90">
    <vt:lpwstr>EnpO+K2d9WbHOCSFEUwTTEximW7Pa3oU3vhK9+tMal0pKGuaPlaFafssxqCk2I6ru+Lk+QXaRyGbFAXlqmA6m3PeHXfCTUfWZqWWIgYZgxFt4VGroWk5+vkh/d+NfXx86L8XI7FQootvxjazU82Mn+Csqr4hZ1J6UHbLgHgnYxDcBPACIhA8EutsMqUQmfLmvrf/8qfgOv+R39EPqA6llyQmRpOcab0x/K5JdVyyjQHmT1NvtuszscjqKQfWMxs</vt:lpwstr>
  </property>
  <property fmtid="{D5CDD505-2E9C-101B-9397-08002B2CF9AE}" pid="139" name="x1ye=91">
    <vt:lpwstr>ILjlCkUZWuM9Q3Axxb5wLUOTzU6n59+X+88o40QOx+nmRrAGxaPsRojyUDrYP7nEVKhMDQMosv1AIoopRQqSrKwCJfEv0M1PL9OxKizTv0pY/1HuwcLenZBfD4Jx96aeahE3zzUiMcX1/lz6Pa8/Hwd6K0TiJElvmLjxtGr/P/rDV5IjIYTSlJRb3NjRh4WsmUaKelX7fxInpH61oOkXDep+HL8e5JjcCG467T/zdQl4xODkFxNyJK/uVimIGha</vt:lpwstr>
  </property>
  <property fmtid="{D5CDD505-2E9C-101B-9397-08002B2CF9AE}" pid="140" name="x1ye=92">
    <vt:lpwstr>MmVEdu99zWAguwHrg5ZovpAVh1exoQc9z1Q7xHPpJv5J4CKo/kLUp/bhPx7yi12CbwAUzGguwIc95cRPywRuHlHfEJKQRI4Opteh27NPxrTJ2r9MU357/rTrzCH8KOaYayHEd4UBeB8/gpqf93K2EZY1W4QWbwm2obLCXY4ngu8awNDQvdSzwzlJNxxGfVbO5RMV+lmnQRgvRtykxCCPhHCkIjDsckq6zrX+MvEveX9RKbAT7R6mX+WL1EWOR0U</vt:lpwstr>
  </property>
  <property fmtid="{D5CDD505-2E9C-101B-9397-08002B2CF9AE}" pid="141" name="x1ye=93">
    <vt:lpwstr>s64xp/59/6WF2uVZKwV1jf1VbKhDgdAjlGLuDNjRwHLrzqmXpa8KfTsWEuVz0XDgE/qPCNcZ8jTAkdQpzFxiR5krkezpTnGE2MWGoWZG7rgLMD8MqvibOfj/ch8N3oOVAcUjSNaWKd2oBYV4xA8ZVQXCXnNm+l1DgBbR9rXCeaqZShDfeFW4Usu/DlwyuQ1qms5iUiIn+oXR/0U4SyqR90feaFlACDn7PyLL/W3+2t3lqk+G/fdm99F/JDrp3UV</vt:lpwstr>
  </property>
  <property fmtid="{D5CDD505-2E9C-101B-9397-08002B2CF9AE}" pid="142" name="x1ye=94">
    <vt:lpwstr>52Qo90qU7dw1LclT+B8Q2CSleukTCALuhfVWimmIHm/pU+AJ78ngL+5T5RddLR67h/P0Jal1gWlYXtyjWZw3UrZBSdjwcDX93Z13TQaEU/8EC9jtCKhl1X6E/yszVHGD781H3yDtjHO0YpFcuk+4rmLI6pUQ8DgzRTQfxaPNPDlgqwJFi5xh7WYZJdkKKZgfbtacxCMwoN/KFx2VoxTxl+w/6dRjEYEKMOggmRHD+7bzAyf1XFpXMVcAFrjYjzb</vt:lpwstr>
  </property>
  <property fmtid="{D5CDD505-2E9C-101B-9397-08002B2CF9AE}" pid="143" name="x1ye=95">
    <vt:lpwstr>F1+peXzBqAYvhb9PWDR1cu5vHhPqHYANSS+01iLa1lUx1YDpnCBoDc2k721VUKTm3mWGPJ9Bob4qUsjBmINJVBSsDfbdUN5eCq1DuBhcdJHNksTC2oB/zKhAyNMRlIgJQqdRE3AteqEByunfaAm/1m2Bk93cv/Ax97sVC+5e4wrIkV/BbylMz51juJ+8VssvsXAPSg8IdA14acH8relQOCsL2RVjSek2jt+IM+HIlKmzJSTzqFa9+ri2KUQoOb0</vt:lpwstr>
  </property>
  <property fmtid="{D5CDD505-2E9C-101B-9397-08002B2CF9AE}" pid="144" name="x1ye=96">
    <vt:lpwstr>0ZtDcyWO6W7E/BYQ9KU+nNBa3rxf1yiEQEMNCu7RWCHawVjIreWb/YlksbN9gB9IF9eYvgUiGC0eLzikI8l0TQNhWupH9BPXZGv4i2UesQ4hjuHf+c5ELseHqjMDEQoe42mIQcRQfbz9zJ1bQ6uBD2sB5CkiuxhGGcIXjODLFxlZ43f7bf2VTz6WqVg6jfnndcuaLArfWQgcNAyEOMlso27IUKkCUvJBguJKrgfjfk0KXi6mC5j654tpIH78y0P</vt:lpwstr>
  </property>
  <property fmtid="{D5CDD505-2E9C-101B-9397-08002B2CF9AE}" pid="145" name="x1ye=97">
    <vt:lpwstr>mPDzNag89d2YjZnexeeQSZ5J80eqZ15nTmpcqhJ6cftP01uqtrsxLVFIjj9xSycftGcEVNC1nhQUnB6tUy3RuAkISanVLN9Lh3ruKZmCVWeNYOFd3zt1DQ5yvnNtUJw2XBkKQ81uWwAzbK42xkAFlnlufa9rewdczDZukZaFf8Kgwli36sLTgkMcW0kd6cIdWCUCp3m7CfYq4X+oiWjxas34LhWu42sR08yvz6VMWQQ4fqK8JcgQS4fj+56WdtK</vt:lpwstr>
  </property>
  <property fmtid="{D5CDD505-2E9C-101B-9397-08002B2CF9AE}" pid="146" name="x1ye=98">
    <vt:lpwstr>syp7/lbG9P0jb0gW0EylbSwOcIMIcK2fkVufxG7w34xkmGJTJl8KtReZ845vKq6RomABX8Q8fl/L199Zfl4sYCy6VSuatBX6Tr5xpeeSidv0S66Z15DlL5K2DdttUJpfbXJMulLYmH6/lGehwH555PJCL9p5rG119Td9A4oEmZepwHHk+bEBPOqlK5prCTBIlz/Edw8ru+54Vh/Z0xQlLKa7Y/CVcQy+xbm9Ws1LLgfyyL6eAgM3G5Tz++9xugg</vt:lpwstr>
  </property>
  <property fmtid="{D5CDD505-2E9C-101B-9397-08002B2CF9AE}" pid="147" name="x1ye=99">
    <vt:lpwstr>OT3XSVZlR1+ZlmzLzW5PCbZvo8UE3fAKAKF47XnPTcCPSpCs8MK25exVcMk3neH1vLHPQn12kEVzFdk0nDFdTisLzvTqz9++CDSRXyYVg6y4HBYgLoGH6ApQp8D6/keILKmpLXOkHkL3EG9RAc7vm65WiZHSlEcb3+AwekweVqci8Ym7whGAfb5ccnlMUNzBSBjsEovVlTfS3gh+NueT+FZ9MUvS7G45mxrsYanRqO8j7//dyN4i7i1vjdP0zyY</vt:lpwstr>
  </property>
</Properties>
</file>