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ocumentfontsiz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0"/>
        <w:gridCol w:w="240"/>
        <w:gridCol w:w="8400"/>
        <w:gridCol w:w="480"/>
      </w:tblGrid>
      <w:tr w:rsidR="00DB65C5" w14:paraId="1147B83E" w14:textId="77777777">
        <w:trPr>
          <w:trHeight w:val="14800"/>
          <w:tblCellSpacing w:w="0" w:type="dxa"/>
        </w:trPr>
        <w:tc>
          <w:tcPr>
            <w:tcW w:w="2400" w:type="dxa"/>
            <w:tcBorders>
              <w:top w:val="single" w:sz="200" w:space="0" w:color="002E58"/>
              <w:left w:val="none" w:sz="0" w:space="0" w:color="002E58"/>
              <w:bottom w:val="single" w:sz="200" w:space="0" w:color="002E58"/>
              <w:right w:val="none" w:sz="0" w:space="0" w:color="002E58"/>
            </w:tcBorders>
            <w:shd w:val="clear" w:color="auto" w:fill="002E5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A3D39E" w14:textId="77777777" w:rsidR="00DB65C5" w:rsidRDefault="00DB65C5"/>
        </w:tc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FA3283" w14:textId="77777777" w:rsidR="00DB65C5" w:rsidRDefault="00DB65C5">
            <w:pPr>
              <w:rPr>
                <w:rStyle w:val="leftbordercell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708476" w14:textId="77777777" w:rsidR="00DB65C5" w:rsidRPr="00754AFF" w:rsidRDefault="008019E3">
            <w:pPr>
              <w:pStyle w:val="documentword-break"/>
              <w:pBdr>
                <w:left w:val="none" w:sz="0" w:space="4" w:color="auto"/>
              </w:pBdr>
              <w:spacing w:line="920" w:lineRule="atLeast"/>
              <w:ind w:left="80"/>
              <w:rPr>
                <w:rStyle w:val="maincell"/>
                <w:rFonts w:ascii="Century Gothic" w:eastAsia="Century Gothic" w:hAnsi="Century Gothic" w:cs="Century Gothic"/>
                <w:b/>
                <w:bCs/>
                <w:color w:val="002E58"/>
                <w:sz w:val="52"/>
                <w:szCs w:val="52"/>
              </w:rPr>
            </w:pPr>
            <w:r w:rsidRPr="00754AFF">
              <w:rPr>
                <w:rStyle w:val="span"/>
                <w:rFonts w:ascii="Century Gothic" w:eastAsia="Century Gothic" w:hAnsi="Century Gothic" w:cs="Century Gothic"/>
                <w:b/>
                <w:bCs/>
                <w:color w:val="002E58"/>
                <w:sz w:val="52"/>
                <w:szCs w:val="52"/>
              </w:rPr>
              <w:t>Sudhansu Baral</w:t>
            </w:r>
          </w:p>
          <w:p w14:paraId="19BFFA52" w14:textId="77777777" w:rsidR="00405706" w:rsidRDefault="00405706">
            <w:pPr>
              <w:pStyle w:val="documentresumeTitle"/>
              <w:ind w:left="80"/>
              <w:rPr>
                <w:rStyle w:val="maincell"/>
                <w:rFonts w:ascii="Century Gothic" w:eastAsia="Century Gothic" w:hAnsi="Century Gothic" w:cs="Century Gothic"/>
              </w:rPr>
            </w:pPr>
          </w:p>
          <w:tbl>
            <w:tblPr>
              <w:tblStyle w:val="documentaddress"/>
              <w:tblW w:w="0" w:type="auto"/>
              <w:tblCellSpacing w:w="0" w:type="dxa"/>
              <w:tblInd w:w="8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00"/>
              <w:gridCol w:w="4200"/>
            </w:tblGrid>
            <w:tr w:rsidR="00DB65C5" w14:paraId="0EE138C5" w14:textId="77777777">
              <w:trPr>
                <w:tblCellSpacing w:w="0" w:type="dxa"/>
                <w:hidden/>
              </w:trPr>
              <w:tc>
                <w:tcPr>
                  <w:tcW w:w="4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322E502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DB65C5" w14:paraId="0F0AA790" w14:textId="77777777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5CB84C06" w14:textId="77777777" w:rsidR="00DB65C5" w:rsidRDefault="008019E3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17329CAE" wp14:editId="0BB18F8A">
                              <wp:extent cx="256669" cy="256289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162503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5497B44" w14:textId="77777777" w:rsidR="00DB65C5" w:rsidRDefault="008019E3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963 210 8754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14:paraId="26CAFA35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DB65C5" w14:paraId="00D2CDA0" w14:textId="77777777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53ED9440" w14:textId="77777777" w:rsidR="00DB65C5" w:rsidRDefault="008019E3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5DC49D2" wp14:editId="5F08C8F7">
                              <wp:extent cx="256669" cy="256289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844277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C5D42A6" w14:textId="61579658" w:rsidR="00DB65C5" w:rsidRDefault="00871326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hyperlink r:id="rId9" w:history="1">
                          <w:r w:rsidRPr="00C610EA">
                            <w:rPr>
                              <w:rStyle w:val="Hyperlink"/>
                              <w:rFonts w:ascii="Century Gothic" w:eastAsia="Century Gothic" w:hAnsi="Century Gothic" w:cs="Century Gothic"/>
                              <w:sz w:val="22"/>
                              <w:szCs w:val="22"/>
                            </w:rPr>
                            <w:t>sudhabaral2006@gmail.com</w:t>
                          </w:r>
                        </w:hyperlink>
                      </w:p>
                    </w:tc>
                  </w:tr>
                </w:tbl>
                <w:p w14:paraId="32271525" w14:textId="77777777" w:rsidR="00DB65C5" w:rsidRDefault="00DB65C5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62F1C1" w14:textId="77777777" w:rsidR="00DB65C5" w:rsidRDefault="00DB65C5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</w:tc>
            </w:tr>
          </w:tbl>
          <w:p w14:paraId="714B8982" w14:textId="62F2ED5A" w:rsidR="00DB65C5" w:rsidRDefault="008019E3" w:rsidP="00405706">
            <w:pPr>
              <w:pStyle w:val="p"/>
              <w:pBdr>
                <w:left w:val="none" w:sz="0" w:space="4" w:color="auto"/>
              </w:pBdr>
              <w:spacing w:before="300" w:line="320" w:lineRule="atLeast"/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Team-oriented individual promoting exemplary presentation, project management and risk oversight skills. Demonstrative </w:t>
            </w:r>
            <w:r w:rsidR="00CA02A5"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>Business Analyst</w:t>
            </w: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 with background communicating effectively with and leading high-performance teams. Considered expert in prioritizing tasks and optimizing workflows.</w:t>
            </w:r>
          </w:p>
          <w:p w14:paraId="79E741A9" w14:textId="77777777" w:rsidR="00DB65C5" w:rsidRDefault="00DB65C5">
            <w:pPr>
              <w:spacing w:line="300" w:lineRule="exact"/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DB65C5" w14:paraId="79E66171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CEFB8A" w14:textId="77777777" w:rsidR="00DB65C5" w:rsidRDefault="00DB65C5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1A949C73" w14:textId="77777777" w:rsidR="00DB65C5" w:rsidRDefault="008019E3">
                  <w:pPr>
                    <w:pStyle w:val="documentsectionparagraphwrapperheading"/>
                    <w:pBdr>
                      <w:bottom w:val="none" w:sz="0" w:space="10" w:color="auto"/>
                    </w:pBdr>
                    <w:spacing w:line="320" w:lineRule="exac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58240" behindDoc="0" locked="0" layoutInCell="1" allowOverlap="1" wp14:anchorId="6F12971A" wp14:editId="373BA573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-88900</wp:posOffset>
                        </wp:positionV>
                        <wp:extent cx="380250" cy="379688"/>
                        <wp:effectExtent l="0" t="0" r="0" b="0"/>
                        <wp:wrapNone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61900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283DB0B9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242ADE9" w14:textId="77777777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064700ED" wp14:editId="6CFB36E6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6" name="Picture 1000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573565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DB65C5" w14:paraId="75BB6EAE" w14:textId="77777777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3169E15" w14:textId="77777777" w:rsidR="00DB65C5" w:rsidRDefault="008019E3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Project Management</w:t>
                              </w:r>
                            </w:p>
                          </w:tc>
                        </w:tr>
                      </w:tbl>
                      <w:p w14:paraId="32920E5C" w14:textId="77777777" w:rsidR="00DB65C5" w:rsidRDefault="00DB65C5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61B15FC1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717ED21C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CB351F1" w14:textId="77777777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0288" behindDoc="0" locked="0" layoutInCell="1" allowOverlap="1" wp14:anchorId="7C75F53C" wp14:editId="544DFD5A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7" name="Picture 10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282705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DB65C5" w14:paraId="6E829B7B" w14:textId="77777777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365B7ACB" w14:textId="77777777" w:rsidR="00DB65C5" w:rsidRDefault="008019E3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Quality assurance</w:t>
                              </w:r>
                            </w:p>
                          </w:tc>
                        </w:tr>
                      </w:tbl>
                      <w:p w14:paraId="2393A071" w14:textId="77777777" w:rsidR="00DB65C5" w:rsidRDefault="00DB65C5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94F6BD1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7185662A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6E7FD47" w14:textId="77777777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4EFD3797" wp14:editId="634A8A26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8" name="Picture 1000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1102154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DB65C5" w14:paraId="44B14072" w14:textId="77777777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CEC6A27" w14:textId="77777777" w:rsidR="00DB65C5" w:rsidRDefault="008019E3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Business operations</w:t>
                              </w:r>
                            </w:p>
                          </w:tc>
                        </w:tr>
                      </w:tbl>
                      <w:p w14:paraId="5F022D01" w14:textId="77777777" w:rsidR="00DB65C5" w:rsidRDefault="00DB65C5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5AD3B31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197028CA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1C489DE" w14:textId="77777777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2336" behindDoc="0" locked="0" layoutInCell="1" allowOverlap="1" wp14:anchorId="3DA2BC08" wp14:editId="27144BC9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9" name="Picture 1000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414978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DB65C5" w14:paraId="7E8E02E0" w14:textId="77777777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BE9AC90" w14:textId="77777777" w:rsidR="00DB65C5" w:rsidRDefault="008019E3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Team management</w:t>
                              </w:r>
                            </w:p>
                          </w:tc>
                        </w:tr>
                      </w:tbl>
                      <w:p w14:paraId="2911582B" w14:textId="77777777" w:rsidR="00DB65C5" w:rsidRDefault="00DB65C5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ED98593" w14:textId="77777777" w:rsidR="00DB65C5" w:rsidRDefault="00DB65C5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163534CC" w14:textId="77777777" w:rsidR="00DB65C5" w:rsidRDefault="00DB65C5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DB65C5" w14:paraId="074B2F57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2373C9F" w14:textId="77777777" w:rsidR="00DB65C5" w:rsidRDefault="00DB65C5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6C1D5050" w14:textId="28A84B98" w:rsidR="00DB65C5" w:rsidRDefault="008019E3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63360" behindDoc="0" locked="0" layoutInCell="1" allowOverlap="1" wp14:anchorId="50AC1F6E" wp14:editId="763EAEC0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0" name="Picture 10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08985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  <w:p w14:paraId="2AE1B59D" w14:textId="77777777" w:rsidR="003E3F44" w:rsidRPr="003E3F44" w:rsidRDefault="003E3F44" w:rsidP="003E3F44">
                  <w:pPr>
                    <w:spacing w:line="340" w:lineRule="atLeast"/>
                    <w:jc w:val="right"/>
                    <w:rPr>
                      <w:rStyle w:val="documentparagraphdateswrapper"/>
                      <w:rFonts w:eastAsia="Century Gothic"/>
                    </w:rPr>
                  </w:pPr>
                  <w:r w:rsidRPr="003E3F44">
                    <w:rPr>
                      <w:rStyle w:val="documentparagraphdateswrapper"/>
                      <w:rFonts w:eastAsia="Century Gothic"/>
                      <w:sz w:val="22"/>
                      <w:szCs w:val="22"/>
                    </w:rPr>
                    <w:t>Scrum Master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3E3F44" w14:paraId="66B22729" w14:textId="77777777" w:rsidTr="00514A16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1DEF1A6" w14:textId="77777777" w:rsidR="003E3F44" w:rsidRDefault="003E3F44" w:rsidP="003E3F44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5888" behindDoc="0" locked="0" layoutInCell="1" allowOverlap="1" wp14:anchorId="5B954FA5" wp14:editId="0A1D6189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386416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6912" behindDoc="0" locked="0" layoutInCell="1" allowOverlap="1" wp14:anchorId="24336A29" wp14:editId="637C72DF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635" r="3175" b="2540"/>
                                  <wp:wrapNone/>
                                  <wp:docPr id="10" name="Rectangl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5D8924FD" w14:textId="11C8BE22" w:rsidR="003E3F44" w:rsidRDefault="003E3F44" w:rsidP="003E3F44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</w:t>
                                              </w:r>
                                              <w:r w:rsidR="000A533C"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- Current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24336A29" id="Rectangle 2" o:spid="_x0000_s1026" style="position:absolute;left:0;text-align:left;margin-left:-135pt;margin-top:-2pt;width:100pt;height: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" stroked="f">
                                  <v:fill opacity="0"/>
                                  <v:textbox style="mso-fit-shape-to-text:t" inset="0,0,0,0">
                                    <w:txbxContent>
                                      <w:p w14:paraId="5D8924FD" w14:textId="11C8BE22" w:rsidR="003E3F44" w:rsidRDefault="003E3F44" w:rsidP="003E3F44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</w:t>
                                        </w:r>
                                        <w:r w:rsidR="000A533C"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- Current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0E92DF8" w14:textId="3F9DE832" w:rsidR="003E3F44" w:rsidRDefault="003E3F44" w:rsidP="003E3F44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eastAsia="Century Gothic"/>
                            <w:sz w:val="28"/>
                            <w:szCs w:val="28"/>
                          </w:rPr>
                          <w:t>Business Analyst</w:t>
                        </w:r>
                      </w:p>
                      <w:p w14:paraId="7C955390" w14:textId="62DE0562" w:rsidR="003E3F44" w:rsidRDefault="003E3F44" w:rsidP="003E3F44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TCS </w:t>
                        </w:r>
                        <w:proofErr w:type="gram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(</w:t>
                        </w: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Client</w:t>
                        </w:r>
                        <w:proofErr w:type="gramEnd"/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–</w:t>
                        </w: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Northen</w:t>
                        </w:r>
                        <w:proofErr w:type="spell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Trust</w:t>
                        </w: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),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07B3BEAA" w14:textId="0200D568" w:rsidR="003E3F44" w:rsidRDefault="00E92FA2" w:rsidP="003E3F44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Develop Business architecture using requirements such as scope, </w:t>
                        </w:r>
                        <w:proofErr w:type="gram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process  ,</w:t>
                        </w:r>
                        <w:proofErr w:type="gram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alternative &amp; risks.</w:t>
                        </w:r>
                      </w:p>
                      <w:p w14:paraId="15A64345" w14:textId="444A3BB1" w:rsidR="003E3F44" w:rsidRDefault="00E92FA2" w:rsidP="003E3F44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Used to prepare the process flow diagram &amp; map the swift codes for securities in capital market. </w:t>
                        </w:r>
                      </w:p>
                      <w:p w14:paraId="266F7ACB" w14:textId="653C9F75" w:rsidR="003E3F44" w:rsidRDefault="00E92FA2" w:rsidP="003E3F44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Communicate client`s business requirements by constructing easy to understand data &amp; process model.</w:t>
                        </w:r>
                      </w:p>
                      <w:p w14:paraId="1DC69796" w14:textId="642E7C65" w:rsidR="003E3F44" w:rsidRDefault="003E3F44" w:rsidP="00E92FA2">
                        <w:pPr>
                          <w:pStyle w:val="documentulli"/>
                          <w:spacing w:line="340" w:lineRule="atLeast"/>
                          <w:ind w:left="119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6F14F6B6" w14:textId="77777777" w:rsidR="003E3F44" w:rsidRDefault="003E3F44" w:rsidP="00E92FA2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42DA53D4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B9F01E0" w14:textId="51AF21BD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5DC2FC40" wp14:editId="1C5410DF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1" name="Picture 1000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386416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5408" behindDoc="0" locked="0" layoutInCell="1" allowOverlap="1" wp14:anchorId="60180AE2" wp14:editId="46269857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635" r="3175" b="2540"/>
                                  <wp:wrapNone/>
                                  <wp:docPr id="9" name="Rectangl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6D33EA2" w14:textId="0F647135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2019</w:t>
                                              </w:r>
                                              <w:r w:rsidR="000A533C"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–</w:t>
                                              </w: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 xml:space="preserve"> </w:t>
                                              </w:r>
                                              <w:r w:rsidR="000A533C"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2020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60180AE2" id="_x0000_s1027" style="position:absolute;left:0;text-align:left;margin-left:-135pt;margin-top:-2pt;width:100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" stroked="f">
                                  <v:fill opacity="0"/>
                                  <v:textbox style="mso-fit-shape-to-text:t" inset="0,0,0,0">
                                    <w:txbxContent>
                                      <w:p w14:paraId="16D33EA2" w14:textId="0F647135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2019</w:t>
                                        </w:r>
                                        <w:r w:rsidR="000A533C"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0A533C"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2020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E17CF1B" w14:textId="77777777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Scrum Master</w:t>
                        </w:r>
                      </w:p>
                      <w:p w14:paraId="52712BC1" w14:textId="7A8171BD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TCS </w:t>
                        </w:r>
                        <w:proofErr w:type="gramStart"/>
                        <w:r w:rsidR="00682B16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(</w:t>
                        </w: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Client</w:t>
                        </w:r>
                        <w:proofErr w:type="gramEnd"/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- Western Union , USAA),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AA868FF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Utilized Agile Scrum practices to help the team increase their velocity by 63% within the first year of Agile adoption</w:t>
                        </w:r>
                      </w:p>
                      <w:p w14:paraId="09D0EF55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Facilitated Release Planning, Sprint Planning, Backlog Grooming, and Retrospective meetings</w:t>
                        </w:r>
                      </w:p>
                      <w:p w14:paraId="2F7A4A8D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Removed team impediments on a daily basis to allow the team to deliver the sprint goals and deliverables.</w:t>
                        </w:r>
                      </w:p>
                      <w:p w14:paraId="018ABF52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Worked closely with Product Owners, coordinating product backlog grooming and story estimation.</w:t>
                        </w:r>
                      </w:p>
                    </w:tc>
                  </w:tr>
                </w:tbl>
                <w:p w14:paraId="4CCEB7D8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7970D373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16FB7E1" w14:textId="4A813A8C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lastRenderedPageBreak/>
                          <w:drawing>
                            <wp:anchor distT="0" distB="0" distL="114300" distR="114300" simplePos="0" relativeHeight="251666432" behindDoc="0" locked="0" layoutInCell="1" allowOverlap="1" wp14:anchorId="15667212" wp14:editId="1632DA95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2" name="Picture 1000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94267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7456" behindDoc="0" locked="0" layoutInCell="1" allowOverlap="1" wp14:anchorId="37F848E4" wp14:editId="7518910B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3810" r="3175" b="0"/>
                                  <wp:wrapNone/>
                                  <wp:docPr id="8" name="Rectangl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92E9234" w14:textId="58A5642A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2015 - 2017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37F848E4" id="Rectangle 3" o:spid="_x0000_s1028" style="position:absolute;left:0;text-align:left;margin-left:-135pt;margin-top:-2pt;width:100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" stroked="f">
                                  <v:fill opacity="0"/>
                                  <v:textbox style="mso-fit-shape-to-text:t" inset="0,0,0,0">
                                    <w:txbxContent>
                                      <w:p w14:paraId="192E9234" w14:textId="58A5642A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2015 - 2017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5EE077C" w14:textId="77777777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Team Lead</w:t>
                        </w:r>
                      </w:p>
                      <w:p w14:paraId="37A1E43C" w14:textId="52F56A80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TCS (Client - </w:t>
                        </w:r>
                        <w:r w:rsidR="005060FC"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HSBC, Societe</w:t>
                        </w: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Generale )</w:t>
                        </w:r>
                        <w:proofErr w:type="gramEnd"/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8BD9083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Owner &amp; SPOC for process related to Client </w:t>
                        </w:r>
                        <w:proofErr w:type="gram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On</w:t>
                        </w:r>
                        <w:proofErr w:type="gram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Boarding &amp; Periodic Review Project.</w:t>
                        </w:r>
                      </w:p>
                      <w:p w14:paraId="7B5DCCB3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Managing Team of 35 associates in Split Location for Global Banking and Market</w:t>
                        </w:r>
                      </w:p>
                      <w:p w14:paraId="5882EA6F" w14:textId="7AFB7747" w:rsidR="00DB65C5" w:rsidRDefault="008019E3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Plan, </w:t>
                        </w:r>
                        <w:r w:rsidR="005060FC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identify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execute &amp; manage Process improvement opportunity across both the location. Facilitate training content &amp; session to ensure consistent understanding of process</w:t>
                        </w:r>
                      </w:p>
                      <w:p w14:paraId="31688475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Actively participating in formulating and further revision of KYC- AML Policy.</w:t>
                        </w:r>
                      </w:p>
                      <w:p w14:paraId="11AE5812" w14:textId="1DDFF519" w:rsidR="00DB65C5" w:rsidRDefault="008019E3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Conducting periodical &amp; incidental Risk &amp; control </w:t>
                        </w:r>
                        <w:r w:rsidR="00AF600D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self-assessment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br/>
                        </w:r>
                        <w:r w:rsidR="00AF600D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Identification,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Documentation &amp; regular updation of KEY risk indicators</w:t>
                        </w:r>
                      </w:p>
                      <w:p w14:paraId="68755CAA" w14:textId="77777777" w:rsidR="00DB65C5" w:rsidRDefault="008019E3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Monitoring mergers - previously not updated and identified as part of the AML refresh and notify the NCA team</w:t>
                        </w:r>
                      </w:p>
                    </w:tc>
                  </w:tr>
                </w:tbl>
                <w:p w14:paraId="786CDFFB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4FECD198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3D98E1B" w14:textId="6A50ED32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8480" behindDoc="0" locked="0" layoutInCell="1" allowOverlap="1" wp14:anchorId="4B112699" wp14:editId="6C029844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3" name="Picture 1000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867854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9504" behindDoc="0" locked="0" layoutInCell="1" allowOverlap="1" wp14:anchorId="3A985CFE" wp14:editId="5B125B99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4445" r="3175" b="0"/>
                                  <wp:wrapNone/>
                                  <wp:docPr id="7" name="Rectangl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5C89FB7" w14:textId="0DD35259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2013 - 2015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3A985CFE" id="Rectangle 4" o:spid="_x0000_s1029" style="position:absolute;left:0;text-align:left;margin-left:-135pt;margin-top:-2pt;width:100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" stroked="f">
                                  <v:fill opacity="0"/>
                                  <v:textbox style="mso-fit-shape-to-text:t" inset="0,0,0,0">
                                    <w:txbxContent>
                                      <w:p w14:paraId="15C89FB7" w14:textId="0DD35259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2013 - 2015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C2D6744" w14:textId="77777777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Process Supervisor</w:t>
                        </w:r>
                      </w:p>
                      <w:p w14:paraId="04DF8428" w14:textId="2C03A0AB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Deutsche </w:t>
                        </w:r>
                        <w:proofErr w:type="gramStart"/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Bank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0DDDADF4" w14:textId="206F9775" w:rsidR="00DB65C5" w:rsidRDefault="00C66306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Responsible for completion of each trade transaction cycle.</w:t>
                        </w:r>
                      </w:p>
                      <w:p w14:paraId="0C671EB1" w14:textId="1BF216CA" w:rsidR="00DB65C5" w:rsidRDefault="00C66306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Manages &amp; monitor issuance &amp; processing of Letter of credit</w:t>
                        </w:r>
                        <w:r w:rsidR="00AF600D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Documents against payments &amp; documents against </w:t>
                        </w:r>
                        <w:r w:rsidR="00AF600D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acceptance.</w:t>
                        </w:r>
                      </w:p>
                      <w:p w14:paraId="6B1136DA" w14:textId="4CA5E504" w:rsidR="00DB65C5" w:rsidRDefault="00C66306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Reviewed swift messages received &amp; handles correspondence </w:t>
                        </w:r>
                      </w:p>
                      <w:p w14:paraId="0E723F23" w14:textId="2479A8FA" w:rsidR="00DB65C5" w:rsidRDefault="00C66306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Handling trade </w:t>
                        </w:r>
                        <w:r w:rsidR="00AF600D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documents,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scrutinizing trade documents with due </w:t>
                        </w:r>
                        <w:r w:rsidR="00AF600D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diligence,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audit &amp; filing trade </w:t>
                        </w:r>
                        <w:r w:rsidR="00AF600D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documents,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MIS reporting </w:t>
                        </w:r>
                      </w:p>
                    </w:tc>
                  </w:tr>
                </w:tbl>
                <w:p w14:paraId="4B3190AE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017C19F3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7884298" w14:textId="559DE5C0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0528" behindDoc="0" locked="0" layoutInCell="1" allowOverlap="1" wp14:anchorId="02345285" wp14:editId="2C4E6E6B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4" name="Picture 1000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954839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1552" behindDoc="0" locked="0" layoutInCell="1" allowOverlap="1" wp14:anchorId="57EEB7E5" wp14:editId="54E44E55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4445" r="3175" b="0"/>
                                  <wp:wrapNone/>
                                  <wp:docPr id="6" name="Rectangl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466EE0DD" w14:textId="00CA8BC3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2012 - 2013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57EEB7E5" id="Rectangle 5" o:spid="_x0000_s1030" style="position:absolute;left:0;text-align:left;margin-left:-135pt;margin-top:-2pt;width:100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" stroked="f">
                                  <v:fill opacity="0"/>
                                  <v:textbox style="mso-fit-shape-to-text:t" inset="0,0,0,0">
                                    <w:txbxContent>
                                      <w:p w14:paraId="466EE0DD" w14:textId="00CA8BC3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2012 - 2013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16FA3D3" w14:textId="77777777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Analyst</w:t>
                        </w:r>
                      </w:p>
                      <w:p w14:paraId="42ECB0FD" w14:textId="223796BE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Standard chartered </w:t>
                        </w:r>
                        <w:r w:rsid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B</w:t>
                        </w: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ank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 </w:t>
                        </w:r>
                      </w:p>
                      <w:p w14:paraId="0D4EC3DD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· Manage suspicious activity monitoring and SAR and CTR reporting, identification and risk rating of higher risk customers, and OFAC screenings for assigned bank(s).</w:t>
                        </w:r>
                      </w:p>
                      <w:p w14:paraId="21BCA29E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· Approving of all new clients through due diligence procedures including the review of KYC documentation, public record research and AML procedures.</w:t>
                        </w:r>
                      </w:p>
                      <w:p w14:paraId="5CB75D1D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· Coordinated with the Branch MLROs to make sure relevant reports are developed by the system.</w:t>
                        </w:r>
                      </w:p>
                    </w:tc>
                  </w:tr>
                </w:tbl>
                <w:p w14:paraId="10FC2EC9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378BCBC5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59B8EA4" w14:textId="0FD18CCB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2576" behindDoc="0" locked="0" layoutInCell="1" allowOverlap="1" wp14:anchorId="7C119F6F" wp14:editId="4B1E5DF5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5" name="Picture 1000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831257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3600" behindDoc="0" locked="0" layoutInCell="1" allowOverlap="1" wp14:anchorId="67076AED" wp14:editId="4C811A0F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0" r="3175" b="0"/>
                                  <wp:wrapNone/>
                                  <wp:docPr id="5" name="Rectangl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8CB753A" w14:textId="24587564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2009 - 2012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67076AED" id="Rectangle 6" o:spid="_x0000_s1031" style="position:absolute;left:0;text-align:left;margin-left:-135pt;margin-top:-2pt;width:100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" stroked="f">
                                  <v:fill opacity="0"/>
                                  <v:textbox style="mso-fit-shape-to-text:t" inset="0,0,0,0">
                                    <w:txbxContent>
                                      <w:p w14:paraId="18CB753A" w14:textId="24587564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2009 - 2012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BBC02B5" w14:textId="77777777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Banking Officer</w:t>
                        </w:r>
                      </w:p>
                      <w:p w14:paraId="66C0A2BB" w14:textId="499EA99A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 w:rsidRPr="00C746DF">
                          <w:rPr>
                            <w:rStyle w:val="span"/>
                            <w:rFonts w:ascii="Century Gothic" w:eastAsia="Century Gothic" w:hAnsi="Century Gothic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ICICI Bank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 </w:t>
                        </w:r>
                      </w:p>
                      <w:p w14:paraId="072FDCFE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· Prepared and maintain hard/soft KYC documentation files.</w:t>
                        </w:r>
                      </w:p>
                      <w:p w14:paraId="523DB5D1" w14:textId="5BCEDECA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· Check KYC documents for both CB &amp; WB </w:t>
                        </w:r>
                        <w:r w:rsidR="00B94C88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customers.</w:t>
                        </w:r>
                      </w:p>
                      <w:p w14:paraId="2474FFF3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· Reviewed exception reports designed to detect and prevent money-laundering activities in institutional accounts.</w:t>
                        </w:r>
                      </w:p>
                    </w:tc>
                  </w:tr>
                </w:tbl>
                <w:p w14:paraId="09150AC7" w14:textId="77777777" w:rsidR="00DB65C5" w:rsidRDefault="00DB65C5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6A63D52D" w14:textId="77777777" w:rsidR="00DB65C5" w:rsidRDefault="00DB65C5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DB65C5" w14:paraId="4C26FC06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2F5FE82" w14:textId="77777777" w:rsidR="00DB65C5" w:rsidRDefault="00DB65C5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02318EEE" w14:textId="77777777" w:rsidR="00DB65C5" w:rsidRDefault="008019E3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74624" behindDoc="0" locked="0" layoutInCell="1" allowOverlap="1" wp14:anchorId="229DE7A8" wp14:editId="1ECCDE8B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6" name="Picture 10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239689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3481ED2C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24501CC" w14:textId="41E6DC9E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5648" behindDoc="0" locked="0" layoutInCell="1" allowOverlap="1" wp14:anchorId="34822B0D" wp14:editId="00BA602D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7" name="Picture 1000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556811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6672" behindDoc="0" locked="0" layoutInCell="1" allowOverlap="1" wp14:anchorId="090858A5" wp14:editId="739BFA86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0" r="3175" b="3175"/>
                                  <wp:wrapNone/>
                                  <wp:docPr id="4" name="Rectangl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8DEA684" w14:textId="77777777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2007-04 - 2008-11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090858A5" id="Rectangle 7" o:spid="_x0000_s1032" style="position:absolute;left:0;text-align:left;margin-left:-135pt;margin-top:-2pt;width:100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" stroked="f">
                                  <v:fill opacity="0"/>
                                  <v:textbox style="mso-fit-shape-to-text:t" inset="0,0,0,0">
                                    <w:txbxContent>
                                      <w:p w14:paraId="18DEA684" w14:textId="77777777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2007-04 - 2008-11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C62D7EF" w14:textId="77777777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degre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PGDBM: </w:t>
                        </w:r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Banking &amp; Finance</w:t>
                        </w:r>
                      </w:p>
                      <w:p w14:paraId="2702E117" w14:textId="53E7FFFC" w:rsidR="00DB65C5" w:rsidRDefault="008019E3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KIIT School </w:t>
                        </w:r>
                        <w:r w:rsidR="000E6090"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Management </w:t>
                        </w:r>
                        <w:r w:rsidR="00AA0898"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Bhubaneswar</w:t>
                        </w:r>
                      </w:p>
                    </w:tc>
                  </w:tr>
                </w:tbl>
                <w:p w14:paraId="77748533" w14:textId="77777777" w:rsidR="00DB65C5" w:rsidRDefault="00DB65C5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0E9F4DD2" w14:textId="77777777" w:rsidR="00DB65C5" w:rsidRDefault="00DB65C5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DB65C5" w14:paraId="69D1F9C9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0792A63" w14:textId="77777777" w:rsidR="00DB65C5" w:rsidRDefault="00DB65C5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135BDB2E" w14:textId="77777777" w:rsidR="00DB65C5" w:rsidRDefault="008019E3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77696" behindDoc="0" locked="0" layoutInCell="1" allowOverlap="1" wp14:anchorId="203D718F" wp14:editId="703A4217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8" name="Picture 1000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699358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Certifications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1CA54764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5F42490" w14:textId="4DAA4730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8720" behindDoc="0" locked="0" layoutInCell="1" allowOverlap="1" wp14:anchorId="06066B53" wp14:editId="3F500DDE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9" name="Picture 1000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159119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9744" behindDoc="0" locked="0" layoutInCell="1" allowOverlap="1" wp14:anchorId="7D30D8C2" wp14:editId="101696F7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0"/>
                                  <wp:effectExtent l="0" t="3175" r="0" b="0"/>
                                  <wp:wrapNone/>
                                  <wp:docPr id="3" name="Rectangl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08C6DB6E" w14:textId="77777777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2019-09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7D30D8C2" id="Rectangle 8" o:spid="_x0000_s1033" style="position:absolute;left:0;text-align:left;margin-left:-135pt;margin-top:-2pt;width:100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" stroked="f">
                                  <v:fill opacity="0"/>
                                  <v:textbox style="mso-fit-shape-to-text:t" inset="0,0,0,0">
                                    <w:txbxContent>
                                      <w:p w14:paraId="08C6DB6E" w14:textId="77777777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2019-09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22B92A3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PSM from Scrum.Org</w:t>
                        </w:r>
                      </w:p>
                    </w:tc>
                  </w:tr>
                </w:tbl>
                <w:p w14:paraId="0BB08872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289B9687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E6F2AF9" w14:textId="54DF494C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0768" behindDoc="0" locked="0" layoutInCell="1" allowOverlap="1" wp14:anchorId="55F885E2" wp14:editId="3A350F3C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0" name="Picture 1000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6877474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1792" behindDoc="0" locked="0" layoutInCell="1" allowOverlap="1" wp14:anchorId="20964C5D" wp14:editId="06FA8C26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0"/>
                                  <wp:effectExtent l="0" t="3175" r="0" b="0"/>
                                  <wp:wrapNone/>
                                  <wp:docPr id="2" name="Rectangl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6431CCF5" w14:textId="77777777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2014-01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20964C5D" id="Rectangle 9" o:spid="_x0000_s1034" style="position:absolute;left:0;text-align:left;margin-left:-135pt;margin-top:-2pt;width:100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" stroked="f">
                                  <v:fill opacity="0"/>
                                  <v:textbox style="mso-fit-shape-to-text:t" inset="0,0,0,0">
                                    <w:txbxContent>
                                      <w:p w14:paraId="6431CCF5" w14:textId="77777777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2014-01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9D056B7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KYC &amp; AML from IIBF</w:t>
                        </w:r>
                      </w:p>
                    </w:tc>
                  </w:tr>
                </w:tbl>
                <w:p w14:paraId="73EA9008" w14:textId="77777777" w:rsidR="00DB65C5" w:rsidRDefault="00DB65C5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DB65C5" w14:paraId="0774C250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8A47EB1" w14:textId="2657FC3B" w:rsidR="00DB65C5" w:rsidRDefault="008019E3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2816" behindDoc="0" locked="0" layoutInCell="1" allowOverlap="1" wp14:anchorId="40FC3DEA" wp14:editId="27E00157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1" name="Picture 1000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485160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41C82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3840" behindDoc="0" locked="0" layoutInCell="1" allowOverlap="1" wp14:anchorId="57A03D72" wp14:editId="2362F4D9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0"/>
                                  <wp:effectExtent l="0" t="3175" r="0" b="0"/>
                                  <wp:wrapNone/>
                                  <wp:docPr id="1" name="Rectangl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7F4B7233" w14:textId="77777777" w:rsidR="00DB65C5" w:rsidRDefault="008019E3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2013-07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57A03D72" id="Rectangle 10" o:spid="_x0000_s1035" style="position:absolute;left:0;text-align:left;margin-left:-135pt;margin-top:-2pt;width:100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" stroked="f">
                                  <v:fill opacity="0"/>
                                  <v:textbox style="mso-fit-shape-to-text:t" inset="0,0,0,0">
                                    <w:txbxContent>
                                      <w:p w14:paraId="7F4B7233" w14:textId="77777777" w:rsidR="00DB65C5" w:rsidRDefault="008019E3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2013-07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99D027A" w14:textId="77777777" w:rsidR="00DB65C5" w:rsidRDefault="008019E3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JAIIB from IIBF</w:t>
                        </w:r>
                      </w:p>
                    </w:tc>
                  </w:tr>
                </w:tbl>
                <w:p w14:paraId="254F2F30" w14:textId="77777777" w:rsidR="00DB65C5" w:rsidRDefault="00DB65C5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37687A73" w14:textId="77777777" w:rsidR="00DB65C5" w:rsidRDefault="00DB65C5">
            <w:pP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2E4CDE" w14:textId="77777777" w:rsidR="00DB65C5" w:rsidRDefault="00DB65C5">
            <w:pPr>
              <w:pStyle w:val="rightpaddingcellParagraph"/>
              <w:spacing w:line="320" w:lineRule="atLeast"/>
              <w:rPr>
                <w:rStyle w:val="rightpadding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0773E2F7" w14:textId="77777777" w:rsidR="00DB65C5" w:rsidRDefault="008019E3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DB65C5">
      <w:headerReference w:type="default" r:id="rId15"/>
      <w:footerReference w:type="default" r:id="rId16"/>
      <w:pgSz w:w="12240" w:h="15840"/>
      <w:pgMar w:top="0" w:right="480" w:bottom="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142B4" w14:textId="77777777" w:rsidR="008C12F6" w:rsidRDefault="008C12F6">
      <w:pPr>
        <w:spacing w:line="240" w:lineRule="auto"/>
      </w:pPr>
      <w:r>
        <w:separator/>
      </w:r>
    </w:p>
  </w:endnote>
  <w:endnote w:type="continuationSeparator" w:id="0">
    <w:p w14:paraId="5EB84FAF" w14:textId="77777777" w:rsidR="008C12F6" w:rsidRDefault="008C12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1" w:fontKey="{0ECD3227-E46D-4E4D-A140-8E193BBD234A}"/>
    <w:embedBold r:id="rId2" w:fontKey="{AFFF95BE-FDC6-42E6-849C-975E5D0278B4}"/>
    <w:embedItalic r:id="rId3" w:fontKey="{DD551DB1-1863-4015-BEE9-48095D8A31A1}"/>
    <w:embedBoldItalic r:id="rId4" w:fontKey="{B9CD8CA6-1606-4389-BB10-8515CCCA4A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F912D5E-1A1B-4E29-A49C-11B9B5E972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9B7724B-22F2-45E5-9629-AE7C97ED8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AC536" w14:textId="77777777" w:rsidR="00DB65C5" w:rsidRDefault="008019E3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A89E1" w14:textId="77777777" w:rsidR="008C12F6" w:rsidRDefault="008C12F6">
      <w:pPr>
        <w:spacing w:line="240" w:lineRule="auto"/>
      </w:pPr>
      <w:r>
        <w:separator/>
      </w:r>
    </w:p>
  </w:footnote>
  <w:footnote w:type="continuationSeparator" w:id="0">
    <w:p w14:paraId="0E0B024C" w14:textId="77777777" w:rsidR="008C12F6" w:rsidRDefault="008C12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F8952" w14:textId="77777777" w:rsidR="00DB65C5" w:rsidRDefault="008019E3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368875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6FC0D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462F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6AC0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048A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C241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0665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E0F4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60A9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19000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3AB1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8E13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5ED9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78D1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EC00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908E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D6B4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2CB1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3C645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6E3E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AE5A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49E35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D2DE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930AD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7DCB9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4A1B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621D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300034A2"/>
    <w:multiLevelType w:val="hybridMultilevel"/>
    <w:tmpl w:val="DEEEE83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9499B"/>
    <w:multiLevelType w:val="hybridMultilevel"/>
    <w:tmpl w:val="15BE95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C5"/>
    <w:rsid w:val="000A533C"/>
    <w:rsid w:val="000E6090"/>
    <w:rsid w:val="00184B6D"/>
    <w:rsid w:val="003D64A0"/>
    <w:rsid w:val="003E3F44"/>
    <w:rsid w:val="00405706"/>
    <w:rsid w:val="005060FC"/>
    <w:rsid w:val="00591B6D"/>
    <w:rsid w:val="00682B16"/>
    <w:rsid w:val="00754AFF"/>
    <w:rsid w:val="008019E3"/>
    <w:rsid w:val="00871326"/>
    <w:rsid w:val="008C12F6"/>
    <w:rsid w:val="00AA0898"/>
    <w:rsid w:val="00AF600D"/>
    <w:rsid w:val="00B94C88"/>
    <w:rsid w:val="00C66306"/>
    <w:rsid w:val="00C746DF"/>
    <w:rsid w:val="00CA02A5"/>
    <w:rsid w:val="00D41C82"/>
    <w:rsid w:val="00DB65C5"/>
    <w:rsid w:val="00E92FA2"/>
    <w:rsid w:val="00F1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618F4"/>
  <w15:docId w15:val="{A9F8A1A2-ED5B-40D7-A476-896CB51D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eftbordercell">
    <w:name w:val="leftbordercell"/>
    <w:basedOn w:val="DefaultParagraphFont"/>
    <w:rPr>
      <w:shd w:val="clear" w:color="auto" w:fill="002E58"/>
    </w:rPr>
  </w:style>
  <w:style w:type="character" w:customStyle="1" w:styleId="leftpaddingcell">
    <w:name w:val="leftpaddingcell"/>
    <w:basedOn w:val="DefaultParagraphFont"/>
  </w:style>
  <w:style w:type="character" w:customStyle="1" w:styleId="maincell">
    <w:name w:val="maincell"/>
    <w:basedOn w:val="DefaultParagraphFont"/>
  </w:style>
  <w:style w:type="paragraph" w:customStyle="1" w:styleId="documentsectionSECTIONNAME">
    <w:name w:val="document_section_SECTION_NAME"/>
    <w:basedOn w:val="Normal"/>
  </w:style>
  <w:style w:type="paragraph" w:customStyle="1" w:styleId="documentparagraph">
    <w:name w:val="document_paragraph"/>
    <w:basedOn w:val="Normal"/>
  </w:style>
  <w:style w:type="paragraph" w:customStyle="1" w:styleId="documentword-break">
    <w:name w:val="document_word-break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002E58"/>
      <w:sz w:val="32"/>
      <w:szCs w:val="32"/>
    </w:rPr>
  </w:style>
  <w:style w:type="paragraph" w:customStyle="1" w:styleId="documentsection">
    <w:name w:val="document_section"/>
    <w:basedOn w:val="Normal"/>
  </w:style>
  <w:style w:type="character" w:customStyle="1" w:styleId="documentaddressLeft">
    <w:name w:val="document_addressLeft"/>
    <w:basedOn w:val="DefaultParagraphFont"/>
  </w:style>
  <w:style w:type="paragraph" w:customStyle="1" w:styleId="documenticonRow">
    <w:name w:val="document_iconRow"/>
    <w:basedOn w:val="Normal"/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paragraph" w:customStyle="1" w:styleId="documentasposeztyaddresstable">
    <w:name w:val="document_aspose_ztyaddresstable"/>
    <w:basedOn w:val="Normal"/>
    <w:pPr>
      <w:spacing w:line="320" w:lineRule="atLeast"/>
    </w:pPr>
  </w:style>
  <w:style w:type="character" w:customStyle="1" w:styleId="iconRowany">
    <w:name w:val="iconRow_any"/>
    <w:basedOn w:val="DefaultParagraphFont"/>
    <w:rPr>
      <w:sz w:val="22"/>
      <w:szCs w:val="22"/>
    </w:rPr>
  </w:style>
  <w:style w:type="character" w:customStyle="1" w:styleId="documentasposeztyaddresstableCharacter">
    <w:name w:val="document_aspose_ztyaddresstable Character"/>
    <w:basedOn w:val="DefaultParagraphFont"/>
  </w:style>
  <w:style w:type="table" w:customStyle="1" w:styleId="documenticonInnerTable">
    <w:name w:val="document_iconInnerTable"/>
    <w:basedOn w:val="TableNormal"/>
    <w:tblPr/>
  </w:style>
  <w:style w:type="character" w:customStyle="1" w:styleId="documentaddressRight">
    <w:name w:val="document_addressRight"/>
    <w:basedOn w:val="DefaultParagraphFont"/>
  </w:style>
  <w:style w:type="table" w:customStyle="1" w:styleId="documentaddress">
    <w:name w:val="document_address"/>
    <w:basedOn w:val="TableNormal"/>
    <w:tblPr/>
  </w:style>
  <w:style w:type="paragraph" w:customStyle="1" w:styleId="documentsectionSECTIONSUMM">
    <w:name w:val="document_section_SECTION_SUMM"/>
    <w:basedOn w:val="Normal"/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character" w:customStyle="1" w:styleId="documentsectionleftmargincell">
    <w:name w:val="document_section_leftmargincell"/>
    <w:basedOn w:val="DefaultParagraphFont"/>
  </w:style>
  <w:style w:type="paragraph" w:customStyle="1" w:styleId="documentsectionleftmargincellParagraph">
    <w:name w:val="document_section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sectionparagraphwrapperheading">
    <w:name w:val="document_section_paragraphwrapper_heading"/>
    <w:basedOn w:val="Normal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color w:val="002E58"/>
      <w:sz w:val="32"/>
      <w:szCs w:val="32"/>
    </w:rPr>
  </w:style>
  <w:style w:type="character" w:customStyle="1" w:styleId="documentparagraphdateswrapper">
    <w:name w:val="document_paragraph_dates_wrapper"/>
    <w:basedOn w:val="DefaultParagraphFont"/>
    <w:rPr>
      <w:b/>
      <w:bCs/>
      <w:color w:val="FFFFFF"/>
    </w:rPr>
  </w:style>
  <w:style w:type="character" w:customStyle="1" w:styleId="documentsinglecolumnCharacter">
    <w:name w:val="document_singlecolumn Character"/>
    <w:basedOn w:val="DefaultParagraphFont"/>
  </w:style>
  <w:style w:type="character" w:customStyle="1" w:styleId="documentleftratvcell">
    <w:name w:val="document_leftratvcell"/>
    <w:basedOn w:val="DefaultParagraphFont"/>
  </w:style>
  <w:style w:type="paragraph" w:customStyle="1" w:styleId="documentleftratvcellfield">
    <w:name w:val="document_leftratvcell_field"/>
    <w:basedOn w:val="Normal"/>
    <w:pPr>
      <w:spacing w:line="320" w:lineRule="atLeast"/>
    </w:pPr>
  </w:style>
  <w:style w:type="character" w:customStyle="1" w:styleId="documentratvtextp">
    <w:name w:val="document_ratvtext_p"/>
    <w:basedOn w:val="DefaultParagraphFont"/>
  </w:style>
  <w:style w:type="character" w:customStyle="1" w:styleId="documentleftratvcellfieldCharacter">
    <w:name w:val="document_leftratvcell_field Character"/>
    <w:basedOn w:val="DefaultParagraphFont"/>
  </w:style>
  <w:style w:type="table" w:customStyle="1" w:styleId="documentratvtable">
    <w:name w:val="document_ratvtable"/>
    <w:basedOn w:val="TableNormal"/>
    <w:tblPr/>
  </w:style>
  <w:style w:type="table" w:customStyle="1" w:styleId="documentsectionparagraphwrapperparagraphtwocolpara">
    <w:name w:val="document_section_paragraphwrapper_paragraph_twocolpara"/>
    <w:basedOn w:val="TableNormal"/>
    <w:tblPr/>
  </w:style>
  <w:style w:type="table" w:customStyle="1" w:styleId="documentsectionTable">
    <w:name w:val="document_section Table"/>
    <w:basedOn w:val="TableNormal"/>
    <w:tblPr/>
  </w:style>
  <w:style w:type="paragraph" w:customStyle="1" w:styleId="documentspanpaddedline">
    <w:name w:val="document_span_paddedline"/>
    <w:basedOn w:val="Normal"/>
  </w:style>
  <w:style w:type="character" w:customStyle="1" w:styleId="documentspanjobtitle">
    <w:name w:val="document_span_jobtitle"/>
    <w:basedOn w:val="DefaultParagraphFont"/>
    <w:rPr>
      <w:b/>
      <w:bCs/>
    </w:rPr>
  </w:style>
  <w:style w:type="paragraph" w:customStyle="1" w:styleId="documentulli">
    <w:name w:val="document_ul_li"/>
    <w:basedOn w:val="Normal"/>
  </w:style>
  <w:style w:type="character" w:customStyle="1" w:styleId="documentspandegree">
    <w:name w:val="document_span_degree"/>
    <w:basedOn w:val="DefaultParagraphFont"/>
    <w:rPr>
      <w:b/>
      <w:bCs/>
    </w:rPr>
  </w:style>
  <w:style w:type="character" w:customStyle="1" w:styleId="documentspanprogramline">
    <w:name w:val="document_span_programline"/>
    <w:basedOn w:val="DefaultParagraphFont"/>
    <w:rPr>
      <w:b/>
      <w:bCs/>
    </w:rPr>
  </w:style>
  <w:style w:type="paragraph" w:customStyle="1" w:styleId="div">
    <w:name w:val="div"/>
    <w:basedOn w:val="Normal"/>
  </w:style>
  <w:style w:type="character" w:customStyle="1" w:styleId="rightpaddingcell">
    <w:name w:val="rightpaddingcell"/>
    <w:basedOn w:val="DefaultParagraphFont"/>
  </w:style>
  <w:style w:type="paragraph" w:customStyle="1" w:styleId="rightpaddingcellParagraph">
    <w:name w:val="rightpaddingcell Paragraph"/>
    <w:basedOn w:val="Normal"/>
  </w:style>
  <w:style w:type="table" w:customStyle="1" w:styleId="documentfontsize">
    <w:name w:val="document_fontsize"/>
    <w:basedOn w:val="TableNormal"/>
    <w:tblPr/>
  </w:style>
  <w:style w:type="character" w:styleId="Hyperlink">
    <w:name w:val="Hyperlink"/>
    <w:basedOn w:val="DefaultParagraphFont"/>
    <w:uiPriority w:val="99"/>
    <w:unhideWhenUsed/>
    <w:rsid w:val="008713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1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udhabaral2006@gmail.com" TargetMode="Externa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Sudhansu Baral</vt:lpstr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Sudhansu Baral</dc:title>
  <dc:creator>Jaganmay Anand</dc:creator>
  <cp:lastModifiedBy>Jaganmay</cp:lastModifiedBy>
  <cp:revision>20</cp:revision>
  <dcterms:created xsi:type="dcterms:W3CDTF">2020-09-30T14:55:00Z</dcterms:created>
  <dcterms:modified xsi:type="dcterms:W3CDTF">2020-12-01T18:42:00Z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YEEAAB+LCAAAAAAABAAVmrWWg1AURT+IArcSCQR3AnS4u/P1wzTTJQveu/ecvWeF4xGIYT4kSiMsxTHIB2YFAiUFHiNxnCExUDRWkBsFSnMLHc2IBluMr8aa0qRnkrp2qjPSZvALnpWRA79Dx3kxz4FK+zjVPg6A2aWnLF7NbbwEf3y4Dnd4hSJBsFjQ5cOW+z6DgoCRnlO5ZahTsXS+JbQGobMtZHFqRT2STTVTn3XFerf+WRJCkPWWjqzcdEC</vt:lpwstr>
  </property>
  <property fmtid="{D5CDD505-2E9C-101B-9397-08002B2CF9AE}" pid="3" name="x1ye=1">
    <vt:lpwstr>JC+i8FKIVBK9YLGdNq+INRUP2E63F75C9WwH6SgCU62bSTKHOSaI1ZGiK6BnPnCHRrSo3QfvM+DHm1/LYuoyHYzWbH5ZG4Nx6WtovMT6h4Vtgs2BN7QDPuC4Hf96SAXmBD3iV1j9DxswgOecJwiBq8tf5EfGnhCX6REkCYXxisG7R3GCDd7m0TovPd1hNTPWsERpSrmNZRSYV2Tm6DJ9NI/uydPuUdfylkOeu2oohoPUqJVFWZP6r2mwXZmONe2</vt:lpwstr>
  </property>
  <property fmtid="{D5CDD505-2E9C-101B-9397-08002B2CF9AE}" pid="4" name="x1ye=10">
    <vt:lpwstr>2R6G78+LPXK0Jy09v9KeviGK12EfqJgD4NkuaUO1QV5YIv9eP7g2It3WNtq1oYx8ayaQ92IhAbIRhGWLDHQz9tFsOZWq1utjDZb4AbsCZbw3j2SvD5C82FJ7EJSnWEkdAmNTh/0ahv4yFmiflooo7J3mFEJNa933haL3FV4c/ZNMYS3AFTIMWKma1nNH0C+IWo6Js94p7Ox1aNnvzSz+SUQTKcSHVi74Uj11oTnSgvaiAzoOSSouc8JQPHgj0sn</vt:lpwstr>
  </property>
  <property fmtid="{D5CDD505-2E9C-101B-9397-08002B2CF9AE}" pid="5" name="x1ye=11">
    <vt:lpwstr>0lYGnwg2Yo6ilbnDCOybnuP7Hs4Scp5dMHhCG92L0ouRlV+Ks1XLrk5HWrZcwXUlE0YCDX50pjWwGLBpuxCIm4ZEaIAklZ5qA0o63m12IQWZEzV596G+GOk7TH54V/AIpShe5oq0lOxpzb6JyRZYzogABzLe1aEeNNtXQW4kq1rmupTzT8q92sKbhn1RKwSdsVCqcblO8s797Twpck5wrmpa1CldjS0BAL3GpNEU0TMMwdVMcwVSJWiqzSTD6TU</vt:lpwstr>
  </property>
  <property fmtid="{D5CDD505-2E9C-101B-9397-08002B2CF9AE}" pid="6" name="x1ye=12">
    <vt:lpwstr>RkHfS0/OVT6wvX2C98mpUfIg3zQQYBGgYYJfb3rIbUX0yR+0pG8f4KO6WHwLee46dLxHubXO/nS67cxDF1MrrzdCB7VDlucFTBAk/GQ4EtgkPcpoZFvPKjXovYJqmL3N5pxfMS9NadGq4yMRBzrzqxGI2kTWIZqY6zoO34zjtDw9BNzRcUtQsFO4srWSb+mZAjy8gcaG/O/K2reYrFbWuqcKbtonAZPblM1WVSBuET5x+XihQpOIgbY4K/qZiLq</vt:lpwstr>
  </property>
  <property fmtid="{D5CDD505-2E9C-101B-9397-08002B2CF9AE}" pid="7" name="x1ye=13">
    <vt:lpwstr>Dft45PhCfxblIvPZtvR1umo7QEPuh9oWMd5J3tSJkxYI4Pyf83QwYO2xmUbF/u1YAjvUN94HPqduP+0HTx5CeOzRm9JLq6atM1A734Key2Nr9cEz/rW5X25BlujK3ptB8w8f0NkSbeIISkFGVctCjKi136niM4BmVABd7h6k7TABATIJa8Bx48efxVkTopLfstgzQDMCmlClZPL0UsNTB/aC/4VMiklAkPtHRNpq3qEo8z0CAHIz1qxFxGH8i7l</vt:lpwstr>
  </property>
  <property fmtid="{D5CDD505-2E9C-101B-9397-08002B2CF9AE}" pid="8" name="x1ye=14">
    <vt:lpwstr>7+iEEaewd6Blxovso2W8/lzlFN6yHe1o2FBk0oW3Porauj8i8BHJwdlk30HRw8ei6DtyhQt9mI8pTiYj6OZrDl8rNiALqPD+QAWwoOAwivT/5jLFUH6qJ1obaAH+vDpw/EJrJN8aCcEd3U67Xc+fHNSbw1FoVi05T1gSpcVFLlYNwy1oWs5EkAEeGX/b2vVmeJGGgysvJFrOPMHmdC1zh0FCWi53svz2eqdGevlIzckHupli3a/XW03vOwIEZ5D</vt:lpwstr>
  </property>
  <property fmtid="{D5CDD505-2E9C-101B-9397-08002B2CF9AE}" pid="9" name="x1ye=15">
    <vt:lpwstr>WjyZ8mI8TQrXV8UCo7fS7AiKpv8CV5e5qasW2pKe9xnZeBMCP6lUItCUfhdAAHfr3LII6CQjPinWiogZFrkRJ8r5iJdLsTfW/KE2hoavA2bhwiYbQLfUnx7HyNFQZ1jovOsuizbFE+qG8SgnUacQjHvolQZQc7bRALKDFeHzmJpOtSuD5Ei5Vmt9mDGVHFUyufG7zan8LdqDJuXO4Q81LqbxOn0kkUyoJu7bHm6xDts2FvdVdZX9/T5xoK2gl/J</vt:lpwstr>
  </property>
  <property fmtid="{D5CDD505-2E9C-101B-9397-08002B2CF9AE}" pid="10" name="x1ye=16">
    <vt:lpwstr>Jo6nQEPbkr51IwTEk5LCBTGDGNmNba/WcR6eYgsuo+Fu05r2SMlsYHnoliQ0mZBfpUYSt+okR4o/b0GedDNaM5RwysYa0Yri7nnuizPREMLfqhgbU3dn2lp0bJdDgvrDf0eASsZWsL4t+gEYh6A4eJ7gkZCDAPU55CYiZKr9s2RFHLaPo9fW64kSvNFf6KGEj7q3DuuSkHxswdnF8fEhMWUIB9fJMpKTROEzDQMnql/TTqDgq0Zfiug3RroPo5g</vt:lpwstr>
  </property>
  <property fmtid="{D5CDD505-2E9C-101B-9397-08002B2CF9AE}" pid="11" name="x1ye=17">
    <vt:lpwstr>oIbVfzOPj9UJcqMhlsdqXqFCzGNcGuVy5Zdk35UK4rnNzuFKefJ6tEskqPEkV6Tm28/uNjfJF8RBupzTWWtWFEilspl2o86jGG4Kj0TOTn2X95JEXmO/KYSIVU4Tfy6XtKK68cqDUubIxSi5EjsxwOmM4BYTFylsuuCzETBW3Oe6u4EmLuTqX0YqyJCeoagup0PrxEs9e6VAL7hMk6dgwdv4MQqn1WxkOF3Qt2G91UrVEZSHEshv0mz5PfbUNYk</vt:lpwstr>
  </property>
  <property fmtid="{D5CDD505-2E9C-101B-9397-08002B2CF9AE}" pid="12" name="x1ye=18">
    <vt:lpwstr>UPfA5u3NaIFyxoeg89npoth4J6TM1N/TZ3UfWaG3HvcikILj/ak52m+7WR3ns3X0p4l4JHKiE3KJpW2n3zOKevvr+ft3x2OtTvRcF/eLRZPFeHLCDmKG5ug+TUnM2LMXDyNxpaUhOO3Mt9zpURhdz8WNDyqrhWw0UGTx4SN0XmwpPHhuY2QLoPmgxU6htfhZs1o2UHLiugscoIGw1wahUYmsUEz3itrO8LqENfqXvZFi8q1Saq9PtESCSJFReM4</vt:lpwstr>
  </property>
  <property fmtid="{D5CDD505-2E9C-101B-9397-08002B2CF9AE}" pid="13" name="x1ye=19">
    <vt:lpwstr>SxbsWBSUB17nfXCs1bMCj36Zv0qubOJn9Mta2RNRcOk8VcgzvHDS9+9GfK1lydyzdQ7F7GWhYDEvugY9xBVbqf9g5BwBsUyHOHyZnrJ12eOwAyg37KM+Pl8Cblp2niIWkBzewTA+RBUNJsvw6h9pp6KJi2aD+euU6qzpqTp+PtWXcQDEYNngNHA/fAwD8xDgDCkul9lKbzAeSWs60jk22bKJIiHdSa71sZxE4qKleDTuZo27A0+yh/nS3x+IYLu</vt:lpwstr>
  </property>
  <property fmtid="{D5CDD505-2E9C-101B-9397-08002B2CF9AE}" pid="14" name="x1ye=2">
    <vt:lpwstr>Lgeuq8c2MNfjLF4wkpLbWlGdq0wrK9wEZWboJrXjc3d8iM65cYannVGRpxczua+dIoZk0nT2IIu8Ix4/WIvTbYzpa0Z7Hjd9Ho/tJq6WlwstHKJua6iycLHMSq28sVIPD13C6eoG0LyRxSTPVRbPodtk9T+Y+Cva0ICktHDVKfZRv6mA/zBRudwmlm0GHMSukZvhBRrYgvHkfvpVXyb6GwDr2AX1FHM0zOhexGpUbrvst5CfXbLa4v+toVQKghH</vt:lpwstr>
  </property>
  <property fmtid="{D5CDD505-2E9C-101B-9397-08002B2CF9AE}" pid="15" name="x1ye=20">
    <vt:lpwstr>zOMfBGu2McY/oNu86Uq0aU0mU8i8VzUy9feXr8MsWBeBXYobktWd4VTqjpRuxseNrXHnMX1NGDhjOL14qbI2Ms8H6cme8VmfxA3/2+kVe1EN4kSBElgTb1zOTeCYS4tWRah89xCUoNp5APMwlHK6cgIOTPWIJJ2NXtX89+O9zBOCgdnXkPawC99WkxWmLjOPXjSTfYBh4TnS8mdspbN+b1yGy2qvtl1/T3kyP532I3nmaLEGBMD+eI7nXh6bdao</vt:lpwstr>
  </property>
  <property fmtid="{D5CDD505-2E9C-101B-9397-08002B2CF9AE}" pid="16" name="x1ye=21">
    <vt:lpwstr>DuOEfqEGLb/zWHDHS1i+oJuXD6doTKSps29jgDTISc7bo0a6RxSjOD0VRtVsGKpwZQDM5UQokhPti+Is3gFk9SVUY7m2qlThXrWZFB4EiXXQPtBWdOQu760ppGO8uvvY7TCWg9zKOlqcHIDAhrmBEANfvBrNUo0ICOh/YjZAkm0r3lAPKn7cNvxJWMJg3gwKHD8Y4gkUCvn8xUGcG5kRN17DUd2VFZZcq9FRp2TehHOwUyyqh8vky1rNDF/LkD0</vt:lpwstr>
  </property>
  <property fmtid="{D5CDD505-2E9C-101B-9397-08002B2CF9AE}" pid="17" name="x1ye=22">
    <vt:lpwstr>vvTlZ0vddvgxuo0RBuaWbQvC64BQVD3LwZGWVpOsrpzYMwEhP22W3gdZ9I56eU8DI6080vatvAf8U0EpTPeOy4rjIjz927xRJL1ZbreBYdusN7pGauITwySqaOQ6waK3ArCE4uf2yje4lpU8LhBRtHCWY+mMsTISJxvpAFPYxAexZXn05e0A3JHjDiZ1xLXt/qQ3TACSxs62Xu3D6S8LTk0Qv2+jjt/BuA6Vu74jkLQoq8Cvp+KhjCDq8I+Im7L</vt:lpwstr>
  </property>
  <property fmtid="{D5CDD505-2E9C-101B-9397-08002B2CF9AE}" pid="18" name="x1ye=23">
    <vt:lpwstr>JGMoN6PxjpSumFfUZ0OHaoA9tCzl+BZ8bK7M2yL83GH79IyDI5m3xxDTT27lyjhiHuwMEFWhDcF4p4UE3Ii+MfSawzouZ/8TcFGzIhvTW46YVFmEWUPscdd+pBQx5OdGLrslXnoIF2mSfpjsbfsHD61iZmfCu/7oMy8ideH1/SBFG6ZhQvcoSvnss074v9/GUBBKxYy1Xhq206mnbv3RmNfgJ+n+E027zKIE7O93h/0fr2ttVIT2LfYhgQUd0KY</vt:lpwstr>
  </property>
  <property fmtid="{D5CDD505-2E9C-101B-9397-08002B2CF9AE}" pid="19" name="x1ye=24">
    <vt:lpwstr>6vZysGFm/36rDyHl4RMMfxWwHKiFUjetJxKH/aujeBDCydHmebscnTqv6/1APU4KsIiO4Xavwsgsp2AkQPzuDy+yCdJsEpWNkm8CZGSwY4we+MOqUi/FE8bWterr6A90lQCGppnMCUsXfwvMoY/pnKuQz49cjh2ETdhkcmoPu7Vt57rbX7PlOyGZRziGTiHSnBWDIPyTIUEm/2Bz382lxfnkt20lmD/FfYGmEd1T7aVUUPfDtJ0L0Ste74qCzD5</vt:lpwstr>
  </property>
  <property fmtid="{D5CDD505-2E9C-101B-9397-08002B2CF9AE}" pid="20" name="x1ye=25">
    <vt:lpwstr>LaFYeCBCjWvveg2vOqIYz0mo8Qj3dqRAzqEz+l8K/lskyaVv5H8q/ayUyJHyzeyOP4Yd7gsh1Li6GzXIpsKtCOu1SlJlZYDD4xCLrkIesRNXM30GSqNml29qnzz5ZFHIC5wMjf44bk3qi2kHE0+4VyIxff0JXGdMXauVoA0YFB/OJZoP7s5WXMvB1YCqzUPuAPdxU/U9HjCwK/BEZMhcVqTN478OGDEUZbvhTge45HD9cystsrhbCJ25NF2onV7</vt:lpwstr>
  </property>
  <property fmtid="{D5CDD505-2E9C-101B-9397-08002B2CF9AE}" pid="21" name="x1ye=26">
    <vt:lpwstr>Zjb8jZZrMtbkg4gcqW5opr2bQCCR2xH0bkkZqZqK10RuVmWgtPggai2SPyCCEDJbjnS6v9LbcFv2Vs2Y7dlfhVmAgVdCfsCRltmNq0NX91N4EmURnPtkIYOSt/p1IfyAc3xb39rlZq379KDRkBjhPkAgQaohZlGTiWRuFspz5Cpa0Cj6tkePivBS+oospXgTT2Ey1A49uAgx9QYxqzixhXjbr72Is2T7CZgrV6rUlEsSlN5fCGz83EryQG4/ltl</vt:lpwstr>
  </property>
  <property fmtid="{D5CDD505-2E9C-101B-9397-08002B2CF9AE}" pid="22" name="x1ye=27">
    <vt:lpwstr>xwAkDIL2OdKHlLFcO7dJOXyxoi/P7QlOucrVaCKHTNtDsGaLegVfw5hXOcIqg+wx7av22fHou1o2I9S4KdsLgT+OwLgBsqDr3jYhrfQmu6u/bB8rJW4RLH1GeWbWHNTkQ7Pb6SPeF6yhKJOxuM4iRvlumh0tCXyHUn5KS9ABgMAM0MLPDSX5jf/MO3nDulPLXBrGL9iR151ln3kEAoy957+c0PZrDT2QsGUgJgbtYNI1+c13VY72TYAFMB4rIBJ</vt:lpwstr>
  </property>
  <property fmtid="{D5CDD505-2E9C-101B-9397-08002B2CF9AE}" pid="23" name="x1ye=28">
    <vt:lpwstr>TM5FmHAMVKlrMfoGcXHRAEavW3G3TtQg2qs6LqzUSUasA5Fup2OWp/V3uZJ0RNc+WDUc8F/HScg3GEFMQBZbOkXS2lTRR+SWuiVOMHVGcG0yA+bCz5RmNjVzriBXzvmPa1aTVDia1aJsx1+wc0XHDKTb2/mMO4HhPJnAVkFmpzot/EMrjdEgdniCxG6sC2+ulFrEHwKlzo9Bmi5lj8OKrEhQdYyXH+zlgboHadT4od9J+vCUD7E89v25fiyJt31</vt:lpwstr>
  </property>
  <property fmtid="{D5CDD505-2E9C-101B-9397-08002B2CF9AE}" pid="24" name="x1ye=29">
    <vt:lpwstr>hCX3/1AG1iLnm3t5/EA6G8DybX/WbXt8aMvuTuFuOxdq0m+T0Smdl20Q5YybTAb0+2B+D1Ep1/rUl43Xb9tpGUzB3wQphCG7CkVb1zawYKjI2fY2Qjvjpml8ygM5aw6T0lTrsyKFQEqXt98a0Bhecp1dTP43EFTLr1IdFWnG8VS2A2XOwgriyo5i7cxQiUfq9zHPYTZ42nbvLqIaKHMj7xu54sR74yq/U0ep4hCNaJzEvZgcwlMjLn3WsDFPoKr</vt:lpwstr>
  </property>
  <property fmtid="{D5CDD505-2E9C-101B-9397-08002B2CF9AE}" pid="25" name="x1ye=3">
    <vt:lpwstr>dLAjLCnN2USSviA8iI5dJLsBVf9QujUYV/qotflJi2O8RE+FNSFNuvP3RGkpgthhQbbcYHjLyyqgKiXPHeW/WBbYDgYJia8aRq0RkNbeZHiGnWOUv06Wa1JHMFNxDp8UfOsPls8wTNSysXamjJuoczy08WNbsjEkl0QTSXFsc7mTur1R3kcPD5JrFJABt4Tn5j4HG2XkxYsHLf0qRAIuZ8yFwxKX332CMG2fi+i6PPRAgr8DZww0gnFM4jLa6Qg</vt:lpwstr>
  </property>
  <property fmtid="{D5CDD505-2E9C-101B-9397-08002B2CF9AE}" pid="26" name="x1ye=30">
    <vt:lpwstr>FvD2hF1hq/Fo/ecSk9MaiFfpS/z+Bi4tqh0kq+INq2KdAyIVN4x9CCOmQZzg2uS/Il0+qDTG7I+tFOORxeKYOHWVM3KB2zjtb5+WoA5H6mcsS65iLehvMKclQwB0+HYdQIzoht2KoFAmL91F/fFBwUN9udaTU2spE0hbEuSbHQwspNElTCbgGQ83fWou4BQINskgt+pBHqA5POpjWScqpIDdSaxfPDsUyGcuZWsVxmmGtNbfAXxuuClyp9MO1Jv</vt:lpwstr>
  </property>
  <property fmtid="{D5CDD505-2E9C-101B-9397-08002B2CF9AE}" pid="27" name="x1ye=31">
    <vt:lpwstr>b9V/VEHiYKujIMb3DHHC6ZMbos+Up/86jlOV56h9SE6piZsv28rA9u75oIuvTTp8kkbJ/U8u9lT0nGErVa92Z8VZE8rHDxN3UPragTAHfBt6wYDMLVBqrR96I5cFaSpgXp/f8iZV4+1eWZCnAQk0t/xyiAotY2ZDIF6Hbqv4hyetWv78UgA1cxjE+QGLSUEvCq4wZrFeedlcEENWDFPi/Q61gySQr2SOUbihWLB2LGRqgHwzThqDaplKDDg5vTL</vt:lpwstr>
  </property>
  <property fmtid="{D5CDD505-2E9C-101B-9397-08002B2CF9AE}" pid="28" name="x1ye=32">
    <vt:lpwstr>utL09puGODtAkZUK/e4M290ciPrRaqpFJhZQOq9IDcVleylXF2yZKoUP192kJxmujgiAPxqlWBBeAv8bZdaC2He+yTujLyQ93NX3q6O5Qj674nt2ABevE61dt/rK9CG4M6KRoczFORJ53MvAx4hk0s5PEeDA+dPIKeZI65mXZ3SVyxRykMWrLkZhWTQLrxJogbTzyccYQbXVqVI/oUvyJJ4g5ZZ9nDGGP67LIg1wwcNjyJh7ftjqKo/qelyJGLl</vt:lpwstr>
  </property>
  <property fmtid="{D5CDD505-2E9C-101B-9397-08002B2CF9AE}" pid="29" name="x1ye=33">
    <vt:lpwstr>tipoKFBLLgfgg516h8b585wLWz8j37gsRe92iqjVglxgmWk3pq9NHap7GAcstAQ8D7K176F4FRRIv3P9AqcheA08dXcjFON8bcECNAQUCnp1VzXGaC5GiAHvXEYLIGshQg79gRcw/CtnMC6YjxhzRsyPAVNa3sD3jd9+53YNBgh+78KqgZRfXgu8Ei/H2um+zSVafvl332vMBmKdAKKbpM1yo8cjG1+cP4Mh6QIsMDMVkzHcYYeG+isy8DXCM0Y</vt:lpwstr>
  </property>
  <property fmtid="{D5CDD505-2E9C-101B-9397-08002B2CF9AE}" pid="30" name="x1ye=34">
    <vt:lpwstr>cH142YH9EX7TCyG3X7ySbMdlq+NeTPRtHIecjfHA+YOE9jNmltaWttNba0yzCx6Z0qSwe3rTvsGxhiVWWCKza9siDW7geaEpmOLxvWzREWf2BI21DfsvgAwaJEtUz3g9pSuNw1KZr3u1kax2nsNtSHmY/GixD0GFhf7n043qMeoqFaIkoCr7gCPFK6czBvOiniJ2+u7LYN7aJ/Hfrw3K1Z1Axb1zdM9Qqi5nE3tSDCjrifm5XuXXDsPmcFyOaXF</vt:lpwstr>
  </property>
  <property fmtid="{D5CDD505-2E9C-101B-9397-08002B2CF9AE}" pid="31" name="x1ye=35">
    <vt:lpwstr>HPK/dhnbUapfu+uKYiz4BBkD+g6iGiS32WO3LjXcNgcpTsB5XQD+bv7p7oo4AbjH/m+Hba3XK6FMnUF1JPAGpf9qKAA6tvXsd5ae32+Qa6Cp9r8/Nqm40oi1rqbBfjWlEXMzdUn8Wqvwsqmj27b5NG7kdkGaQtpCncpoDeaj5TYMVt6FcpebGw0tbmuDpvg+S3VNsw6a7MFgPxCkZGtPGSwH1rkptPJ2HCtErQ/ecZ/X+bEB+wMODCQ6evzr6bB</vt:lpwstr>
  </property>
  <property fmtid="{D5CDD505-2E9C-101B-9397-08002B2CF9AE}" pid="32" name="x1ye=36">
    <vt:lpwstr>vqZTuUiLTE8BN4kFwE3meWBTWAfv7MrEx3DVsf1yNvQeqGozzdAL3u9QZ5Eo+lbKceDJAM28oijFcwJdbs0jcQm7SMdEy4tSjWJekABgCi9rFDFNoiRYtNm0f8dPInAo2hpBoCWLzG+13Cm/OunW9H0WDnV8MXk+liCjxpUPw8PEofV3Bjz3Jh94eDReL+4cyuv1jzxnVP++gmtvHfbScF7XtYSA+EC1/HSB6/zMhlxHLaVGHLuTOET6HW0tVPq</vt:lpwstr>
  </property>
  <property fmtid="{D5CDD505-2E9C-101B-9397-08002B2CF9AE}" pid="33" name="x1ye=37">
    <vt:lpwstr>6vY8W1GSHg87E3pGBEeGUUzcJfCU25g2Ws5UEMbY5Kws48ax/b6ktFusEAqm6wG+NrgEc2yaOBcFWCjtUwha5nLo7+qj4rcDMZ3V6lBMpBlvshOFG/91lXzmLphvJY9/1RJWMTGqx97vNvUHnbFtpzdAvHvzwkaUb7LvrnM9xbR9TfcXsUq8lWfgWSgmZus/DvuFIKMyjhl9KD3yxCdc34r8Eux0u6K4eYNrCYUGv6wMP2l2qBz3dbDi1HuB88u</vt:lpwstr>
  </property>
  <property fmtid="{D5CDD505-2E9C-101B-9397-08002B2CF9AE}" pid="34" name="x1ye=38">
    <vt:lpwstr>98JiJFSwVPIJrtqaMCpS9R8UOVKbZr8QmN91Z/PWhOuuyLvsEPtA7rp6AeGZQ/VeB63r9j/SBABQjvNzA8N6UO96e1cU6dFORWwIWMR+h/slIf21+/0pwlnD4guBtj9zp6boqQs+aN0tte+d8X3bbYvrqXi75xbgk/g118lJPG6MmL+tyJ6nfY3vZufUSXtP39YZE3YuhmaZwRitbjGy3o/R4j/NCK6ZOgrWkvKy/3BCLKjevN5cXBqokLSu1cA</vt:lpwstr>
  </property>
  <property fmtid="{D5CDD505-2E9C-101B-9397-08002B2CF9AE}" pid="35" name="x1ye=39">
    <vt:lpwstr>sMWlSHrxAzHwblMXbHXRdkWE1OaU6ITushkF9lc0Gtgx7kl4Kk+oKUBWnpBEsGvu9qP3D+7cFbrtZuAML3pTSJJZSAi2U64AdBhdNbBKbsaPjvaVVkeMiV8artUi7BybVH5ul3Y7G1KbZ8EUC2mOXQ0FzEptlKlQdXEMsNrl71FC7FirKXbWUjzefFchF2d9b0buBf7x0Z/t7qEXSHtW+SXY78f1ZMGEuYQnO68ElyHcBC8RIq80F1gRVPslA1h</vt:lpwstr>
  </property>
  <property fmtid="{D5CDD505-2E9C-101B-9397-08002B2CF9AE}" pid="36" name="x1ye=4">
    <vt:lpwstr>ZgJMIOr55RjuqgbuqLFrAnOVwwSuyO8GCLQ8q930a/ncCTzOcXxUFVQWTU+BADzoTjOxQ6ocnXR/69hgUqdSXGG7ij7g90+3lfiD9mSHb98haz9IpD874e7wZszsaXqtxaHMNTI+pJHVQ/IME/LgbQiIadFdgbeo7Ykw23Gj0YFLVz0I+i2q9XIaK4Papqog/91TjGfTXk3jYw7YqwimKV/lZXZVEv7xSGFO9SVs/Og+LhtlnEIixQO0eTfUHFD</vt:lpwstr>
  </property>
  <property fmtid="{D5CDD505-2E9C-101B-9397-08002B2CF9AE}" pid="37" name="x1ye=40">
    <vt:lpwstr>PlP2hJv7dVpreCnP1HIRxdf5T4RCC7/LCLU/kxzmIUzMTvtW/BHi8nmamC3bb8t5yv3F0QdjarCJemjBb65UzMZWi/dJVdZ5qWP7kO8I4CHtMYv+uT2rXj6TMduEhwTPiI0FImSkIMa6miautrovCJc3cJqy4NhZenKUFoHq8o6eJ8aKAbajsRGrLY6WaNMy6ngoW3aGwsTfw6RFUgJea4Kmi8+pVU7tlxpNt0jq8Vjf4tvlFI6jB1cnh+R199g</vt:lpwstr>
  </property>
  <property fmtid="{D5CDD505-2E9C-101B-9397-08002B2CF9AE}" pid="38" name="x1ye=41">
    <vt:lpwstr>yskUMGSDjeK5F83N9DMhXIUF7KXd8heBBdSlvI6BJPCSPC9J/QQD+/L7dT+KeX+yeuUQmx3EeI3PveUMtHzPZQkXNhHVkAwN5eFKU6sHehe8v9S159wf2AbGpaz0p96QlpvQDrtTpw0yiljvqvuap+671wb1q6O4LqQHhkuIJRJj0W9K0GPGKx9X9WAH95wFjXwTIcW9giv901zcTm0HZv45HJtH6Al4vgcXPzY2mYgL0SBxGggkgeM2/2errTZ</vt:lpwstr>
  </property>
  <property fmtid="{D5CDD505-2E9C-101B-9397-08002B2CF9AE}" pid="39" name="x1ye=42">
    <vt:lpwstr>pRFM2dHLJWy9hN1VnHZMbfl+a/pHIgv55WRNVtsWdxM/g3I+asvouMXWuSKjs3dGcDYwbHtMRNHp2alZntj0SKe3b9GQGBQyLPqYSWq6wDB+34+aA8zWwO/wGGWeNULbi0E9B+NYuVF+3A5PL/8y25WInLK9vIMZY2EnCuSd/OoW4+T5nZo1d8Jq4hV0yxOkiqSVL/sD9V3/hdj9+zDMjvgGPoMLbKETtA9SQLgbKs/V26W04E345T1NTH0zeX2</vt:lpwstr>
  </property>
  <property fmtid="{D5CDD505-2E9C-101B-9397-08002B2CF9AE}" pid="40" name="x1ye=43">
    <vt:lpwstr>vsSZua37vFA5BrWSs/Gx5D8t7sAbyr7mBnuD5MJSV+UJk3+ek/90n69rqQIt/TW/lNKxup95idAhqMk1TKxsknaqhQPj++n/CcTCtrQ8on++n026E6KkWQPCZ1S97O6jfDwRdTmyQQ6Avc7+47FGii/HiYTZ1u1JVUuEGOSvuoM3U7WcbIFJ+BnX9jiz/4bOQRwlke1d/AJ9MJGwTXHs1zTZPf7moVeuk3T4OxhyawlvdJAHquOqeAZotTAHbAu</vt:lpwstr>
  </property>
  <property fmtid="{D5CDD505-2E9C-101B-9397-08002B2CF9AE}" pid="41" name="x1ye=44">
    <vt:lpwstr>rHrQ+S1AhQY3XAvzFBJ9jOHRP6SPQk8CYOhxM4mcH1+wY61ZsSSGIJaYDwTA3pA7V6Fo/H4sfhe6Pi190RoFQBzYsNLwHQwUv2MqSaL09qjy6n0Gb7scwNfEDSCFy8XExjP8g3jufWdrD8UBhhw37mA0yzWbPe18xw5Y+Fpm90szmfa1e/AHccVeZApVYf1XRLKdHd+5quYEN+xNZnth+EGnwTkVeAnaFv6cWXSy7UC0dZB5yYqmdimpOINjiyE</vt:lpwstr>
  </property>
  <property fmtid="{D5CDD505-2E9C-101B-9397-08002B2CF9AE}" pid="42" name="x1ye=45">
    <vt:lpwstr>asVDfje0LcXBwRxtI22SPuIpDfJd/g2iE8SIuwHwhPQ3fiL/+/3AoG5+bgmYki9Ah+zRdzw5FntlmDuXgF5iUEExCR1acBC8VTI/2zdG38plsQ4z6tzzWNvyl66GxMhNG1feoOHQqfgfYtipGq5GDr3rJ+woJWwl2UMTW1KIqFLqpeFKg1hN8UR/WVGKJskPkiVVJq1eMcrar0wJ8fAoNwVJT5fwdFdlge3jOFHEiHL6jRoMbQ24Gujv4p/voPN</vt:lpwstr>
  </property>
  <property fmtid="{D5CDD505-2E9C-101B-9397-08002B2CF9AE}" pid="43" name="x1ye=46">
    <vt:lpwstr>PUZbB5JFMQHlc4xEOlyBrXR7DxW/kVxOSKxWwNEr0R3oRjLFz/2Ipn4mSOeOLHmwxRf56EbCYgksfZemxSTC0UpYrwTH23Hl8fgTgSWvjYCefwA0yfD8T0UJbyYE7Cevnyw2fnpN/iBzWL+yJB7XB+1TkqcUpRP8FByFwNsm925p9JwdAkr0xV8BA50MfoLj+hmxauJHgPQmTlDzghqwZ+KukV2uYyhmoqipillXGIGsp36ewuy4DCNiSPm5Lk2</vt:lpwstr>
  </property>
  <property fmtid="{D5CDD505-2E9C-101B-9397-08002B2CF9AE}" pid="44" name="x1ye=47">
    <vt:lpwstr>excgtUkP9ll5Y6oOfMb4MgamWDwXmMjzLM03zNZuiJjDgAjm/QTwhpOISqKgnIendzxs7hTSHbIv0lxyqNJqy/wATTK653dKDdPEyt4f6IUpi59/u7w4E4AwO9KXxqPlIl1iEF8DTuVMdWhnTRzOGNeoZZxKtwNmBsB1xFyodc+d7MyepHr2gj1TcHLTnApsizt98OZ2lch7y2M8UXQUCKeH8La4IIwviiH4ybpdWdQwQyNcaemkKHH/Wp8yqh0</vt:lpwstr>
  </property>
  <property fmtid="{D5CDD505-2E9C-101B-9397-08002B2CF9AE}" pid="45" name="x1ye=48">
    <vt:lpwstr>0clFtr6om2g2xWPX5vHpKK5sIvwoTtPj7hchFueJ0L4zjfRkfITEaSCYvElL4aREKMHtKOhgjDcl5znG4iEvXPHa6sT/6kFMCg+nOg4fne9DKFp5a5l8dyy82VUOBBirC5XPevYKwLmpWY4uPsq6OHix49W+jKgCvvjz+NQnk+5gLsD0E2WMhjYfQAXrrfYNCTng704L7OvRODyWcFDSl6H6XfBZP7ZAuXhQpeWUQsMcPOGOeIrmpKAXt0fWhfZ</vt:lpwstr>
  </property>
  <property fmtid="{D5CDD505-2E9C-101B-9397-08002B2CF9AE}" pid="46" name="x1ye=49">
    <vt:lpwstr>cUKL+MaHuA9v3vOeHrehTKuIL2sZBh8Vi+8LnaHjRaVcQ+AHLbmdM+YagLdOb0tXxPQpAaYJutHbCoVN6zVz6ScyQx4F1Djxh8YdgMB2UFZNzj3W94DOo23vZVYAUp1es9FcnI5XRwKZFEPczZXODYqpBPv6aTQwC+J+Qj0UvpWoW2H8FZOIR1L8Kl0jiau3pDqdUZkCgBFHSt9H3XfgcWWBxWomvfFV1KA27dOTjPf0kBjXqJ6AiOMEgiuxJMv</vt:lpwstr>
  </property>
  <property fmtid="{D5CDD505-2E9C-101B-9397-08002B2CF9AE}" pid="47" name="x1ye=5">
    <vt:lpwstr>g3pkg/rG5OuwY5Dvk++ifR5mHc33CV0kMVxx/wGplDVTRZWZlUN8qU4URNhWOgtopWzKAKa5xfUtXnn7sgU+Ifq/egzorzNUqd1NEvQXNC8Xve+rGp00LGuyHcrxTj60IIvnobegZDYk+pmx8UPdMksCi72RSrConxhtNdnbfbnaQtuLmMVexv+Ng0zAl7iE48dJpDuSsyp79DDW06QNxO83XA3ha1JgLHoZd2Y/JCGOGHSVyLid1RtEZprKHNm</vt:lpwstr>
  </property>
  <property fmtid="{D5CDD505-2E9C-101B-9397-08002B2CF9AE}" pid="48" name="x1ye=50">
    <vt:lpwstr>H0i9nK+/ra45rz3ySu6wc5utWvRGKxmFfmK4IeNFwweGJwjLxaOdtsstociVEsyAkfzf5WtTXsYYXkkchOIJ+Nvo7OfA23UdHCm7C2GgghdKy1PWFTtfacT3KwmOMTLYGYcfF6zbL2wW85QrHog65zh9VRUY3pAQYY3RqSyyG6XtuwvY4elhfZsGvr1gnpwG/9KUd6H1cZrsAS4t6LU4awdGn+7VUpPyw+p6KD+ZTCUiY+QTFLvfWufOWdrw2RI</vt:lpwstr>
  </property>
  <property fmtid="{D5CDD505-2E9C-101B-9397-08002B2CF9AE}" pid="49" name="x1ye=51">
    <vt:lpwstr>MU/aktaqxPt6XZRtTkGwB+n/A0zm6WNL0t+uW0Hv/evIgTeONjgCyg53Ton8ABJBf2aTz/8OKf1fhuo3h9hYJqJqS9IXIRN66PwAO8FUtr3GSDlcSejHGhEuNeDHau4HZaAE9mS4eUKuT41qvXh+aN+lcRLbKZyq7Pq70VDTWoGwtkvsyVkGrTbQ3slUq3agP3a0L0vn5Xnp9ndkJwE0vm3Xib1SpsQkJp/AEdSdxpIfPLE0ncAmdE6WqNVmQEA</vt:lpwstr>
  </property>
  <property fmtid="{D5CDD505-2E9C-101B-9397-08002B2CF9AE}" pid="50" name="x1ye=52">
    <vt:lpwstr>pD/QbK46AQcPcGSfCc48gFs/Qmkle8q7Yi3+PvXgesoA2nUsvVShian9aS6QQYps59XZLAwLJFgB1bfulRX7GyjjDuyq+k3YBRWECwfVt5ZrhSVErvs93rXJIBd4Y7L8opl2ZRajjg/GZ0ixWsYY7qDa78Xjaf6XZZM+lDDj9lxe+9ZkFZaLWXQ3BuftrdqyRaoEyC/37wtogTn6a3jbS1lbRNJGKVG+ePPGuWDRiVqzhsBzcFK9mSxL+SimlHK</vt:lpwstr>
  </property>
  <property fmtid="{D5CDD505-2E9C-101B-9397-08002B2CF9AE}" pid="51" name="x1ye=53">
    <vt:lpwstr>bnkbEtMtXT7myCCvQdQq7N48VTuceRw2VGummb98Mc59lpwAMIqWirBfo3bO2+90r1t3usULRu62kif7jtVXRs8sfyx0Na9orzx8zc1RgY3C3LNSxN02MM5nrZTsGGEz9OiMlSIYqRF/4LSJafoJugIORvTaL1+NQeN8JCuUaPRru42X5LzqHkFlADLq3VPrVre5iwzlvcI+0CDqa/Pf6flnmFJMK2PB8cB5451pza6kqOmV8BUWN8pvqoqV5wL</vt:lpwstr>
  </property>
  <property fmtid="{D5CDD505-2E9C-101B-9397-08002B2CF9AE}" pid="52" name="x1ye=54">
    <vt:lpwstr>6nmdfhrpApXto9bHzunLiqn6HE/kT92rgsFbkoVY+00M3wcs+sA5qhavrMeyZTTKEj55sHIrMmyFopv+E5VCumfL9f8uvIpnF+vyIKRl9NYO7HXdzv7K3HZ02v+7sNevMrtGkNIBHsKjWT9Uv3X9749UFKTGBhvVq2dEbARBZDFVBBo9ueKRflm0app3u3xAjLsT9Kl8x7mSyHOK2KD9w3nXQLnNMxObYKciLgeoaWNrOeApLcJHBl9d2HrJ79k</vt:lpwstr>
  </property>
  <property fmtid="{D5CDD505-2E9C-101B-9397-08002B2CF9AE}" pid="53" name="x1ye=55">
    <vt:lpwstr>6FKGDHw2685U05PiG6DUQXBqdlxUrDXYte53QMSvJXjQhchHPKqTPauB2DNhP7w0Bo4DJqQD3c1IhAw79NgXfCAZkHzN9n2BXvan69vfHB7SQ3SMtbhAQV49T9+DEPqJBXDi+mdP8dsWH8brpB3WHK2QOR+L1fMz2dnYModlUYjDIleoHFOMRbpFjQTpI9ib9EPrwrRxQofP6kQtqrAen7nzLR+CN72iY6rjQgxd+k/EMiwS/pO18zpmfVvAW58</vt:lpwstr>
  </property>
  <property fmtid="{D5CDD505-2E9C-101B-9397-08002B2CF9AE}" pid="54" name="x1ye=56">
    <vt:lpwstr>O25smiU5enM4CkSpfb3yAM7KH298sN7oYbGWDIz0e4Y73Z3yAnmcflSfJvasaaz8l8MECtsc4kvU7JcJKcAZPF/UDmwkUfq27ujFMx3iH09R1uLQKXQcTClx9l+2SVhviX7drfqtVmotgoL98XX2m/n6DsH9TBX6B1I28DjoC7h8StHx8vad/kEjF2QsKpWk6MhTaQQTWWBYv9c/PNpmXwPxX2HT+H4kGJY+1sItKzU0kCD/+Bt1KfpbB9Jn9dR</vt:lpwstr>
  </property>
  <property fmtid="{D5CDD505-2E9C-101B-9397-08002B2CF9AE}" pid="55" name="x1ye=57">
    <vt:lpwstr>fEV2oo8HRMP9uRZB7sET46JbKvMc5uT9R/dUwPxTsgtGL3xX7pF+erfhdHblla56zOukSRxdKYqS3lNkVb5m7k+qbyXiSaUcvWr9tHWn1jSfwxL+CyXnUioEfrso3z7w757ycJ845ni8Fhug8ssCe2SJcn6rcePVvwxcgeAA5rS9quZLICQN9QDFTTeeBy9s5Sx+bDzmpqCnMvBB14KDLkLt5BMrNx/daHH8aDSmr/YapF4tHOY0+wZ8ZqwNSfE</vt:lpwstr>
  </property>
  <property fmtid="{D5CDD505-2E9C-101B-9397-08002B2CF9AE}" pid="56" name="x1ye=58">
    <vt:lpwstr>VYb6lQe/c2LXOIAgMhZuV2y2xXX9ZPhPxo4hIMSfheOJasrFLpMNpDv1kblP1q4HBtctIUfGMKFfweFNhiLsmp9sI8XlS7+zWs3vkufm0tnTPP5OLj2kK/NhijswmtpeW7PAwUF7OTEf2vDMfl+2rH225JozSB/mNERDWYYZJ0k5Ra6ZDrtabiPIyVHhbQt3Zj8d6tH90gyfi1+sVYvFimj7A6BEn/PXTit8ienc0XBLk44eGAteo6S9ZmU1ru1</vt:lpwstr>
  </property>
  <property fmtid="{D5CDD505-2E9C-101B-9397-08002B2CF9AE}" pid="57" name="x1ye=59">
    <vt:lpwstr>xnvkIGGnpFVpNLn3VLBztTPV+SkHiSm6tokC/ATSXe4s/bpuP5wdysRcTnq+M3z64JQyhb7YCRe336rDu2DvxXVl3jbdxnogPhFyJ4WRjbYJHh9cwEnmZy8Ys37sR/5CqssgS+id/DQf3wUI8VgTE0bIHWk1e3GOBYxnmA36ZvRQHn2G7TNRGmOKRlpl67wx/jMIX1Tw7g6QsyvpD1pZYpKX6IZ5f0IIYwsnBdHDG4O1Yq4hlnF/ChmhvWzUQvV</vt:lpwstr>
  </property>
  <property fmtid="{D5CDD505-2E9C-101B-9397-08002B2CF9AE}" pid="58" name="x1ye=6">
    <vt:lpwstr>ygtqLhAtnuWEtgqYfY71x/wXR97UKwAgm8MLR06YymklmS/rWRuhTvSC+4rmVNmJ8mryeTS7SVcx6NFKkmGJYEfSOSNfgG58ZNHsjVJqAmDk/a2RlJ3buaGUzW0pGH/t4OR2dpNGU9kVQ/TobAINsrW45+7OE8pq00u9ncwvdtAHr//lwjNZSylsR8HEivMn/gDXB9d4mBzDjgz5wsVJ+yJMUuYF94iLDgqQS/fR7kF9qDF4PJXGsiOI1mscEm/</vt:lpwstr>
  </property>
  <property fmtid="{D5CDD505-2E9C-101B-9397-08002B2CF9AE}" pid="59" name="x1ye=60">
    <vt:lpwstr>2IblZusMwLObNP2DuVyjC9QAstG2kKTUwA8geoCS4aJZmj9WkwkYFxCramjbmzgbAlcw1KvatG4b9oWu4ZrewxolrO60wYlq2sXxqGwhiUNfGG2br9P+2vlH0gklORMqwl7iNE6f3/P+UCyd26pqXDyrJ5/8ke+fMnMCoee32KaQqxVmQM5CQcRn/YHd68s8KeBDxOT7MCzqv8gTQF3Zom+Kvcd6bki5KFcOfKVdmJrrx6XO/eEE+CJaaL6nHLq</vt:lpwstr>
  </property>
  <property fmtid="{D5CDD505-2E9C-101B-9397-08002B2CF9AE}" pid="60" name="x1ye=61">
    <vt:lpwstr>+AGNfs0SRn4BSQUp3zJyzXOvW2nRXjw4vre0Ey5978apTbdZQl4VTUwfdn0v3QTl91AlX6SFZwbDU6JEYGb521+0ZFUxb3e1SugijcgNN58Gd/0w3DH3vsClqu9F//Y0w1ll+BJyi8YwzcEVPJPZVsXNjGSKcZ2pyry6k59w1i3ZR3POj+Z/A7OoNbrCPvBh5d3uOTJG31JEFleO22mq1YkilAJjPoTar1WgwhGeUWs5RZIHllAjc4kp0x4qYql</vt:lpwstr>
  </property>
  <property fmtid="{D5CDD505-2E9C-101B-9397-08002B2CF9AE}" pid="61" name="x1ye=62">
    <vt:lpwstr>LshaRDI69tUXlXfn8efNLUZijDD6PTvBNhvP0VGAnQABNu7M5V2vi9WnMjCw0wjI2odFlxS0+fGtFwLk1VHId/29as3XhR05eDloc0Nfxz+CP/ErBMbLrjkjpVGLY69wK1ObdM0dt3KeTzs41aA7OnmPUc0/HQm4pPKWvolSuBJviwTmBxvZekDCuFfdVWp1RqhTfPBQGJah+rVrrCti7KeT8Lfx0Y8rQ1G6H16ZrIlTJ9xBho3YAXAgNBPl4ZF</vt:lpwstr>
  </property>
  <property fmtid="{D5CDD505-2E9C-101B-9397-08002B2CF9AE}" pid="62" name="x1ye=63">
    <vt:lpwstr>hrPEOyNiQnYscTu0C9nj29gUwRlqDzO00/DFHpOp1fQJSdnWOGPqiXXD9Wyrw+Ie19GRYsW6nSEGbqGQxqprbjCfrY7M6L0Uk73edGaFnyEG3Gli+sIY6eg3/WAF5N9L8nD+Voj6Y4egrgNFLs1OM9cDtmUxwkPRa+0ns/3q74xBdeLODqD7M7e0x/0RAZE365Bzbewtzq82eHzXa6paeCvnxrcFTKBl8nyGOGNokZkhg51S6SlO62sI+i4A0nf</vt:lpwstr>
  </property>
  <property fmtid="{D5CDD505-2E9C-101B-9397-08002B2CF9AE}" pid="63" name="x1ye=64">
    <vt:lpwstr>U79f6XIWdQ7Z4Qg/KFVmWnVgssQ0r9XbG0FlDvS4zLwK75LMAVoQwTazrwHoyeN3lP9x2AVLKJZraXoBkmgleW7cNDPzzb0bWrXQU6b9NBuvnC4tJGM0NqSnQjSPmrbM+pHU1ZlceW11ObXo2bHcxP36SRhyO0YUrjqBNHK9vuPvoFEY+qxDTLhHoYKSNaXoXdJkNARzEg+4OQaE0biCmllAKahoEAIGb5L0FgYpdqTML3uDwa9wS639e56G1xx</vt:lpwstr>
  </property>
  <property fmtid="{D5CDD505-2E9C-101B-9397-08002B2CF9AE}" pid="64" name="x1ye=65">
    <vt:lpwstr>Vsg5BdkE8QqBF6qF60J3pwxUb9D1n4tsiUIxLinVJjwJhsXEMeuT+Pm6JfjKO3BASiNCf8nuP6KM9cKrD51EUnuhuRrj9wm+5O+gELHT3CpJc2rehouvC7Qx4cmWLYfayGTQjb0HCUrLqKlcoG2p6I3S3aB+ma5N10KA0fbjOezki4WcYv5V8KnsBF8zbopINiY+lMpvpAzV1o6VBTqI+eDh0yQoZsyiaBy6e+KrE/XzJtA1H+Wczv02N3xU44W</vt:lpwstr>
  </property>
  <property fmtid="{D5CDD505-2E9C-101B-9397-08002B2CF9AE}" pid="65" name="x1ye=66">
    <vt:lpwstr>rXNmiFKCtTlpxY30hSVvjxBeMXUbO7WxLykb6J6ZRuqiEiaUHfVlXQZ9o3zJohv2GR2OdoWKemPzU410dgQQAA</vt:lpwstr>
  </property>
  <property fmtid="{D5CDD505-2E9C-101B-9397-08002B2CF9AE}" pid="66" name="x1ye=7">
    <vt:lpwstr>vwReg4ELUvbt5acm+BsKbjJakRgRtI8gTtWr+Ijqz9FTL8eoelnUcWK4upNjOtLi7BJGhry9d3q+gPsVZs714/jtmkmHt33vd37LXnxvrrGP8tllqhnmq15PpvmQit0lhZWWovUWF8t4284BgeB0zaS+Zq0BhU9q4EFSg7Qp+WfAsfEoFpSSBPMqO7HvBwB6trmwrKFUJlpHGNdfx4uDwkmqfFADoM1FfDSj4tLzjgUSMWhrDl/a2YMy21c3XVx</vt:lpwstr>
  </property>
  <property fmtid="{D5CDD505-2E9C-101B-9397-08002B2CF9AE}" pid="67" name="x1ye=8">
    <vt:lpwstr>CPtHJGi3w1PGqPD0bsQgATv7RjJ6ll4VHsXH+wlpEJMkNURs/p0mFDpMQ14l3S7LuRE/j0tYqdlxv2C+5dA2WS1f0ZQcFuW8aA74cks5vof5RqVaNzpONAUGxPJXI9G4H/EvOLtsFrcWjiAUyXUrp9mBSA94jmOY4AGBsRbhVjbgxY9w61eIetzphdo4OPAy+oCLRlDrQohMTydSogiJbN6SNLV4E/HYfX92SpIj1bZ0vMxo/94PIYjUGtAHuSN</vt:lpwstr>
  </property>
  <property fmtid="{D5CDD505-2E9C-101B-9397-08002B2CF9AE}" pid="68" name="x1ye=9">
    <vt:lpwstr>QxicLfT8thPkmHgsFVMThpf3zzEoCgcjYjtlj/Vj4rcFsI86k9X02x915AH5tTpt/UQK9mlPIid/cVkNeWBTaiHTtwEv/5vJn7ewK4KYJVlFrbsYxnbXtmChR8xiGBmFEG2UGOQ18tzCwXERbIlhsbATz7gLel/AHQo+Rq99R1RK3M6VT+Wz+b5CJ+71s1SXOWim28rFBJyjqQkIiSIGsOOEbzL8bG55jCNrEzgfBXrPKHcKCYkl1o2/QmJx79o</vt:lpwstr>
  </property>
</Properties>
</file>