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ackground w:color="FFFFFF"/>
  <w:body>
    <w:p xmlns:wp14="http://schemas.microsoft.com/office/word/2010/wordml" w:rsidR="00CB2151" w:rsidP="002E5949" w:rsidRDefault="00D67946" w14:paraId="612832EB" wp14:textId="77777777">
      <w:pPr>
        <w:pStyle w:val="divdocumentdivname"/>
        <w:pBdr>
          <w:bottom w:val="none" w:color="auto" w:sz="0" w:space="7"/>
        </w:pBdr>
        <w:spacing w:before="240" w:line="680" w:lineRule="atLeast"/>
        <w:jc w:val="center"/>
        <w:rPr>
          <w:rFonts w:ascii="Palatino Linotype" w:hAnsi="Palatino Linotype" w:eastAsia="Palatino Linotype" w:cs="Palatino Linotype"/>
          <w:b/>
          <w:bCs/>
          <w:smallCaps/>
          <w:sz w:val="48"/>
          <w:szCs w:val="48"/>
        </w:rPr>
      </w:pPr>
      <w:r>
        <w:rPr>
          <w:rStyle w:val="span"/>
          <w:rFonts w:ascii="Palatino Linotype" w:hAnsi="Palatino Linotype" w:eastAsia="Palatino Linotype" w:cs="Palatino Linotype"/>
          <w:b/>
          <w:bCs/>
          <w:smallCaps/>
          <w:sz w:val="48"/>
          <w:szCs w:val="48"/>
        </w:rPr>
        <w:t xml:space="preserve">                  </w:t>
      </w:r>
      <w:proofErr w:type="spellStart"/>
      <w:r w:rsidR="00791FE3">
        <w:rPr>
          <w:rStyle w:val="span"/>
          <w:rFonts w:ascii="Palatino Linotype" w:hAnsi="Palatino Linotype" w:eastAsia="Palatino Linotype" w:cs="Palatino Linotype"/>
          <w:b/>
          <w:bCs/>
          <w:smallCaps/>
          <w:sz w:val="48"/>
          <w:szCs w:val="48"/>
        </w:rPr>
        <w:t>Brunda</w:t>
      </w:r>
      <w:proofErr w:type="spellEnd"/>
      <w:r w:rsidR="00791FE3">
        <w:rPr>
          <w:rStyle w:val="span"/>
          <w:rFonts w:ascii="Palatino Linotype" w:hAnsi="Palatino Linotype" w:eastAsia="Palatino Linotype" w:cs="Palatino Linotype"/>
          <w:b/>
          <w:bCs/>
          <w:smallCaps/>
          <w:sz w:val="48"/>
          <w:szCs w:val="48"/>
        </w:rPr>
        <w:t xml:space="preserve"> </w:t>
      </w:r>
      <w:proofErr w:type="spellStart"/>
      <w:r w:rsidR="00791FE3">
        <w:rPr>
          <w:rStyle w:val="span"/>
          <w:rFonts w:ascii="Palatino Linotype" w:hAnsi="Palatino Linotype" w:eastAsia="Palatino Linotype" w:cs="Palatino Linotype"/>
          <w:b/>
          <w:bCs/>
          <w:smallCaps/>
          <w:sz w:val="48"/>
          <w:szCs w:val="48"/>
        </w:rPr>
        <w:t>Yarlagadda</w:t>
      </w:r>
      <w:proofErr w:type="spellEnd"/>
      <w:r w:rsidR="002E5949">
        <w:rPr>
          <w:rStyle w:val="span"/>
          <w:rFonts w:ascii="Palatino Linotype" w:hAnsi="Palatino Linotype" w:eastAsia="Palatino Linotype" w:cs="Palatino Linotype"/>
          <w:b/>
          <w:bCs/>
          <w:smallCaps/>
          <w:sz w:val="48"/>
          <w:szCs w:val="48"/>
        </w:rPr>
        <w:t xml:space="preserve">  </w:t>
      </w:r>
      <w:r w:rsidR="002E5949">
        <w:rPr>
          <w:rFonts w:ascii="Cambria" w:hAnsi="Cambria" w:cs="Arial"/>
          <w:b/>
          <w:noProof/>
          <w:color w:val="002060"/>
          <w:sz w:val="26"/>
          <w:szCs w:val="26"/>
        </w:rPr>
        <w:drawing>
          <wp:inline xmlns:wp14="http://schemas.microsoft.com/office/word/2010/wordprocessingDrawing" distT="0" distB="0" distL="0" distR="0" wp14:anchorId="675AC953" wp14:editId="20EA7655">
            <wp:extent cx="733425" cy="390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69" t="-121" r="-69" b="-121"/>
                    <a:stretch>
                      <a:fillRect/>
                    </a:stretch>
                  </pic:blipFill>
                  <pic:spPr bwMode="auto">
                    <a:xfrm>
                      <a:off x="0" y="0"/>
                      <a:ext cx="733425" cy="390525"/>
                    </a:xfrm>
                    <a:prstGeom prst="rect">
                      <a:avLst/>
                    </a:prstGeom>
                    <a:solidFill>
                      <a:srgbClr val="FFFFFF"/>
                    </a:solidFill>
                    <a:ln>
                      <a:noFill/>
                    </a:ln>
                  </pic:spPr>
                </pic:pic>
              </a:graphicData>
            </a:graphic>
          </wp:inline>
        </w:drawing>
      </w:r>
      <w:r>
        <w:rPr>
          <w:noProof/>
        </w:rPr>
        <w:drawing>
          <wp:inline xmlns:wp14="http://schemas.microsoft.com/office/word/2010/wordprocessingDrawing" distT="0" distB="0" distL="0" distR="0" wp14:anchorId="4D8AF4F5" wp14:editId="7777777">
            <wp:extent cx="704850" cy="390525"/>
            <wp:effectExtent l="0" t="0" r="0" b="0"/>
            <wp:docPr id="3" name="Picture 3" descr="Preparing for the Salesforce Advanced Administrator Exam - Cloud 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paring for the Salesforce Advanced Administrator Exam - Cloud CoO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5724" cy="391009"/>
                    </a:xfrm>
                    <a:prstGeom prst="rect">
                      <a:avLst/>
                    </a:prstGeom>
                    <a:noFill/>
                    <a:ln>
                      <a:noFill/>
                    </a:ln>
                  </pic:spPr>
                </pic:pic>
              </a:graphicData>
            </a:graphic>
          </wp:inline>
        </w:drawing>
      </w:r>
      <w:r w:rsidR="002E5949">
        <w:rPr>
          <w:rFonts w:ascii="Cambria" w:hAnsi="Cambria" w:cs="Arial"/>
          <w:b/>
          <w:noProof/>
          <w:color w:val="002060"/>
          <w:sz w:val="26"/>
          <w:szCs w:val="26"/>
        </w:rPr>
        <w:drawing>
          <wp:inline xmlns:wp14="http://schemas.microsoft.com/office/word/2010/wordprocessingDrawing" distT="0" distB="0" distL="0" distR="0" wp14:anchorId="10A4D40A" wp14:editId="1E673025">
            <wp:extent cx="704850" cy="390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40" t="-69" r="-40" b="-69"/>
                    <a:stretch>
                      <a:fillRect/>
                    </a:stretch>
                  </pic:blipFill>
                  <pic:spPr bwMode="auto">
                    <a:xfrm>
                      <a:off x="0" y="0"/>
                      <a:ext cx="704850" cy="390525"/>
                    </a:xfrm>
                    <a:prstGeom prst="rect">
                      <a:avLst/>
                    </a:prstGeom>
                    <a:solidFill>
                      <a:srgbClr val="FFFFFF"/>
                    </a:solidFill>
                    <a:ln>
                      <a:noFill/>
                    </a:ln>
                  </pic:spPr>
                </pic:pic>
              </a:graphicData>
            </a:graphic>
          </wp:inline>
        </w:drawing>
      </w:r>
    </w:p>
    <w:p xmlns:wp14="http://schemas.microsoft.com/office/word/2010/wordml" w:rsidR="00CB2151" w:rsidRDefault="00791FE3" w14:paraId="6E7BEAA2" wp14:textId="77777777">
      <w:pPr>
        <w:pStyle w:val="divdocumentdivlowerborder"/>
        <w:rPr>
          <w:rFonts w:ascii="Palatino Linotype" w:hAnsi="Palatino Linotype" w:eastAsia="Palatino Linotype" w:cs="Palatino Linotype"/>
        </w:rPr>
      </w:pPr>
      <w:r>
        <w:rPr>
          <w:rFonts w:ascii="Palatino Linotype" w:hAnsi="Palatino Linotype" w:eastAsia="Palatino Linotype" w:cs="Palatino Linotype"/>
        </w:rPr>
        <w:t> </w:t>
      </w:r>
    </w:p>
    <w:p xmlns:wp14="http://schemas.microsoft.com/office/word/2010/wordml" w:rsidR="00CB2151" w:rsidRDefault="00791FE3" w14:paraId="63E4A9CD" wp14:textId="77777777">
      <w:pPr>
        <w:pStyle w:val="div"/>
        <w:spacing w:line="0" w:lineRule="atLeast"/>
        <w:rPr>
          <w:rFonts w:ascii="Palatino Linotype" w:hAnsi="Palatino Linotype" w:eastAsia="Palatino Linotype" w:cs="Palatino Linotype"/>
          <w:sz w:val="0"/>
          <w:szCs w:val="0"/>
        </w:rPr>
      </w:pPr>
      <w:r>
        <w:rPr>
          <w:rFonts w:ascii="Palatino Linotype" w:hAnsi="Palatino Linotype" w:eastAsia="Palatino Linotype" w:cs="Palatino Linotype"/>
          <w:sz w:val="0"/>
          <w:szCs w:val="0"/>
        </w:rPr>
        <w:t> </w:t>
      </w:r>
    </w:p>
    <w:p xmlns:wp14="http://schemas.microsoft.com/office/word/2010/wordml" w:rsidR="00CB2151" w:rsidRDefault="00791FE3" w14:paraId="7FD7FE58" wp14:textId="77777777">
      <w:pPr>
        <w:pStyle w:val="divaddress"/>
        <w:pBdr>
          <w:bottom w:val="none" w:color="auto" w:sz="0" w:space="6"/>
        </w:pBdr>
        <w:spacing w:before="140"/>
        <w:rPr>
          <w:rFonts w:ascii="Palatino Linotype" w:hAnsi="Palatino Linotype" w:eastAsia="Palatino Linotype" w:cs="Palatino Linotype"/>
        </w:rPr>
      </w:pPr>
      <w:r>
        <w:rPr>
          <w:rStyle w:val="span"/>
          <w:rFonts w:ascii="Palatino Linotype" w:hAnsi="Palatino Linotype" w:eastAsia="Palatino Linotype" w:cs="Palatino Linotype"/>
          <w:sz w:val="22"/>
          <w:szCs w:val="22"/>
        </w:rPr>
        <w:t> </w:t>
      </w:r>
      <w:r>
        <w:rPr>
          <w:rStyle w:val="documentzipsuffix"/>
          <w:rFonts w:ascii="Palatino Linotype" w:hAnsi="Palatino Linotype" w:eastAsia="Palatino Linotype" w:cs="Palatino Linotype"/>
        </w:rPr>
        <w:t xml:space="preserve"> </w:t>
      </w:r>
      <w:r>
        <w:rPr>
          <w:rStyle w:val="span"/>
          <w:rFonts w:ascii="Palatino Linotype" w:hAnsi="Palatino Linotype" w:eastAsia="Palatino Linotype" w:cs="Palatino Linotype"/>
          <w:vanish/>
          <w:sz w:val="22"/>
          <w:szCs w:val="22"/>
        </w:rPr>
        <w:t> </w:t>
      </w:r>
      <w:r>
        <w:rPr>
          <w:rStyle w:val="documentzipprefix"/>
          <w:rFonts w:ascii="Palatino Linotype" w:hAnsi="Palatino Linotype" w:eastAsia="Palatino Linotype" w:cs="Palatino Linotype"/>
        </w:rPr>
        <w:t xml:space="preserve"> </w:t>
      </w:r>
      <w:r>
        <w:rPr>
          <w:rStyle w:val="span"/>
          <w:rFonts w:ascii="Palatino Linotype" w:hAnsi="Palatino Linotype" w:eastAsia="Palatino Linotype" w:cs="Palatino Linotype"/>
          <w:sz w:val="22"/>
          <w:szCs w:val="22"/>
        </w:rPr>
        <w:t>San Ramon, CA, USA 94583</w:t>
      </w:r>
      <w:r>
        <w:rPr>
          <w:rStyle w:val="divaddressli"/>
          <w:rFonts w:ascii="Palatino Linotype" w:hAnsi="Palatino Linotype" w:eastAsia="Palatino Linotype" w:cs="Palatino Linotype"/>
        </w:rPr>
        <w:t xml:space="preserve"> •</w:t>
      </w:r>
      <w:r>
        <w:rPr>
          <w:rFonts w:ascii="Palatino Linotype" w:hAnsi="Palatino Linotype" w:eastAsia="Palatino Linotype" w:cs="Palatino Linotype"/>
        </w:rPr>
        <w:t xml:space="preserve"> PH: </w:t>
      </w:r>
      <w:r>
        <w:rPr>
          <w:rStyle w:val="span"/>
          <w:rFonts w:ascii="Palatino Linotype" w:hAnsi="Palatino Linotype" w:eastAsia="Palatino Linotype" w:cs="Palatino Linotype"/>
          <w:sz w:val="22"/>
          <w:szCs w:val="22"/>
        </w:rPr>
        <w:t>+1 669-245-5107 </w:t>
      </w:r>
      <w:r>
        <w:rPr>
          <w:rStyle w:val="divaddressli"/>
          <w:rFonts w:ascii="Palatino Linotype" w:hAnsi="Palatino Linotype" w:eastAsia="Palatino Linotype" w:cs="Palatino Linotype"/>
        </w:rPr>
        <w:t>•</w:t>
      </w:r>
      <w:r>
        <w:rPr>
          <w:rFonts w:ascii="Palatino Linotype" w:hAnsi="Palatino Linotype" w:eastAsia="Palatino Linotype" w:cs="Palatino Linotype"/>
        </w:rPr>
        <w:t xml:space="preserve"> Email: </w:t>
      </w:r>
      <w:r>
        <w:rPr>
          <w:rStyle w:val="span"/>
          <w:rFonts w:ascii="Palatino Linotype" w:hAnsi="Palatino Linotype" w:eastAsia="Palatino Linotype" w:cs="Palatino Linotype"/>
          <w:sz w:val="22"/>
          <w:szCs w:val="22"/>
        </w:rPr>
        <w:t>brunda.yb@gmail.com </w:t>
      </w:r>
      <w:r>
        <w:rPr>
          <w:rFonts w:ascii="Palatino Linotype" w:hAnsi="Palatino Linotype" w:eastAsia="Palatino Linotype" w:cs="Palatino Linotype"/>
        </w:rPr>
        <w:t xml:space="preserve"> </w:t>
      </w:r>
    </w:p>
    <w:p xmlns:wp14="http://schemas.microsoft.com/office/word/2010/wordml" w:rsidR="00CB2151" w:rsidRDefault="00791FE3" w14:paraId="513C4D1D" wp14:textId="77777777">
      <w:pPr>
        <w:pStyle w:val="divdocumentdivsectiontitle"/>
        <w:spacing w:before="240" w:after="100"/>
        <w:rPr>
          <w:rFonts w:ascii="Palatino Linotype" w:hAnsi="Palatino Linotype" w:eastAsia="Palatino Linotype" w:cs="Palatino Linotype"/>
          <w:b/>
          <w:bCs/>
        </w:rPr>
      </w:pPr>
      <w:r>
        <w:rPr>
          <w:rFonts w:ascii="Palatino Linotype" w:hAnsi="Palatino Linotype" w:eastAsia="Palatino Linotype" w:cs="Palatino Linotype"/>
          <w:b/>
          <w:bCs/>
        </w:rPr>
        <w:t>Professional Summary</w:t>
      </w:r>
    </w:p>
    <w:p xmlns:wp14="http://schemas.microsoft.com/office/word/2010/wordml" w:rsidR="00CB2151" w:rsidRDefault="00791FE3" w14:paraId="2BBFA8B5" wp14:textId="77777777">
      <w:pPr>
        <w:pStyle w:val="p"/>
        <w:spacing w:line="340" w:lineRule="atLeast"/>
        <w:rPr>
          <w:rFonts w:ascii="Palatino Linotype" w:hAnsi="Palatino Linotype" w:eastAsia="Palatino Linotype" w:cs="Palatino Linotype"/>
        </w:rPr>
      </w:pPr>
      <w:r>
        <w:rPr>
          <w:rFonts w:ascii="Palatino Linotype" w:hAnsi="Palatino Linotype" w:eastAsia="Palatino Linotype" w:cs="Palatino Linotype"/>
        </w:rPr>
        <w:t>Having 9 Years of IT experience with 5 years of strong experience in design, Development, communities, lightning component development, lightning locker services, classic to lightning migration and deployment of application using Force.com, Apex, Visual force and Cloud Computing based Sales force CRM, customization and development and 4 years in Java/J2EE.</w:t>
      </w:r>
    </w:p>
    <w:p xmlns:wp14="http://schemas.microsoft.com/office/word/2010/wordml" w:rsidR="00CB2151" w:rsidRDefault="00791FE3" w14:paraId="444932A0" wp14:textId="77777777">
      <w:pPr>
        <w:pStyle w:val="ulli"/>
        <w:numPr>
          <w:ilvl w:val="0"/>
          <w:numId w:val="1"/>
        </w:numPr>
        <w:spacing w:line="340" w:lineRule="atLeast"/>
        <w:ind w:left="460" w:hanging="210"/>
        <w:rPr>
          <w:rFonts w:ascii="Palatino Linotype" w:hAnsi="Palatino Linotype" w:eastAsia="Palatino Linotype" w:cs="Palatino Linotype"/>
        </w:rPr>
      </w:pPr>
      <w:r>
        <w:rPr>
          <w:rFonts w:ascii="Palatino Linotype" w:hAnsi="Palatino Linotype" w:eastAsia="Palatino Linotype" w:cs="Palatino Linotype"/>
        </w:rPr>
        <w:t xml:space="preserve">Experience in Administration, Configuration, Implementation (Soap API, Rest API and Meta data API as Call in and callout services) and Support of </w:t>
      </w:r>
      <w:proofErr w:type="spellStart"/>
      <w:r>
        <w:rPr>
          <w:rFonts w:ascii="Palatino Linotype" w:hAnsi="Palatino Linotype" w:eastAsia="Palatino Linotype" w:cs="Palatino Linotype"/>
        </w:rPr>
        <w:t>Salesforce</w:t>
      </w:r>
      <w:proofErr w:type="spellEnd"/>
      <w:r>
        <w:rPr>
          <w:rFonts w:ascii="Palatino Linotype" w:hAnsi="Palatino Linotype" w:eastAsia="Palatino Linotype" w:cs="Palatino Linotype"/>
        </w:rPr>
        <w:t xml:space="preserve"> CRM and </w:t>
      </w:r>
      <w:proofErr w:type="spellStart"/>
      <w:r>
        <w:rPr>
          <w:rFonts w:ascii="Palatino Linotype" w:hAnsi="Palatino Linotype" w:eastAsia="Palatino Linotype" w:cs="Palatino Linotype"/>
        </w:rPr>
        <w:t>Salesforce</w:t>
      </w:r>
      <w:proofErr w:type="spellEnd"/>
      <w:r>
        <w:rPr>
          <w:rFonts w:ascii="Palatino Linotype" w:hAnsi="Palatino Linotype" w:eastAsia="Palatino Linotype" w:cs="Palatino Linotype"/>
        </w:rPr>
        <w:t xml:space="preserve"> SFA applications.</w:t>
      </w:r>
    </w:p>
    <w:p xmlns:wp14="http://schemas.microsoft.com/office/word/2010/wordml" w:rsidR="00CB2151" w:rsidRDefault="00791FE3" w14:paraId="46619F71" wp14:textId="77777777">
      <w:pPr>
        <w:pStyle w:val="ulli"/>
        <w:numPr>
          <w:ilvl w:val="0"/>
          <w:numId w:val="1"/>
        </w:numPr>
        <w:spacing w:line="340" w:lineRule="atLeast"/>
        <w:ind w:left="460" w:hanging="210"/>
        <w:rPr>
          <w:rFonts w:ascii="Palatino Linotype" w:hAnsi="Palatino Linotype" w:eastAsia="Palatino Linotype" w:cs="Palatino Linotype"/>
        </w:rPr>
      </w:pPr>
      <w:r>
        <w:rPr>
          <w:rFonts w:ascii="Palatino Linotype" w:hAnsi="Palatino Linotype" w:eastAsia="Palatino Linotype" w:cs="Palatino Linotype"/>
        </w:rPr>
        <w:t xml:space="preserve">Experience in modifying </w:t>
      </w:r>
      <w:proofErr w:type="spellStart"/>
      <w:r>
        <w:rPr>
          <w:rFonts w:ascii="Palatino Linotype" w:hAnsi="Palatino Linotype" w:eastAsia="Palatino Linotype" w:cs="Palatino Linotype"/>
        </w:rPr>
        <w:t>Visualforce</w:t>
      </w:r>
      <w:proofErr w:type="spellEnd"/>
      <w:r>
        <w:rPr>
          <w:rFonts w:ascii="Palatino Linotype" w:hAnsi="Palatino Linotype" w:eastAsia="Palatino Linotype" w:cs="Palatino Linotype"/>
        </w:rPr>
        <w:t xml:space="preserve"> pages to support the Lightning Experience and good understanding of lightning mode and its features Strong in Aura Lightning framework with Applications, Components, Controllers, </w:t>
      </w:r>
      <w:proofErr w:type="spellStart"/>
      <w:r>
        <w:rPr>
          <w:rFonts w:ascii="Palatino Linotype" w:hAnsi="Palatino Linotype" w:eastAsia="Palatino Linotype" w:cs="Palatino Linotype"/>
        </w:rPr>
        <w:t>Stylesheets</w:t>
      </w:r>
      <w:proofErr w:type="spellEnd"/>
      <w:r>
        <w:rPr>
          <w:rFonts w:ascii="Palatino Linotype" w:hAnsi="Palatino Linotype" w:eastAsia="Palatino Linotype" w:cs="Palatino Linotype"/>
        </w:rPr>
        <w:t>.</w:t>
      </w:r>
    </w:p>
    <w:p xmlns:wp14="http://schemas.microsoft.com/office/word/2010/wordml" w:rsidR="00CB2151" w:rsidRDefault="00791FE3" w14:paraId="0AAC934C" wp14:textId="77777777">
      <w:pPr>
        <w:pStyle w:val="ulli"/>
        <w:numPr>
          <w:ilvl w:val="0"/>
          <w:numId w:val="1"/>
        </w:numPr>
        <w:spacing w:line="340" w:lineRule="atLeast"/>
        <w:ind w:left="460" w:hanging="210"/>
        <w:rPr>
          <w:rFonts w:ascii="Palatino Linotype" w:hAnsi="Palatino Linotype" w:eastAsia="Palatino Linotype" w:cs="Palatino Linotype"/>
        </w:rPr>
      </w:pPr>
      <w:r>
        <w:rPr>
          <w:rFonts w:ascii="Palatino Linotype" w:hAnsi="Palatino Linotype" w:eastAsia="Palatino Linotype" w:cs="Palatino Linotype"/>
        </w:rPr>
        <w:t>Worked on Visual Flows and Process Builder to automate workflow actions based on the functional requirement.</w:t>
      </w:r>
    </w:p>
    <w:p xmlns:wp14="http://schemas.microsoft.com/office/word/2010/wordml" w:rsidR="00CB2151" w:rsidRDefault="00791FE3" w14:paraId="14A47F65" wp14:textId="77777777">
      <w:pPr>
        <w:pStyle w:val="ulli"/>
        <w:numPr>
          <w:ilvl w:val="0"/>
          <w:numId w:val="1"/>
        </w:numPr>
        <w:spacing w:line="340" w:lineRule="atLeast"/>
        <w:ind w:left="460" w:hanging="210"/>
        <w:rPr>
          <w:rFonts w:ascii="Palatino Linotype" w:hAnsi="Palatino Linotype" w:eastAsia="Palatino Linotype" w:cs="Palatino Linotype"/>
        </w:rPr>
      </w:pPr>
      <w:r>
        <w:rPr>
          <w:rFonts w:ascii="Palatino Linotype" w:hAnsi="Palatino Linotype" w:eastAsia="Palatino Linotype" w:cs="Palatino Linotype"/>
        </w:rPr>
        <w:t xml:space="preserve">Designed various Webpages in Visual Force for functional needs within </w:t>
      </w:r>
      <w:proofErr w:type="spellStart"/>
      <w:r>
        <w:rPr>
          <w:rFonts w:ascii="Palatino Linotype" w:hAnsi="Palatino Linotype" w:eastAsia="Palatino Linotype" w:cs="Palatino Linotype"/>
        </w:rPr>
        <w:t>Salesforce</w:t>
      </w:r>
      <w:proofErr w:type="spellEnd"/>
      <w:r>
        <w:rPr>
          <w:rFonts w:ascii="Palatino Linotype" w:hAnsi="Palatino Linotype" w:eastAsia="Palatino Linotype" w:cs="Palatino Linotype"/>
        </w:rPr>
        <w:t>.</w:t>
      </w:r>
    </w:p>
    <w:p xmlns:wp14="http://schemas.microsoft.com/office/word/2010/wordml" w:rsidR="00CB2151" w:rsidRDefault="00791FE3" w14:paraId="2B4A3A9C" wp14:textId="77777777">
      <w:pPr>
        <w:pStyle w:val="ulli"/>
        <w:numPr>
          <w:ilvl w:val="0"/>
          <w:numId w:val="1"/>
        </w:numPr>
        <w:spacing w:line="340" w:lineRule="atLeast"/>
        <w:ind w:left="460" w:hanging="210"/>
        <w:rPr>
          <w:rFonts w:ascii="Palatino Linotype" w:hAnsi="Palatino Linotype" w:eastAsia="Palatino Linotype" w:cs="Palatino Linotype"/>
        </w:rPr>
      </w:pPr>
      <w:r>
        <w:rPr>
          <w:rFonts w:ascii="Palatino Linotype" w:hAnsi="Palatino Linotype" w:eastAsia="Palatino Linotype" w:cs="Palatino Linotype"/>
        </w:rPr>
        <w:t>Designed and developed Apex Triggers for various functional needs in the application.</w:t>
      </w:r>
    </w:p>
    <w:p xmlns:wp14="http://schemas.microsoft.com/office/word/2010/wordml" w:rsidR="00CB2151" w:rsidRDefault="00791FE3" w14:paraId="78949EF0" wp14:textId="77777777">
      <w:pPr>
        <w:pStyle w:val="ulli"/>
        <w:numPr>
          <w:ilvl w:val="0"/>
          <w:numId w:val="1"/>
        </w:numPr>
        <w:spacing w:line="340" w:lineRule="atLeast"/>
        <w:ind w:left="460" w:hanging="210"/>
        <w:rPr>
          <w:rFonts w:ascii="Palatino Linotype" w:hAnsi="Palatino Linotype" w:eastAsia="Palatino Linotype" w:cs="Palatino Linotype"/>
        </w:rPr>
      </w:pPr>
      <w:r>
        <w:rPr>
          <w:rFonts w:ascii="Palatino Linotype" w:hAnsi="Palatino Linotype" w:eastAsia="Palatino Linotype" w:cs="Palatino Linotype"/>
        </w:rPr>
        <w:t>Created Custom Controllers and Standard Controllers in Visual Force.</w:t>
      </w:r>
    </w:p>
    <w:p xmlns:wp14="http://schemas.microsoft.com/office/word/2010/wordml" w:rsidR="00CB2151" w:rsidRDefault="00791FE3" w14:paraId="1C7D74B5" wp14:textId="77777777">
      <w:pPr>
        <w:pStyle w:val="ulli"/>
        <w:numPr>
          <w:ilvl w:val="0"/>
          <w:numId w:val="1"/>
        </w:numPr>
        <w:spacing w:line="340" w:lineRule="atLeast"/>
        <w:ind w:left="460" w:hanging="210"/>
        <w:rPr>
          <w:rFonts w:ascii="Palatino Linotype" w:hAnsi="Palatino Linotype" w:eastAsia="Palatino Linotype" w:cs="Palatino Linotype"/>
        </w:rPr>
      </w:pPr>
      <w:r>
        <w:rPr>
          <w:rFonts w:ascii="Palatino Linotype" w:hAnsi="Palatino Linotype" w:eastAsia="Palatino Linotype" w:cs="Palatino Linotype"/>
        </w:rPr>
        <w:t>Having experience with Apex Triggers, Apex Classes and Wrapper Classes as mentioned in the business requirement.</w:t>
      </w:r>
    </w:p>
    <w:p xmlns:wp14="http://schemas.microsoft.com/office/word/2010/wordml" w:rsidR="00CB2151" w:rsidRDefault="00791FE3" w14:paraId="54A4CD37" wp14:textId="77777777">
      <w:pPr>
        <w:pStyle w:val="ulli"/>
        <w:numPr>
          <w:ilvl w:val="0"/>
          <w:numId w:val="1"/>
        </w:numPr>
        <w:spacing w:line="340" w:lineRule="atLeast"/>
        <w:ind w:left="460" w:hanging="210"/>
        <w:rPr>
          <w:rFonts w:ascii="Palatino Linotype" w:hAnsi="Palatino Linotype" w:eastAsia="Palatino Linotype" w:cs="Palatino Linotype"/>
        </w:rPr>
      </w:pPr>
      <w:r>
        <w:rPr>
          <w:rFonts w:ascii="Palatino Linotype" w:hAnsi="Palatino Linotype" w:eastAsia="Palatino Linotype" w:cs="Palatino Linotype"/>
        </w:rPr>
        <w:t xml:space="preserve">Worked on </w:t>
      </w:r>
      <w:proofErr w:type="spellStart"/>
      <w:r>
        <w:rPr>
          <w:rFonts w:ascii="Palatino Linotype" w:hAnsi="Palatino Linotype" w:eastAsia="Palatino Linotype" w:cs="Palatino Linotype"/>
        </w:rPr>
        <w:t>Visualforce</w:t>
      </w:r>
      <w:proofErr w:type="spellEnd"/>
      <w:r>
        <w:rPr>
          <w:rFonts w:ascii="Palatino Linotype" w:hAnsi="Palatino Linotype" w:eastAsia="Palatino Linotype" w:cs="Palatino Linotype"/>
        </w:rPr>
        <w:t xml:space="preserve"> pages and having experience with CSS and Java Script Provided administration support to create new users, deactivate users, modify security and sharing settings for users.</w:t>
      </w:r>
    </w:p>
    <w:p xmlns:wp14="http://schemas.microsoft.com/office/word/2010/wordml" w:rsidR="00CB2151" w:rsidRDefault="00791FE3" w14:paraId="16DFD884" wp14:textId="77777777">
      <w:pPr>
        <w:pStyle w:val="ulli"/>
        <w:numPr>
          <w:ilvl w:val="0"/>
          <w:numId w:val="1"/>
        </w:numPr>
        <w:spacing w:line="340" w:lineRule="atLeast"/>
        <w:ind w:left="460" w:hanging="210"/>
        <w:rPr>
          <w:rFonts w:ascii="Palatino Linotype" w:hAnsi="Palatino Linotype" w:eastAsia="Palatino Linotype" w:cs="Palatino Linotype"/>
        </w:rPr>
      </w:pPr>
      <w:r>
        <w:rPr>
          <w:rFonts w:ascii="Palatino Linotype" w:hAnsi="Palatino Linotype" w:eastAsia="Palatino Linotype" w:cs="Palatino Linotype"/>
        </w:rPr>
        <w:t xml:space="preserve">Experience with </w:t>
      </w:r>
      <w:proofErr w:type="spellStart"/>
      <w:r>
        <w:rPr>
          <w:rFonts w:ascii="Palatino Linotype" w:hAnsi="Palatino Linotype" w:eastAsia="Palatino Linotype" w:cs="Palatino Linotype"/>
        </w:rPr>
        <w:t>Apttus</w:t>
      </w:r>
      <w:proofErr w:type="spellEnd"/>
      <w:r>
        <w:rPr>
          <w:rFonts w:ascii="Palatino Linotype" w:hAnsi="Palatino Linotype" w:eastAsia="Palatino Linotype" w:cs="Palatino Linotype"/>
        </w:rPr>
        <w:t xml:space="preserve"> CPQ to oversee design, estimating, citing, rebates, motivating forces, and recommendations on any gadget.</w:t>
      </w:r>
    </w:p>
    <w:p xmlns:wp14="http://schemas.microsoft.com/office/word/2010/wordml" w:rsidR="00CB2151" w:rsidRDefault="00791FE3" w14:paraId="725DE825" wp14:textId="77777777">
      <w:pPr>
        <w:pStyle w:val="ulli"/>
        <w:numPr>
          <w:ilvl w:val="0"/>
          <w:numId w:val="1"/>
        </w:numPr>
        <w:spacing w:line="340" w:lineRule="atLeast"/>
        <w:ind w:left="460" w:hanging="210"/>
        <w:rPr>
          <w:rFonts w:ascii="Palatino Linotype" w:hAnsi="Palatino Linotype" w:eastAsia="Palatino Linotype" w:cs="Palatino Linotype"/>
        </w:rPr>
      </w:pPr>
      <w:r>
        <w:rPr>
          <w:rFonts w:ascii="Palatino Linotype" w:hAnsi="Palatino Linotype" w:eastAsia="Palatino Linotype" w:cs="Palatino Linotype"/>
        </w:rPr>
        <w:t xml:space="preserve">Experience working across various SFDC implementations that are covering Sales cloud, Service Cloud and </w:t>
      </w:r>
      <w:proofErr w:type="spellStart"/>
      <w:r>
        <w:rPr>
          <w:rFonts w:ascii="Palatino Linotype" w:hAnsi="Palatino Linotype" w:eastAsia="Palatino Linotype" w:cs="Palatino Linotype"/>
        </w:rPr>
        <w:t>Apttus</w:t>
      </w:r>
      <w:proofErr w:type="spellEnd"/>
      <w:r>
        <w:rPr>
          <w:rFonts w:ascii="Palatino Linotype" w:hAnsi="Palatino Linotype" w:eastAsia="Palatino Linotype" w:cs="Palatino Linotype"/>
        </w:rPr>
        <w:t xml:space="preserve"> CPQ.</w:t>
      </w:r>
    </w:p>
    <w:p xmlns:wp14="http://schemas.microsoft.com/office/word/2010/wordml" w:rsidR="00CB2151" w:rsidRDefault="00791FE3" w14:paraId="649B48F9" wp14:textId="77777777">
      <w:pPr>
        <w:pStyle w:val="ulli"/>
        <w:numPr>
          <w:ilvl w:val="0"/>
          <w:numId w:val="1"/>
        </w:numPr>
        <w:spacing w:line="340" w:lineRule="atLeast"/>
        <w:ind w:left="460" w:hanging="210"/>
        <w:rPr>
          <w:rFonts w:ascii="Palatino Linotype" w:hAnsi="Palatino Linotype" w:eastAsia="Palatino Linotype" w:cs="Palatino Linotype"/>
        </w:rPr>
      </w:pPr>
      <w:r>
        <w:rPr>
          <w:rFonts w:ascii="Palatino Linotype" w:hAnsi="Palatino Linotype" w:eastAsia="Palatino Linotype" w:cs="Palatino Linotype"/>
        </w:rPr>
        <w:t>Experience in XML, JavaScript, HTML, Eclipse and SVN. Having experience on support projects providing solutions to Level-1, Level-2 and Level-3 tickets Having experience on live support activities providing solutions to end users on Production environment.</w:t>
      </w:r>
    </w:p>
    <w:p xmlns:wp14="http://schemas.microsoft.com/office/word/2010/wordml" w:rsidR="00CB2151" w:rsidRDefault="00791FE3" w14:paraId="1480378C" wp14:textId="77777777">
      <w:pPr>
        <w:pStyle w:val="ulli"/>
        <w:numPr>
          <w:ilvl w:val="0"/>
          <w:numId w:val="1"/>
        </w:numPr>
        <w:spacing w:line="340" w:lineRule="atLeast"/>
        <w:ind w:left="460" w:hanging="210"/>
        <w:rPr>
          <w:rFonts w:ascii="Palatino Linotype" w:hAnsi="Palatino Linotype" w:eastAsia="Palatino Linotype" w:cs="Palatino Linotype"/>
        </w:rPr>
      </w:pPr>
      <w:r>
        <w:rPr>
          <w:rFonts w:ascii="Palatino Linotype" w:hAnsi="Palatino Linotype" w:eastAsia="Palatino Linotype" w:cs="Palatino Linotype"/>
        </w:rPr>
        <w:t>Worked on Soap API and Rest API to design and support web services platform. Created the Validation Rules, Approval Process, workflows for automated lead routing, lead escalation and Email Alerts.</w:t>
      </w:r>
    </w:p>
    <w:p xmlns:wp14="http://schemas.microsoft.com/office/word/2010/wordml" w:rsidR="00CB2151" w:rsidRDefault="00791FE3" w14:paraId="5E7C3BB1" wp14:textId="77777777">
      <w:pPr>
        <w:pStyle w:val="ulli"/>
        <w:numPr>
          <w:ilvl w:val="0"/>
          <w:numId w:val="1"/>
        </w:numPr>
        <w:spacing w:line="340" w:lineRule="atLeast"/>
        <w:ind w:left="460" w:hanging="210"/>
        <w:rPr>
          <w:rFonts w:ascii="Palatino Linotype" w:hAnsi="Palatino Linotype" w:eastAsia="Palatino Linotype" w:cs="Palatino Linotype"/>
        </w:rPr>
      </w:pPr>
      <w:r>
        <w:rPr>
          <w:rFonts w:ascii="Palatino Linotype" w:hAnsi="Palatino Linotype" w:eastAsia="Palatino Linotype" w:cs="Palatino Linotype"/>
        </w:rPr>
        <w:t xml:space="preserve">Expert in developing User Interface (UI) applications and professional web applications using JavaScript, JSP, HTML5 /DHTML, XHTML, </w:t>
      </w:r>
      <w:proofErr w:type="spellStart"/>
      <w:r>
        <w:rPr>
          <w:rFonts w:ascii="Palatino Linotype" w:hAnsi="Palatino Linotype" w:eastAsia="Palatino Linotype" w:cs="Palatino Linotype"/>
        </w:rPr>
        <w:t>jQuery</w:t>
      </w:r>
      <w:proofErr w:type="spellEnd"/>
      <w:r>
        <w:rPr>
          <w:rFonts w:ascii="Palatino Linotype" w:hAnsi="Palatino Linotype" w:eastAsia="Palatino Linotype" w:cs="Palatino Linotype"/>
        </w:rPr>
        <w:t>, CSS3, and Ajax.</w:t>
      </w:r>
    </w:p>
    <w:p xmlns:wp14="http://schemas.microsoft.com/office/word/2010/wordml" w:rsidR="00CB2151" w:rsidRDefault="00791FE3" w14:paraId="36253D42" wp14:textId="77777777">
      <w:pPr>
        <w:pStyle w:val="ulli"/>
        <w:numPr>
          <w:ilvl w:val="0"/>
          <w:numId w:val="1"/>
        </w:numPr>
        <w:spacing w:line="340" w:lineRule="atLeast"/>
        <w:ind w:left="460" w:hanging="210"/>
        <w:rPr>
          <w:rFonts w:ascii="Palatino Linotype" w:hAnsi="Palatino Linotype" w:eastAsia="Palatino Linotype" w:cs="Palatino Linotype"/>
        </w:rPr>
      </w:pPr>
      <w:r>
        <w:rPr>
          <w:rFonts w:ascii="Palatino Linotype" w:hAnsi="Palatino Linotype" w:eastAsia="Palatino Linotype" w:cs="Palatino Linotype"/>
        </w:rPr>
        <w:t>Worked on Web services using REST API exclusively on obtaining the needed information using the URL approach. Having experience on Sales cloud in opportunity management, account management.</w:t>
      </w:r>
    </w:p>
    <w:p xmlns:wp14="http://schemas.microsoft.com/office/word/2010/wordml" w:rsidR="00CB2151" w:rsidRDefault="00791FE3" w14:paraId="419765E5" wp14:textId="77777777">
      <w:pPr>
        <w:pStyle w:val="ulli"/>
        <w:numPr>
          <w:ilvl w:val="0"/>
          <w:numId w:val="1"/>
        </w:numPr>
        <w:spacing w:line="340" w:lineRule="atLeast"/>
        <w:ind w:left="460" w:hanging="210"/>
        <w:rPr>
          <w:rFonts w:ascii="Palatino Linotype" w:hAnsi="Palatino Linotype" w:eastAsia="Palatino Linotype" w:cs="Palatino Linotype"/>
        </w:rPr>
      </w:pPr>
      <w:r>
        <w:rPr>
          <w:rFonts w:ascii="Palatino Linotype" w:hAnsi="Palatino Linotype" w:eastAsia="Palatino Linotype" w:cs="Palatino Linotype"/>
        </w:rPr>
        <w:t>Having experience with partner WSDL, Enterprise WSDL and Metadata API Worked on Sales cloud such as Web-to-lead to support online lead capture, with auto-response rules.</w:t>
      </w:r>
    </w:p>
    <w:p xmlns:wp14="http://schemas.microsoft.com/office/word/2010/wordml" w:rsidR="00CB2151" w:rsidRDefault="00791FE3" w14:paraId="58B8A069" wp14:textId="77777777">
      <w:pPr>
        <w:pStyle w:val="ulli"/>
        <w:numPr>
          <w:ilvl w:val="0"/>
          <w:numId w:val="1"/>
        </w:numPr>
        <w:spacing w:line="340" w:lineRule="atLeast"/>
        <w:ind w:left="460" w:hanging="210"/>
        <w:rPr>
          <w:rFonts w:ascii="Palatino Linotype" w:hAnsi="Palatino Linotype" w:eastAsia="Palatino Linotype" w:cs="Palatino Linotype"/>
        </w:rPr>
      </w:pPr>
      <w:r>
        <w:rPr>
          <w:rFonts w:ascii="Palatino Linotype" w:hAnsi="Palatino Linotype" w:eastAsia="Palatino Linotype" w:cs="Palatino Linotype"/>
        </w:rPr>
        <w:lastRenderedPageBreak/>
        <w:t>Proficient in Configuration, Customization, Programming with Apex API (Controllers &amp; Triggers), Visual force Pages, Visual force Components using up-to-date technology &amp; implementing new instances of Sales force Defined assignment rules to route case request to appropriate case support queues.</w:t>
      </w:r>
    </w:p>
    <w:p xmlns:wp14="http://schemas.microsoft.com/office/word/2010/wordml" w:rsidR="00CB2151" w:rsidRDefault="00791FE3" w14:paraId="7B706099" wp14:textId="77777777">
      <w:pPr>
        <w:pStyle w:val="ulli"/>
        <w:numPr>
          <w:ilvl w:val="0"/>
          <w:numId w:val="1"/>
        </w:numPr>
        <w:spacing w:line="340" w:lineRule="atLeast"/>
        <w:ind w:left="460" w:hanging="210"/>
        <w:rPr>
          <w:rFonts w:ascii="Palatino Linotype" w:hAnsi="Palatino Linotype" w:eastAsia="Palatino Linotype" w:cs="Palatino Linotype"/>
        </w:rPr>
      </w:pPr>
      <w:r>
        <w:rPr>
          <w:rFonts w:ascii="Palatino Linotype" w:hAnsi="Palatino Linotype" w:eastAsia="Palatino Linotype" w:cs="Palatino Linotype"/>
        </w:rPr>
        <w:t xml:space="preserve">Implemented security and sharing rules at object, field, and record level for users at different levels of organization, </w:t>
      </w:r>
      <w:proofErr w:type="gramStart"/>
      <w:r>
        <w:rPr>
          <w:rFonts w:ascii="Palatino Linotype" w:hAnsi="Palatino Linotype" w:eastAsia="Palatino Linotype" w:cs="Palatino Linotype"/>
        </w:rPr>
        <w:t>Created</w:t>
      </w:r>
      <w:proofErr w:type="gramEnd"/>
      <w:r>
        <w:rPr>
          <w:rFonts w:ascii="Palatino Linotype" w:hAnsi="Palatino Linotype" w:eastAsia="Palatino Linotype" w:cs="Palatino Linotype"/>
        </w:rPr>
        <w:t xml:space="preserve"> various profiles and configured the permissions based on the organizational hierarchy.</w:t>
      </w:r>
    </w:p>
    <w:p xmlns:wp14="http://schemas.microsoft.com/office/word/2010/wordml" w:rsidR="00CB2151" w:rsidRDefault="00791FE3" w14:paraId="6B16E542" wp14:textId="77777777">
      <w:pPr>
        <w:pStyle w:val="ulli"/>
        <w:numPr>
          <w:ilvl w:val="0"/>
          <w:numId w:val="1"/>
        </w:numPr>
        <w:spacing w:line="340" w:lineRule="atLeast"/>
        <w:ind w:left="460" w:hanging="210"/>
        <w:rPr>
          <w:rFonts w:ascii="Palatino Linotype" w:hAnsi="Palatino Linotype" w:eastAsia="Palatino Linotype" w:cs="Palatino Linotype"/>
        </w:rPr>
      </w:pPr>
      <w:r>
        <w:rPr>
          <w:rFonts w:ascii="Palatino Linotype" w:hAnsi="Palatino Linotype" w:eastAsia="Palatino Linotype" w:cs="Palatino Linotype"/>
        </w:rPr>
        <w:t>Data Loader, Import wizard, salesforce.com and Sandbox environments.</w:t>
      </w:r>
    </w:p>
    <w:p xmlns:wp14="http://schemas.microsoft.com/office/word/2010/wordml" w:rsidR="00CB2151" w:rsidRDefault="00791FE3" w14:paraId="0C0D0F48" wp14:textId="77777777">
      <w:pPr>
        <w:pStyle w:val="ulli"/>
        <w:numPr>
          <w:ilvl w:val="0"/>
          <w:numId w:val="1"/>
        </w:numPr>
        <w:spacing w:line="340" w:lineRule="atLeast"/>
        <w:ind w:left="460" w:hanging="210"/>
        <w:rPr>
          <w:rFonts w:ascii="Palatino Linotype" w:hAnsi="Palatino Linotype" w:eastAsia="Palatino Linotype" w:cs="Palatino Linotype"/>
        </w:rPr>
      </w:pPr>
      <w:r>
        <w:rPr>
          <w:rFonts w:ascii="Palatino Linotype" w:hAnsi="Palatino Linotype" w:eastAsia="Palatino Linotype" w:cs="Palatino Linotype"/>
        </w:rPr>
        <w:t>Worked on the designing of custom objects, custom fields, role-based page layouts, custom Tabs, custom reports, report extractions to various formats, design of Visual Force Pages, Dashboards and various other components as per the client and application requirements.</w:t>
      </w:r>
    </w:p>
    <w:p xmlns:wp14="http://schemas.microsoft.com/office/word/2010/wordml" w:rsidR="00CB2151" w:rsidRDefault="00791FE3" w14:paraId="0F073723" wp14:textId="77777777">
      <w:pPr>
        <w:pStyle w:val="ulli"/>
        <w:numPr>
          <w:ilvl w:val="0"/>
          <w:numId w:val="1"/>
        </w:numPr>
        <w:spacing w:line="340" w:lineRule="atLeast"/>
        <w:ind w:left="460" w:hanging="210"/>
        <w:rPr>
          <w:rFonts w:ascii="Palatino Linotype" w:hAnsi="Palatino Linotype" w:eastAsia="Palatino Linotype" w:cs="Palatino Linotype"/>
        </w:rPr>
      </w:pPr>
      <w:r>
        <w:rPr>
          <w:rFonts w:ascii="Palatino Linotype" w:hAnsi="Palatino Linotype" w:eastAsia="Palatino Linotype" w:cs="Palatino Linotype"/>
        </w:rPr>
        <w:t>Worked on SAP CRM with good exposure to sales, service and marketing modules of CRM and have good understanding of CRM user interface architecture.</w:t>
      </w:r>
    </w:p>
    <w:p xmlns:wp14="http://schemas.microsoft.com/office/word/2010/wordml" w:rsidR="00CB2151" w:rsidRDefault="00791FE3" w14:paraId="5D862E44" wp14:textId="77777777">
      <w:pPr>
        <w:pStyle w:val="ulli"/>
        <w:numPr>
          <w:ilvl w:val="0"/>
          <w:numId w:val="1"/>
        </w:numPr>
        <w:spacing w:line="340" w:lineRule="atLeast"/>
        <w:ind w:left="460" w:hanging="210"/>
        <w:rPr>
          <w:rFonts w:ascii="Palatino Linotype" w:hAnsi="Palatino Linotype" w:eastAsia="Palatino Linotype" w:cs="Palatino Linotype"/>
        </w:rPr>
      </w:pPr>
      <w:r>
        <w:rPr>
          <w:rFonts w:ascii="Palatino Linotype" w:hAnsi="Palatino Linotype" w:eastAsia="Palatino Linotype" w:cs="Palatino Linotype"/>
        </w:rPr>
        <w:t>Gathering requirements from functional consultants and developments based on client requirement.</w:t>
      </w:r>
    </w:p>
    <w:p xmlns:wp14="http://schemas.microsoft.com/office/word/2010/wordml" w:rsidR="00CB2151" w:rsidRDefault="00791FE3" w14:paraId="1B35B51A" wp14:textId="77777777">
      <w:pPr>
        <w:pStyle w:val="divdocumentdivsectiontitle"/>
        <w:spacing w:before="240" w:after="100"/>
        <w:rPr>
          <w:rFonts w:ascii="Palatino Linotype" w:hAnsi="Palatino Linotype" w:eastAsia="Palatino Linotype" w:cs="Palatino Linotype"/>
          <w:b/>
          <w:bCs/>
        </w:rPr>
      </w:pPr>
      <w:r>
        <w:rPr>
          <w:rFonts w:ascii="Palatino Linotype" w:hAnsi="Palatino Linotype" w:eastAsia="Palatino Linotype" w:cs="Palatino Linotype"/>
          <w:b/>
          <w:bCs/>
        </w:rPr>
        <w:t>Skills</w:t>
      </w:r>
    </w:p>
    <w:tbl>
      <w:tblPr>
        <w:tblStyle w:val="divdocumenttable"/>
        <w:tblW w:w="0" w:type="auto"/>
        <w:tblLayout w:type="fixed"/>
        <w:tblCellMar>
          <w:left w:w="0" w:type="dxa"/>
          <w:right w:w="0" w:type="dxa"/>
        </w:tblCellMar>
        <w:tblLook w:val="05E0" w:firstRow="1" w:lastRow="1" w:firstColumn="1" w:lastColumn="1" w:noHBand="0" w:noVBand="1"/>
      </w:tblPr>
      <w:tblGrid>
        <w:gridCol w:w="5113"/>
        <w:gridCol w:w="5113"/>
      </w:tblGrid>
      <w:tr xmlns:wp14="http://schemas.microsoft.com/office/word/2010/wordml" w:rsidR="00CB2151" w14:paraId="687E7B84" wp14:textId="77777777">
        <w:tc>
          <w:tcPr>
            <w:tcW w:w="5113" w:type="dxa"/>
            <w:tcMar>
              <w:top w:w="5" w:type="dxa"/>
              <w:left w:w="5" w:type="dxa"/>
              <w:bottom w:w="5" w:type="dxa"/>
              <w:right w:w="5" w:type="dxa"/>
            </w:tcMar>
            <w:hideMark/>
          </w:tcPr>
          <w:p w:rsidR="00CB2151" w:rsidRDefault="00791FE3" w14:paraId="30F8A63F" wp14:textId="77777777">
            <w:pPr>
              <w:pStyle w:val="p"/>
              <w:spacing w:line="340" w:lineRule="atLeast"/>
              <w:ind w:left="200"/>
              <w:rPr>
                <w:rFonts w:ascii="Palatino Linotype" w:hAnsi="Palatino Linotype" w:eastAsia="Palatino Linotype" w:cs="Palatino Linotype"/>
              </w:rPr>
            </w:pPr>
            <w:r>
              <w:rPr>
                <w:rStyle w:val="Strong1"/>
                <w:rFonts w:ascii="Palatino Linotype" w:hAnsi="Palatino Linotype" w:eastAsia="Palatino Linotype" w:cs="Palatino Linotype"/>
                <w:b/>
                <w:bCs/>
              </w:rPr>
              <w:t>SFDC Technology</w:t>
            </w:r>
            <w:r>
              <w:rPr>
                <w:rFonts w:ascii="Palatino Linotype" w:hAnsi="Palatino Linotype" w:eastAsia="Palatino Linotype" w:cs="Palatino Linotype"/>
              </w:rPr>
              <w:t xml:space="preserve"> -Apex Language, Apex Classes, Apex Triggers, Apex Scheduler, Apex </w:t>
            </w:r>
            <w:proofErr w:type="spellStart"/>
            <w:r>
              <w:rPr>
                <w:rFonts w:ascii="Palatino Linotype" w:hAnsi="Palatino Linotype" w:eastAsia="Palatino Linotype" w:cs="Palatino Linotype"/>
              </w:rPr>
              <w:t>Webservices</w:t>
            </w:r>
            <w:proofErr w:type="spellEnd"/>
            <w:r>
              <w:rPr>
                <w:rFonts w:ascii="Palatino Linotype" w:hAnsi="Palatino Linotype" w:eastAsia="Palatino Linotype" w:cs="Palatino Linotype"/>
              </w:rPr>
              <w:t xml:space="preserve">, </w:t>
            </w:r>
            <w:proofErr w:type="spellStart"/>
            <w:r>
              <w:rPr>
                <w:rFonts w:ascii="Palatino Linotype" w:hAnsi="Palatino Linotype" w:eastAsia="Palatino Linotype" w:cs="Palatino Linotype"/>
              </w:rPr>
              <w:t>Visualforce</w:t>
            </w:r>
            <w:proofErr w:type="spellEnd"/>
            <w:r>
              <w:rPr>
                <w:rFonts w:ascii="Palatino Linotype" w:hAnsi="Palatino Linotype" w:eastAsia="Palatino Linotype" w:cs="Palatino Linotype"/>
              </w:rPr>
              <w:t xml:space="preserve"> Pages, </w:t>
            </w:r>
            <w:proofErr w:type="spellStart"/>
            <w:r>
              <w:rPr>
                <w:rFonts w:ascii="Palatino Linotype" w:hAnsi="Palatino Linotype" w:eastAsia="Palatino Linotype" w:cs="Palatino Linotype"/>
              </w:rPr>
              <w:t>Visualforce</w:t>
            </w:r>
            <w:proofErr w:type="spellEnd"/>
            <w:r>
              <w:rPr>
                <w:rFonts w:ascii="Palatino Linotype" w:hAnsi="Palatino Linotype" w:eastAsia="Palatino Linotype" w:cs="Palatino Linotype"/>
              </w:rPr>
              <w:t xml:space="preserve"> Component and Controllers, AJAX, Workflow &amp; Approvals, Dashboards, Lightning component Framework, Aura UI Framework, Analytic Snapshots, Case Management Automation, Custom Objects, Sandbox Refreshments, Deployments (Change sets), SOQL, Process Builder, Workflow Rules, Approval Process.</w:t>
            </w:r>
          </w:p>
          <w:p w:rsidR="00CB2151" w:rsidRDefault="00791FE3" w14:paraId="7D1272E3" wp14:textId="77777777">
            <w:pPr>
              <w:pStyle w:val="p"/>
              <w:spacing w:line="340" w:lineRule="atLeast"/>
              <w:ind w:left="200"/>
              <w:rPr>
                <w:rFonts w:ascii="Palatino Linotype" w:hAnsi="Palatino Linotype" w:eastAsia="Palatino Linotype" w:cs="Palatino Linotype"/>
              </w:rPr>
            </w:pPr>
            <w:r>
              <w:rPr>
                <w:rStyle w:val="Strong1"/>
                <w:rFonts w:ascii="Palatino Linotype" w:hAnsi="Palatino Linotype" w:eastAsia="Palatino Linotype" w:cs="Palatino Linotype"/>
                <w:b/>
                <w:bCs/>
              </w:rPr>
              <w:t>SFDC Tools-</w:t>
            </w:r>
            <w:r>
              <w:rPr>
                <w:rFonts w:ascii="Palatino Linotype" w:hAnsi="Palatino Linotype" w:eastAsia="Palatino Linotype" w:cs="Palatino Linotype"/>
              </w:rPr>
              <w:t xml:space="preserve">Apex Data Loader and Force.com Eclipse IDE Plug-in, Force.com Explorer, Force.com Data Loader, Excel Connector, Force.com Platform (Sandbox and Production), Force.com Migration Tool, </w:t>
            </w:r>
            <w:proofErr w:type="spellStart"/>
            <w:r>
              <w:rPr>
                <w:rFonts w:ascii="Palatino Linotype" w:hAnsi="Palatino Linotype" w:eastAsia="Palatino Linotype" w:cs="Palatino Linotype"/>
              </w:rPr>
              <w:t>Apttus</w:t>
            </w:r>
            <w:proofErr w:type="spellEnd"/>
            <w:r>
              <w:rPr>
                <w:rFonts w:ascii="Palatino Linotype" w:hAnsi="Palatino Linotype" w:eastAsia="Palatino Linotype" w:cs="Palatino Linotype"/>
              </w:rPr>
              <w:t xml:space="preserve"> CPQ, Steel brick.</w:t>
            </w:r>
          </w:p>
          <w:p w:rsidR="00CB2151" w:rsidRDefault="00791FE3" w14:paraId="55A0F743" wp14:textId="77777777">
            <w:pPr>
              <w:pStyle w:val="p"/>
              <w:spacing w:line="340" w:lineRule="atLeast"/>
              <w:ind w:left="200"/>
              <w:rPr>
                <w:rFonts w:ascii="Palatino Linotype" w:hAnsi="Palatino Linotype" w:eastAsia="Palatino Linotype" w:cs="Palatino Linotype"/>
              </w:rPr>
            </w:pPr>
            <w:r>
              <w:rPr>
                <w:rStyle w:val="Strong1"/>
                <w:rFonts w:ascii="Palatino Linotype" w:hAnsi="Palatino Linotype" w:eastAsia="Palatino Linotype" w:cs="Palatino Linotype"/>
                <w:b/>
                <w:bCs/>
              </w:rPr>
              <w:t>Languages-</w:t>
            </w:r>
            <w:r>
              <w:rPr>
                <w:rFonts w:ascii="Palatino Linotype" w:hAnsi="Palatino Linotype" w:eastAsia="Palatino Linotype" w:cs="Palatino Linotype"/>
              </w:rPr>
              <w:t>Apex, Core Java, Java Script</w:t>
            </w:r>
          </w:p>
        </w:tc>
        <w:tc>
          <w:tcPr>
            <w:tcW w:w="5113" w:type="dxa"/>
            <w:tcBorders>
              <w:left w:val="single" w:color="FEFDFD" w:sz="8" w:space="0"/>
            </w:tcBorders>
            <w:tcMar>
              <w:top w:w="5" w:type="dxa"/>
              <w:left w:w="10" w:type="dxa"/>
              <w:bottom w:w="5" w:type="dxa"/>
              <w:right w:w="5" w:type="dxa"/>
            </w:tcMar>
            <w:hideMark/>
          </w:tcPr>
          <w:p w:rsidR="00CB2151" w:rsidRDefault="00791FE3" w14:paraId="1A4E4B11" wp14:textId="77777777">
            <w:pPr>
              <w:pStyle w:val="p"/>
              <w:spacing w:line="340" w:lineRule="atLeast"/>
              <w:ind w:left="200"/>
              <w:rPr>
                <w:rFonts w:ascii="Palatino Linotype" w:hAnsi="Palatino Linotype" w:eastAsia="Palatino Linotype" w:cs="Palatino Linotype"/>
              </w:rPr>
            </w:pPr>
            <w:r>
              <w:rPr>
                <w:rStyle w:val="Strong1"/>
                <w:rFonts w:ascii="Palatino Linotype" w:hAnsi="Palatino Linotype" w:eastAsia="Palatino Linotype" w:cs="Palatino Linotype"/>
                <w:b/>
                <w:bCs/>
              </w:rPr>
              <w:t>Operating systems-</w:t>
            </w:r>
            <w:r>
              <w:rPr>
                <w:rFonts w:ascii="Palatino Linotype" w:hAnsi="Palatino Linotype" w:eastAsia="Palatino Linotype" w:cs="Palatino Linotype"/>
              </w:rPr>
              <w:t>Windows, MSDOS, LINUX</w:t>
            </w:r>
          </w:p>
          <w:p w:rsidR="00CB2151" w:rsidRDefault="00791FE3" w14:paraId="2F673564" wp14:textId="77777777">
            <w:pPr>
              <w:pStyle w:val="p"/>
              <w:spacing w:line="340" w:lineRule="atLeast"/>
              <w:ind w:left="200"/>
              <w:rPr>
                <w:rFonts w:ascii="Palatino Linotype" w:hAnsi="Palatino Linotype" w:eastAsia="Palatino Linotype" w:cs="Palatino Linotype"/>
              </w:rPr>
            </w:pPr>
            <w:r>
              <w:rPr>
                <w:rStyle w:val="Strong1"/>
                <w:rFonts w:ascii="Palatino Linotype" w:hAnsi="Palatino Linotype" w:eastAsia="Palatino Linotype" w:cs="Palatino Linotype"/>
                <w:b/>
                <w:bCs/>
              </w:rPr>
              <w:t>Databases-</w:t>
            </w:r>
            <w:r>
              <w:rPr>
                <w:rFonts w:ascii="Palatino Linotype" w:hAnsi="Palatino Linotype" w:eastAsia="Palatino Linotype" w:cs="Palatino Linotype"/>
              </w:rPr>
              <w:t>Oracle 10g, Oracle 11g, SQL Server, DB2</w:t>
            </w:r>
          </w:p>
          <w:p w:rsidR="00CB2151" w:rsidRDefault="00791FE3" w14:paraId="4A2A11AD" wp14:textId="77777777">
            <w:pPr>
              <w:pStyle w:val="p"/>
              <w:spacing w:line="340" w:lineRule="atLeast"/>
              <w:ind w:left="200"/>
              <w:rPr>
                <w:rFonts w:ascii="Palatino Linotype" w:hAnsi="Palatino Linotype" w:eastAsia="Palatino Linotype" w:cs="Palatino Linotype"/>
              </w:rPr>
            </w:pPr>
            <w:r>
              <w:rPr>
                <w:rStyle w:val="Strong1"/>
                <w:rFonts w:ascii="Palatino Linotype" w:hAnsi="Palatino Linotype" w:eastAsia="Palatino Linotype" w:cs="Palatino Linotype"/>
                <w:b/>
                <w:bCs/>
              </w:rPr>
              <w:t>Methodology-</w:t>
            </w:r>
            <w:r>
              <w:rPr>
                <w:rFonts w:ascii="Palatino Linotype" w:hAnsi="Palatino Linotype" w:eastAsia="Palatino Linotype" w:cs="Palatino Linotype"/>
              </w:rPr>
              <w:t>Agile, scrum, SDLC, RUP.</w:t>
            </w:r>
          </w:p>
        </w:tc>
      </w:tr>
    </w:tbl>
    <w:p xmlns:wp14="http://schemas.microsoft.com/office/word/2010/wordml" w:rsidR="00CB2151" w:rsidRDefault="00791FE3" w14:paraId="3E5D66FF" wp14:textId="77777777">
      <w:pPr>
        <w:pStyle w:val="divdocumentdivsectiontitle"/>
        <w:spacing w:before="240" w:after="100"/>
        <w:rPr>
          <w:rFonts w:ascii="Palatino Linotype" w:hAnsi="Palatino Linotype" w:eastAsia="Palatino Linotype" w:cs="Palatino Linotype"/>
          <w:b/>
          <w:bCs/>
        </w:rPr>
      </w:pPr>
      <w:r>
        <w:rPr>
          <w:rFonts w:ascii="Palatino Linotype" w:hAnsi="Palatino Linotype" w:eastAsia="Palatino Linotype" w:cs="Palatino Linotype"/>
          <w:b/>
          <w:bCs/>
        </w:rPr>
        <w:t>Work History</w:t>
      </w:r>
    </w:p>
    <w:p xmlns:wp14="http://schemas.microsoft.com/office/word/2010/wordml" w:rsidR="00CB2151" w:rsidRDefault="00791FE3" w14:paraId="1BE17382" wp14:textId="77777777">
      <w:pPr>
        <w:pStyle w:val="divdocumentsinglecolumn"/>
        <w:spacing w:line="340" w:lineRule="atLeast"/>
        <w:rPr>
          <w:rFonts w:ascii="Palatino Linotype" w:hAnsi="Palatino Linotype" w:eastAsia="Palatino Linotype" w:cs="Palatino Linotype"/>
        </w:rPr>
      </w:pPr>
      <w:proofErr w:type="spellStart"/>
      <w:r>
        <w:rPr>
          <w:rStyle w:val="spanjobtitle"/>
          <w:rFonts w:ascii="Palatino Linotype" w:hAnsi="Palatino Linotype" w:eastAsia="Palatino Linotype" w:cs="Palatino Linotype"/>
        </w:rPr>
        <w:t>Salesforce</w:t>
      </w:r>
      <w:proofErr w:type="spellEnd"/>
      <w:r>
        <w:rPr>
          <w:rStyle w:val="spanjobtitle"/>
          <w:rFonts w:ascii="Palatino Linotype" w:hAnsi="Palatino Linotype" w:eastAsia="Palatino Linotype" w:cs="Palatino Linotype"/>
        </w:rPr>
        <w:t xml:space="preserve"> Lightning Developer</w:t>
      </w:r>
      <w:r>
        <w:rPr>
          <w:rStyle w:val="span"/>
          <w:rFonts w:ascii="Palatino Linotype" w:hAnsi="Palatino Linotype" w:eastAsia="Palatino Linotype" w:cs="Palatino Linotype"/>
        </w:rPr>
        <w:t>, 12/2019 to Current</w:t>
      </w:r>
      <w:r>
        <w:rPr>
          <w:rStyle w:val="spanpaddedline"/>
          <w:rFonts w:ascii="Palatino Linotype" w:hAnsi="Palatino Linotype" w:eastAsia="Palatino Linotype" w:cs="Palatino Linotype"/>
        </w:rPr>
        <w:t xml:space="preserve"> </w:t>
      </w:r>
    </w:p>
    <w:p xmlns:wp14="http://schemas.microsoft.com/office/word/2010/wordml" w:rsidR="000F1087" w:rsidP="000F1087" w:rsidRDefault="000F1087" w14:paraId="7C6B904F" wp14:textId="77777777">
      <w:pPr>
        <w:pStyle w:val="spanpaddedlineParagraph"/>
        <w:spacing w:line="340" w:lineRule="atLeast"/>
        <w:rPr>
          <w:rFonts w:ascii="Palatino Linotype" w:hAnsi="Palatino Linotype" w:eastAsia="Palatino Linotype" w:cs="Palatino Linotype"/>
        </w:rPr>
      </w:pPr>
      <w:r>
        <w:rPr>
          <w:rStyle w:val="spancompanyname"/>
          <w:rFonts w:ascii="Palatino Linotype" w:hAnsi="Palatino Linotype" w:eastAsia="Palatino Linotype" w:cs="Palatino Linotype"/>
        </w:rPr>
        <w:t>Kaiser Permanente</w:t>
      </w:r>
      <w:r>
        <w:rPr>
          <w:rStyle w:val="span"/>
          <w:rFonts w:ascii="Palatino Linotype" w:hAnsi="Palatino Linotype" w:eastAsia="Palatino Linotype" w:cs="Palatino Linotype"/>
        </w:rPr>
        <w:t xml:space="preserve"> – </w:t>
      </w:r>
      <w:r>
        <w:rPr>
          <w:rStyle w:val="span"/>
          <w:rFonts w:ascii="Palatino Linotype" w:hAnsi="Palatino Linotype" w:eastAsia="Palatino Linotype" w:cs="Palatino Linotype"/>
        </w:rPr>
        <w:t xml:space="preserve">Pleasanton, </w:t>
      </w:r>
      <w:r>
        <w:rPr>
          <w:rStyle w:val="span"/>
          <w:rFonts w:ascii="Palatino Linotype" w:hAnsi="Palatino Linotype" w:eastAsia="Palatino Linotype" w:cs="Palatino Linotype"/>
        </w:rPr>
        <w:t>CA, USA</w:t>
      </w:r>
    </w:p>
    <w:p xmlns:wp14="http://schemas.microsoft.com/office/word/2010/wordml" w:rsidR="00CB2151" w:rsidRDefault="00791FE3" w14:paraId="0E007D12" wp14:textId="77777777">
      <w:pPr>
        <w:pStyle w:val="p"/>
        <w:spacing w:line="340" w:lineRule="atLeast"/>
        <w:rPr>
          <w:rStyle w:val="span"/>
          <w:rFonts w:ascii="Palatino Linotype" w:hAnsi="Palatino Linotype" w:eastAsia="Palatino Linotype" w:cs="Palatino Linotype"/>
        </w:rPr>
      </w:pPr>
      <w:r>
        <w:rPr>
          <w:rStyle w:val="Strong1"/>
          <w:rFonts w:ascii="Palatino Linotype" w:hAnsi="Palatino Linotype" w:eastAsia="Palatino Linotype" w:cs="Palatino Linotype"/>
          <w:b/>
          <w:bCs/>
          <w:i/>
          <w:iCs/>
          <w:u w:val="single"/>
        </w:rPr>
        <w:t>Responsibilities:</w:t>
      </w:r>
    </w:p>
    <w:p xmlns:wp14="http://schemas.microsoft.com/office/word/2010/wordml" w:rsidR="00CB2151" w:rsidRDefault="00791FE3" w14:paraId="4C7AAA6A"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Requirements gathering and doing configuration and customization according to business requirement.</w:t>
      </w:r>
    </w:p>
    <w:p xmlns:wp14="http://schemas.microsoft.com/office/word/2010/wordml" w:rsidR="00CB2151" w:rsidRDefault="00791FE3" w14:paraId="0C901AC7" wp14:textId="31125315">
      <w:pPr>
        <w:pStyle w:val="ulli"/>
        <w:numPr>
          <w:ilvl w:val="0"/>
          <w:numId w:val="2"/>
        </w:numPr>
        <w:spacing w:line="340" w:lineRule="atLeast"/>
        <w:ind w:left="460" w:hanging="210"/>
        <w:rPr>
          <w:rStyle w:val="span"/>
          <w:rFonts w:ascii="Palatino Linotype" w:hAnsi="Palatino Linotype" w:eastAsia="Palatino Linotype" w:cs="Palatino Linotype"/>
        </w:rPr>
      </w:pPr>
      <w:r w:rsidRPr="41A23812" w:rsidR="41A23812">
        <w:rPr>
          <w:rStyle w:val="span"/>
          <w:rFonts w:ascii="Palatino Linotype" w:hAnsi="Palatino Linotype" w:eastAsia="Palatino Linotype" w:cs="Palatino Linotype"/>
        </w:rPr>
        <w:t>I was involved in estimation and analysis for migration from classic to lightning.</w:t>
      </w:r>
    </w:p>
    <w:p xmlns:wp14="http://schemas.microsoft.com/office/word/2010/wordml" w:rsidR="00CB2151" w:rsidRDefault="00791FE3" w14:paraId="213F9A1A"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Created custom objects and custom fields in Lightning experience.</w:t>
      </w:r>
    </w:p>
    <w:p xmlns:wp14="http://schemas.microsoft.com/office/word/2010/wordml" w:rsidR="00CB2151" w:rsidRDefault="00791FE3" w14:paraId="07449234"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Involved in creating a component for custom buttons which are not supported in lightning.</w:t>
      </w:r>
    </w:p>
    <w:p xmlns:wp14="http://schemas.microsoft.com/office/word/2010/wordml" w:rsidR="00CB2151" w:rsidRDefault="00791FE3" w14:paraId="7DF1B64C"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lastRenderedPageBreak/>
        <w:t>Created Email Templates and Mail Merge Templates and was involved in doing the mail merge for different standard and custom objects in lightning experience.</w:t>
      </w:r>
    </w:p>
    <w:p xmlns:wp14="http://schemas.microsoft.com/office/word/2010/wordml" w:rsidR="00CB2151" w:rsidRDefault="00791FE3" w14:paraId="7EFE3853"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 xml:space="preserve">I was </w:t>
      </w:r>
      <w:proofErr w:type="gramStart"/>
      <w:r>
        <w:rPr>
          <w:rStyle w:val="span"/>
          <w:rFonts w:ascii="Palatino Linotype" w:hAnsi="Palatino Linotype" w:eastAsia="Palatino Linotype" w:cs="Palatino Linotype"/>
        </w:rPr>
        <w:t>Involved</w:t>
      </w:r>
      <w:proofErr w:type="gramEnd"/>
      <w:r>
        <w:rPr>
          <w:rStyle w:val="span"/>
          <w:rFonts w:ascii="Palatino Linotype" w:hAnsi="Palatino Linotype" w:eastAsia="Palatino Linotype" w:cs="Palatino Linotype"/>
        </w:rPr>
        <w:t xml:space="preserve"> in developing </w:t>
      </w:r>
      <w:proofErr w:type="spellStart"/>
      <w:r>
        <w:rPr>
          <w:rStyle w:val="span"/>
          <w:rFonts w:ascii="Palatino Linotype" w:hAnsi="Palatino Linotype" w:eastAsia="Palatino Linotype" w:cs="Palatino Linotype"/>
        </w:rPr>
        <w:t>Salesforce</w:t>
      </w:r>
      <w:proofErr w:type="spellEnd"/>
      <w:r>
        <w:rPr>
          <w:rStyle w:val="span"/>
          <w:rFonts w:ascii="Palatino Linotype" w:hAnsi="Palatino Linotype" w:eastAsia="Palatino Linotype" w:cs="Palatino Linotype"/>
        </w:rPr>
        <w:t xml:space="preserve"> Lightning applications using Lightning Components, Controllers and Events and used custom CSS in the components.</w:t>
      </w:r>
    </w:p>
    <w:p xmlns:wp14="http://schemas.microsoft.com/office/word/2010/wordml" w:rsidR="00CB2151" w:rsidRDefault="00791FE3" w14:paraId="6C1E7962"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Developed Lightning Component Framework and built Lightning component using aura framework.</w:t>
      </w:r>
    </w:p>
    <w:p xmlns:wp14="http://schemas.microsoft.com/office/word/2010/wordml" w:rsidR="00CB2151" w:rsidRDefault="00791FE3" w14:paraId="73EF2784"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Built reusable UI/UX components with Lightning component framework.</w:t>
      </w:r>
    </w:p>
    <w:p xmlns:wp14="http://schemas.microsoft.com/office/word/2010/wordml" w:rsidR="00CB2151" w:rsidRDefault="00791FE3" w14:paraId="1CDA0933"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 xml:space="preserve">Knowledge on </w:t>
      </w:r>
      <w:proofErr w:type="spellStart"/>
      <w:r>
        <w:rPr>
          <w:rStyle w:val="span"/>
          <w:rFonts w:ascii="Palatino Linotype" w:hAnsi="Palatino Linotype" w:eastAsia="Palatino Linotype" w:cs="Palatino Linotype"/>
        </w:rPr>
        <w:t>Salesforce</w:t>
      </w:r>
      <w:proofErr w:type="spellEnd"/>
      <w:r>
        <w:rPr>
          <w:rStyle w:val="span"/>
          <w:rFonts w:ascii="Palatino Linotype" w:hAnsi="Palatino Linotype" w:eastAsia="Palatino Linotype" w:cs="Palatino Linotype"/>
        </w:rPr>
        <w:t xml:space="preserve"> Lightning Process Builder, Lightning UI/UX, app builder and creating Visual Workflows, </w:t>
      </w:r>
      <w:proofErr w:type="spellStart"/>
      <w:r>
        <w:rPr>
          <w:rStyle w:val="span"/>
          <w:rFonts w:ascii="Palatino Linotype" w:hAnsi="Palatino Linotype" w:eastAsia="Palatino Linotype" w:cs="Palatino Linotype"/>
        </w:rPr>
        <w:t>Salesforce</w:t>
      </w:r>
      <w:proofErr w:type="spellEnd"/>
      <w:r>
        <w:rPr>
          <w:rStyle w:val="span"/>
          <w:rFonts w:ascii="Palatino Linotype" w:hAnsi="Palatino Linotype" w:eastAsia="Palatino Linotype" w:cs="Palatino Linotype"/>
        </w:rPr>
        <w:t xml:space="preserve"> Support, communities and Chatter groups.</w:t>
      </w:r>
    </w:p>
    <w:p xmlns:wp14="http://schemas.microsoft.com/office/word/2010/wordml" w:rsidR="00CB2151" w:rsidRDefault="00791FE3" w14:paraId="7EC47FF5"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Maintenance of installed Managed Packages in Lightning using Apex.</w:t>
      </w:r>
    </w:p>
    <w:p xmlns:wp14="http://schemas.microsoft.com/office/word/2010/wordml" w:rsidR="00CB2151" w:rsidRDefault="00791FE3" w14:paraId="48372F2C"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Worked on preparing Technical Design Document.</w:t>
      </w:r>
    </w:p>
    <w:p xmlns:wp14="http://schemas.microsoft.com/office/word/2010/wordml" w:rsidR="00CB2151" w:rsidRDefault="00791FE3" w14:paraId="282B870E"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Written Apex Triggers on Account contact and opportunity to automate business process.</w:t>
      </w:r>
    </w:p>
    <w:p xmlns:wp14="http://schemas.microsoft.com/office/word/2010/wordml" w:rsidR="00CB2151" w:rsidRDefault="00791FE3" w14:paraId="0A15ED26"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Written Apex Classes, Batch Classes and Schedule class according to the business requirement.</w:t>
      </w:r>
    </w:p>
    <w:p xmlns:wp14="http://schemas.microsoft.com/office/word/2010/wordml" w:rsidR="00CB2151" w:rsidRDefault="00791FE3" w14:paraId="679EC09F"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Written helper classes support for Apex Triggers.</w:t>
      </w:r>
    </w:p>
    <w:p xmlns:wp14="http://schemas.microsoft.com/office/word/2010/wordml" w:rsidR="00CB2151" w:rsidRDefault="00791FE3" w14:paraId="440CAAE9"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Writing the apex code according to governor limits.</w:t>
      </w:r>
    </w:p>
    <w:p xmlns:wp14="http://schemas.microsoft.com/office/word/2010/wordml" w:rsidR="00CB2151" w:rsidRDefault="00791FE3" w14:paraId="27126FFA"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 xml:space="preserve">Doing </w:t>
      </w:r>
      <w:proofErr w:type="spellStart"/>
      <w:r>
        <w:rPr>
          <w:rStyle w:val="span"/>
          <w:rFonts w:ascii="Palatino Linotype" w:hAnsi="Palatino Linotype" w:eastAsia="Palatino Linotype" w:cs="Palatino Linotype"/>
        </w:rPr>
        <w:t>bulkification</w:t>
      </w:r>
      <w:proofErr w:type="spellEnd"/>
      <w:r>
        <w:rPr>
          <w:rStyle w:val="span"/>
          <w:rFonts w:ascii="Palatino Linotype" w:hAnsi="Palatino Linotype" w:eastAsia="Palatino Linotype" w:cs="Palatino Linotype"/>
        </w:rPr>
        <w:t xml:space="preserve"> of the trigger using Collections like list, set and Map.</w:t>
      </w:r>
    </w:p>
    <w:p xmlns:wp14="http://schemas.microsoft.com/office/word/2010/wordml" w:rsidR="00CB2151" w:rsidRDefault="00791FE3" w14:paraId="031AAF79"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 xml:space="preserve">Handling view state error in </w:t>
      </w:r>
      <w:proofErr w:type="spellStart"/>
      <w:r>
        <w:rPr>
          <w:rStyle w:val="span"/>
          <w:rFonts w:ascii="Palatino Linotype" w:hAnsi="Palatino Linotype" w:eastAsia="Palatino Linotype" w:cs="Palatino Linotype"/>
        </w:rPr>
        <w:t>Visualforce</w:t>
      </w:r>
      <w:proofErr w:type="spellEnd"/>
      <w:r>
        <w:rPr>
          <w:rStyle w:val="span"/>
          <w:rFonts w:ascii="Palatino Linotype" w:hAnsi="Palatino Linotype" w:eastAsia="Palatino Linotype" w:cs="Palatino Linotype"/>
        </w:rPr>
        <w:t xml:space="preserve"> pages.</w:t>
      </w:r>
    </w:p>
    <w:p xmlns:wp14="http://schemas.microsoft.com/office/word/2010/wordml" w:rsidR="00CB2151" w:rsidRDefault="00791FE3" w14:paraId="1F4CEDDF"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 xml:space="preserve">Writing relationship </w:t>
      </w:r>
      <w:proofErr w:type="spellStart"/>
      <w:r>
        <w:rPr>
          <w:rStyle w:val="span"/>
          <w:rFonts w:ascii="Palatino Linotype" w:hAnsi="Palatino Linotype" w:eastAsia="Palatino Linotype" w:cs="Palatino Linotype"/>
        </w:rPr>
        <w:t>SOQl</w:t>
      </w:r>
      <w:proofErr w:type="spellEnd"/>
      <w:r>
        <w:rPr>
          <w:rStyle w:val="span"/>
          <w:rFonts w:ascii="Palatino Linotype" w:hAnsi="Palatino Linotype" w:eastAsia="Palatino Linotype" w:cs="Palatino Linotype"/>
        </w:rPr>
        <w:t xml:space="preserve"> queries according to the business requirement.</w:t>
      </w:r>
    </w:p>
    <w:p xmlns:wp14="http://schemas.microsoft.com/office/word/2010/wordml" w:rsidR="00CB2151" w:rsidRDefault="00791FE3" w14:paraId="7F096648"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 xml:space="preserve">Developed </w:t>
      </w:r>
      <w:proofErr w:type="spellStart"/>
      <w:r>
        <w:rPr>
          <w:rStyle w:val="span"/>
          <w:rFonts w:ascii="Palatino Linotype" w:hAnsi="Palatino Linotype" w:eastAsia="Palatino Linotype" w:cs="Palatino Linotype"/>
        </w:rPr>
        <w:t>Visulaforce</w:t>
      </w:r>
      <w:proofErr w:type="spellEnd"/>
      <w:r>
        <w:rPr>
          <w:rStyle w:val="span"/>
          <w:rFonts w:ascii="Palatino Linotype" w:hAnsi="Palatino Linotype" w:eastAsia="Palatino Linotype" w:cs="Palatino Linotype"/>
        </w:rPr>
        <w:t xml:space="preserve"> pages using standard controller, Custom controller and extension controller.</w:t>
      </w:r>
    </w:p>
    <w:p xmlns:wp14="http://schemas.microsoft.com/office/word/2010/wordml" w:rsidR="00CB2151" w:rsidRDefault="00791FE3" w14:paraId="6EA4D395"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Worked on Soap API and Rest API to design and support web services platform.</w:t>
      </w:r>
    </w:p>
    <w:p xmlns:wp14="http://schemas.microsoft.com/office/word/2010/wordml" w:rsidR="00CB2151" w:rsidRDefault="00791FE3" w14:paraId="0400C00A"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 xml:space="preserve">Developed the batch process to load data from external system to </w:t>
      </w:r>
      <w:proofErr w:type="spellStart"/>
      <w:r>
        <w:rPr>
          <w:rStyle w:val="span"/>
          <w:rFonts w:ascii="Palatino Linotype" w:hAnsi="Palatino Linotype" w:eastAsia="Palatino Linotype" w:cs="Palatino Linotype"/>
        </w:rPr>
        <w:t>salesforce</w:t>
      </w:r>
      <w:proofErr w:type="spellEnd"/>
      <w:r>
        <w:rPr>
          <w:rStyle w:val="span"/>
          <w:rFonts w:ascii="Palatino Linotype" w:hAnsi="Palatino Linotype" w:eastAsia="Palatino Linotype" w:cs="Palatino Linotype"/>
        </w:rPr>
        <w:t>.</w:t>
      </w:r>
    </w:p>
    <w:p xmlns:wp14="http://schemas.microsoft.com/office/word/2010/wordml" w:rsidR="00CB2151" w:rsidRDefault="00791FE3" w14:paraId="5616B3AB"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Sent an Email Notification to the Partner through Process builder once after approving the access to purchasing records.</w:t>
      </w:r>
    </w:p>
    <w:p xmlns:wp14="http://schemas.microsoft.com/office/word/2010/wordml" w:rsidR="00CB2151" w:rsidRDefault="00791FE3" w14:paraId="0362FA1F"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Worked on agile Process.</w:t>
      </w:r>
    </w:p>
    <w:p xmlns:wp14="http://schemas.microsoft.com/office/word/2010/wordml" w:rsidR="00CB2151" w:rsidRDefault="00791FE3" w14:paraId="063CEB67"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Implemented Quote-to-Cash solution using APTTUS CPQ.</w:t>
      </w:r>
    </w:p>
    <w:p xmlns:wp14="http://schemas.microsoft.com/office/word/2010/wordml" w:rsidR="00CB2151" w:rsidRDefault="00791FE3" w14:paraId="74B00F57"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 xml:space="preserve">Good understanding of the </w:t>
      </w:r>
      <w:proofErr w:type="spellStart"/>
      <w:r>
        <w:rPr>
          <w:rStyle w:val="span"/>
          <w:rFonts w:ascii="Palatino Linotype" w:hAnsi="Palatino Linotype" w:eastAsia="Palatino Linotype" w:cs="Palatino Linotype"/>
        </w:rPr>
        <w:t>Apttus</w:t>
      </w:r>
      <w:proofErr w:type="spellEnd"/>
      <w:r>
        <w:rPr>
          <w:rStyle w:val="span"/>
          <w:rFonts w:ascii="Palatino Linotype" w:hAnsi="Palatino Linotype" w:eastAsia="Palatino Linotype" w:cs="Palatino Linotype"/>
        </w:rPr>
        <w:t xml:space="preserve"> CPQ.</w:t>
      </w:r>
    </w:p>
    <w:p xmlns:wp14="http://schemas.microsoft.com/office/word/2010/wordml" w:rsidR="00CB2151" w:rsidRDefault="00791FE3" w14:paraId="260F4AE8"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 xml:space="preserve">Involved in CPQ (Configure, Price&amp; Quote) design and mapped to the </w:t>
      </w:r>
      <w:proofErr w:type="spellStart"/>
      <w:r>
        <w:rPr>
          <w:rStyle w:val="span"/>
          <w:rFonts w:ascii="Palatino Linotype" w:hAnsi="Palatino Linotype" w:eastAsia="Palatino Linotype" w:cs="Palatino Linotype"/>
        </w:rPr>
        <w:t>Salesforce</w:t>
      </w:r>
      <w:proofErr w:type="spellEnd"/>
      <w:r>
        <w:rPr>
          <w:rStyle w:val="span"/>
          <w:rFonts w:ascii="Palatino Linotype" w:hAnsi="Palatino Linotype" w:eastAsia="Palatino Linotype" w:cs="Palatino Linotype"/>
        </w:rPr>
        <w:t xml:space="preserve"> custom objects and involved in </w:t>
      </w:r>
      <w:proofErr w:type="spellStart"/>
      <w:r>
        <w:rPr>
          <w:rStyle w:val="span"/>
          <w:rFonts w:ascii="Palatino Linotype" w:hAnsi="Palatino Linotype" w:eastAsia="Palatino Linotype" w:cs="Palatino Linotype"/>
        </w:rPr>
        <w:t>Apttus</w:t>
      </w:r>
      <w:proofErr w:type="spellEnd"/>
      <w:r>
        <w:rPr>
          <w:rStyle w:val="span"/>
          <w:rFonts w:ascii="Palatino Linotype" w:hAnsi="Palatino Linotype" w:eastAsia="Palatino Linotype" w:cs="Palatino Linotype"/>
        </w:rPr>
        <w:t xml:space="preserve"> Advanced Workflow Approvals.</w:t>
      </w:r>
    </w:p>
    <w:p xmlns:wp14="http://schemas.microsoft.com/office/word/2010/wordml" w:rsidR="00CB2151" w:rsidRDefault="00791FE3" w14:paraId="6184534E"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Worked on visual force pages and its attributes.</w:t>
      </w:r>
    </w:p>
    <w:p xmlns:wp14="http://schemas.microsoft.com/office/word/2010/wordml" w:rsidR="00CB2151" w:rsidRDefault="00791FE3" w14:paraId="0403766E"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Worked on Process builder for automating the actions such as creating and updating the custom object records.</w:t>
      </w:r>
    </w:p>
    <w:p xmlns:wp14="http://schemas.microsoft.com/office/word/2010/wordml" w:rsidR="00CB2151" w:rsidRDefault="00791FE3" w14:paraId="74A43D9C"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 xml:space="preserve">Writing Experience in Implementation, and Support of </w:t>
      </w:r>
      <w:proofErr w:type="spellStart"/>
      <w:r>
        <w:rPr>
          <w:rStyle w:val="span"/>
          <w:rFonts w:ascii="Palatino Linotype" w:hAnsi="Palatino Linotype" w:eastAsia="Palatino Linotype" w:cs="Palatino Linotype"/>
        </w:rPr>
        <w:t>Salesforce</w:t>
      </w:r>
      <w:proofErr w:type="spellEnd"/>
      <w:r>
        <w:rPr>
          <w:rStyle w:val="span"/>
          <w:rFonts w:ascii="Palatino Linotype" w:hAnsi="Palatino Linotype" w:eastAsia="Palatino Linotype" w:cs="Palatino Linotype"/>
        </w:rPr>
        <w:t xml:space="preserve"> CRM, and </w:t>
      </w:r>
      <w:proofErr w:type="spellStart"/>
      <w:r>
        <w:rPr>
          <w:rStyle w:val="span"/>
          <w:rFonts w:ascii="Palatino Linotype" w:hAnsi="Palatino Linotype" w:eastAsia="Palatino Linotype" w:cs="Palatino Linotype"/>
        </w:rPr>
        <w:t>Salesforce</w:t>
      </w:r>
      <w:proofErr w:type="spellEnd"/>
      <w:r>
        <w:rPr>
          <w:rStyle w:val="span"/>
          <w:rFonts w:ascii="Palatino Linotype" w:hAnsi="Palatino Linotype" w:eastAsia="Palatino Linotype" w:cs="Palatino Linotype"/>
        </w:rPr>
        <w:t xml:space="preserve"> SFA applications based on Apex Language and leveraging Force.com Platform.</w:t>
      </w:r>
    </w:p>
    <w:p xmlns:wp14="http://schemas.microsoft.com/office/word/2010/wordml" w:rsidR="00CB2151" w:rsidRDefault="00791FE3" w14:paraId="18B22699"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Worked on Visual flow for achieving the user triggered actions for displaying customer information on the screens.</w:t>
      </w:r>
    </w:p>
    <w:p xmlns:wp14="http://schemas.microsoft.com/office/word/2010/wordml" w:rsidR="00CB2151" w:rsidRDefault="00791FE3" w14:paraId="48C33E69"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Worked on Process builder for automating the actions such as creating and updating the custom object records.</w:t>
      </w:r>
    </w:p>
    <w:p xmlns:wp14="http://schemas.microsoft.com/office/word/2010/wordml" w:rsidR="00CB2151" w:rsidRDefault="00791FE3" w14:paraId="70FCEEE4"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Worked on Batch classes and wrapper classes to improve the work efficiency.</w:t>
      </w:r>
    </w:p>
    <w:p xmlns:wp14="http://schemas.microsoft.com/office/word/2010/wordml" w:rsidR="00CB2151" w:rsidRDefault="00791FE3" w14:paraId="36EBD021"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Wrote SOQL and SOSL queries within custom controllers, extensions and triggers.</w:t>
      </w:r>
    </w:p>
    <w:p xmlns:wp14="http://schemas.microsoft.com/office/word/2010/wordml" w:rsidR="00CB2151" w:rsidRDefault="00791FE3" w14:paraId="3004FE28"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 xml:space="preserve">Worked on External enterprise applications with </w:t>
      </w:r>
      <w:proofErr w:type="spellStart"/>
      <w:r>
        <w:rPr>
          <w:rStyle w:val="span"/>
          <w:rFonts w:ascii="Palatino Linotype" w:hAnsi="Palatino Linotype" w:eastAsia="Palatino Linotype" w:cs="Palatino Linotype"/>
        </w:rPr>
        <w:t>salesforce</w:t>
      </w:r>
      <w:proofErr w:type="spellEnd"/>
      <w:r>
        <w:rPr>
          <w:rStyle w:val="span"/>
          <w:rFonts w:ascii="Palatino Linotype" w:hAnsi="Palatino Linotype" w:eastAsia="Palatino Linotype" w:cs="Palatino Linotype"/>
        </w:rPr>
        <w:t xml:space="preserve"> using Metadata API.</w:t>
      </w:r>
    </w:p>
    <w:p xmlns:wp14="http://schemas.microsoft.com/office/word/2010/wordml" w:rsidR="00CB2151" w:rsidRDefault="00791FE3" w14:paraId="2C5851FC"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Using Metadata API to retrieve, deploy, create, update or delete customization information, such as custom object definitions and page layouts, for your organization.</w:t>
      </w:r>
    </w:p>
    <w:p xmlns:wp14="http://schemas.microsoft.com/office/word/2010/wordml" w:rsidR="00CB2151" w:rsidRDefault="00791FE3" w14:paraId="31C7C601"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Responsible for weekly and monthly data export, updates, and backup for the organization.</w:t>
      </w:r>
    </w:p>
    <w:p xmlns:wp14="http://schemas.microsoft.com/office/word/2010/wordml" w:rsidR="00CB2151" w:rsidRDefault="00791FE3" w14:paraId="3983BF24"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lastRenderedPageBreak/>
        <w:t>Used Apex data loader, import wizard to Inset, Update, and Import data from Microsoft Excel into Salesforce.com.</w:t>
      </w:r>
    </w:p>
    <w:p xmlns:wp14="http://schemas.microsoft.com/office/word/2010/wordml" w:rsidR="00CB2151" w:rsidRDefault="00791FE3" w14:paraId="690E8F64"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Worked on Sales cloud in opportunity management, account management.</w:t>
      </w:r>
    </w:p>
    <w:p xmlns:wp14="http://schemas.microsoft.com/office/word/2010/wordml" w:rsidR="00CB2151" w:rsidRDefault="00791FE3" w14:paraId="210BFB7D"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Involved in Salesforce.com Application support activities and customizing the apps to match the functional needs of the organization.</w:t>
      </w:r>
    </w:p>
    <w:p xmlns:wp14="http://schemas.microsoft.com/office/word/2010/wordml" w:rsidR="00CB2151" w:rsidRDefault="00791FE3" w14:paraId="26430A19"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Performed other administrative tasks such as managing Accounts, Contacts and Cases, setting workflows and approval process for approving new accounts and other business process.</w:t>
      </w:r>
    </w:p>
    <w:p xmlns:wp14="http://schemas.microsoft.com/office/word/2010/wordml" w:rsidR="00CB2151" w:rsidRDefault="00791FE3" w14:paraId="3B5D40B6"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Provided Case Management by Configuring Email-to-Case for end user to submit a case through Outlook.</w:t>
      </w:r>
    </w:p>
    <w:p xmlns:wp14="http://schemas.microsoft.com/office/word/2010/wordml" w:rsidR="00CB2151" w:rsidRDefault="00791FE3" w14:paraId="488F0546" wp14:textId="77777777">
      <w:pPr>
        <w:pStyle w:val="ulli"/>
        <w:numPr>
          <w:ilvl w:val="0"/>
          <w:numId w:val="2"/>
        </w:numPr>
        <w:spacing w:line="340" w:lineRule="atLeast"/>
        <w:ind w:left="460" w:hanging="210"/>
        <w:rPr>
          <w:rStyle w:val="span"/>
          <w:rFonts w:ascii="Palatino Linotype" w:hAnsi="Palatino Linotype" w:eastAsia="Palatino Linotype" w:cs="Palatino Linotype"/>
        </w:rPr>
      </w:pPr>
      <w:r>
        <w:rPr>
          <w:rStyle w:val="Strong1"/>
          <w:rFonts w:ascii="Palatino Linotype" w:hAnsi="Palatino Linotype" w:eastAsia="Palatino Linotype" w:cs="Palatino Linotype"/>
          <w:b/>
          <w:bCs/>
        </w:rPr>
        <w:t xml:space="preserve">Environment: </w:t>
      </w:r>
      <w:r>
        <w:rPr>
          <w:rStyle w:val="span"/>
          <w:rFonts w:ascii="Palatino Linotype" w:hAnsi="Palatino Linotype" w:eastAsia="Palatino Linotype" w:cs="Palatino Linotype"/>
        </w:rPr>
        <w:t>Apex, Visual force, Apex Classes, SOQL, Lightning Components, Apex triggers, Lightning, Visual force, Pages, Batch Apex, Schedule Apex, SOAP, REST, Workflows and Approvals, Data Warehousing, Case Management, Automation, Sandbox testing.SalesForce.com Platform, S-Controls, Salesforce.com Custom Objects.</w:t>
      </w:r>
    </w:p>
    <w:p xmlns:wp14="http://schemas.microsoft.com/office/word/2010/wordml" w:rsidR="00CB2151" w:rsidRDefault="00791FE3" w14:paraId="4DC36909" wp14:textId="77777777">
      <w:pPr>
        <w:pStyle w:val="divdocumentsinglecolumn"/>
        <w:spacing w:before="200" w:line="340" w:lineRule="atLeast"/>
        <w:rPr>
          <w:rFonts w:ascii="Palatino Linotype" w:hAnsi="Palatino Linotype" w:eastAsia="Palatino Linotype" w:cs="Palatino Linotype"/>
        </w:rPr>
      </w:pPr>
      <w:proofErr w:type="spellStart"/>
      <w:r>
        <w:rPr>
          <w:rStyle w:val="spanjobtitle"/>
          <w:rFonts w:ascii="Palatino Linotype" w:hAnsi="Palatino Linotype" w:eastAsia="Palatino Linotype" w:cs="Palatino Linotype"/>
        </w:rPr>
        <w:t>Salesforce</w:t>
      </w:r>
      <w:proofErr w:type="spellEnd"/>
      <w:r>
        <w:rPr>
          <w:rStyle w:val="spanjobtitle"/>
          <w:rFonts w:ascii="Palatino Linotype" w:hAnsi="Palatino Linotype" w:eastAsia="Palatino Linotype" w:cs="Palatino Linotype"/>
        </w:rPr>
        <w:t xml:space="preserve"> Developer</w:t>
      </w:r>
      <w:r>
        <w:rPr>
          <w:rStyle w:val="span"/>
          <w:rFonts w:ascii="Palatino Linotype" w:hAnsi="Palatino Linotype" w:eastAsia="Palatino Linotype" w:cs="Palatino Linotype"/>
        </w:rPr>
        <w:t>, 09/2018 to 11/2019</w:t>
      </w:r>
      <w:r>
        <w:rPr>
          <w:rStyle w:val="spanpaddedline"/>
          <w:rFonts w:ascii="Palatino Linotype" w:hAnsi="Palatino Linotype" w:eastAsia="Palatino Linotype" w:cs="Palatino Linotype"/>
        </w:rPr>
        <w:t xml:space="preserve"> </w:t>
      </w:r>
    </w:p>
    <w:p xmlns:wp14="http://schemas.microsoft.com/office/word/2010/wordml" w:rsidR="00CB2151" w:rsidRDefault="001F74CE" w14:paraId="1C2AD987" wp14:textId="77777777">
      <w:pPr>
        <w:pStyle w:val="spanpaddedlineParagraph"/>
        <w:spacing w:line="340" w:lineRule="atLeast"/>
        <w:rPr>
          <w:rFonts w:ascii="Palatino Linotype" w:hAnsi="Palatino Linotype" w:eastAsia="Palatino Linotype" w:cs="Palatino Linotype"/>
        </w:rPr>
      </w:pPr>
      <w:r>
        <w:rPr>
          <w:rStyle w:val="spancompanyname"/>
          <w:rFonts w:ascii="Palatino Linotype" w:hAnsi="Palatino Linotype" w:eastAsia="Palatino Linotype" w:cs="Palatino Linotype"/>
        </w:rPr>
        <w:t xml:space="preserve">LEVER </w:t>
      </w:r>
      <w:bookmarkStart w:name="_GoBack" w:id="0"/>
      <w:bookmarkEnd w:id="0"/>
      <w:r w:rsidR="000F1087">
        <w:rPr>
          <w:rStyle w:val="span"/>
          <w:rFonts w:ascii="Palatino Linotype" w:hAnsi="Palatino Linotype" w:eastAsia="Palatino Linotype" w:cs="Palatino Linotype"/>
        </w:rPr>
        <w:t xml:space="preserve"> – </w:t>
      </w:r>
      <w:r>
        <w:rPr>
          <w:rStyle w:val="span"/>
          <w:rFonts w:ascii="Palatino Linotype" w:hAnsi="Palatino Linotype" w:eastAsia="Palatino Linotype" w:cs="Palatino Linotype"/>
        </w:rPr>
        <w:t>SFO</w:t>
      </w:r>
      <w:r w:rsidR="00791FE3">
        <w:rPr>
          <w:rStyle w:val="span"/>
          <w:rFonts w:ascii="Palatino Linotype" w:hAnsi="Palatino Linotype" w:eastAsia="Palatino Linotype" w:cs="Palatino Linotype"/>
        </w:rPr>
        <w:t>,</w:t>
      </w:r>
      <w:r>
        <w:rPr>
          <w:rStyle w:val="span"/>
          <w:rFonts w:ascii="Palatino Linotype" w:hAnsi="Palatino Linotype" w:eastAsia="Palatino Linotype" w:cs="Palatino Linotype"/>
        </w:rPr>
        <w:t xml:space="preserve"> </w:t>
      </w:r>
      <w:r w:rsidR="00791FE3">
        <w:rPr>
          <w:rStyle w:val="span"/>
          <w:rFonts w:ascii="Palatino Linotype" w:hAnsi="Palatino Linotype" w:eastAsia="Palatino Linotype" w:cs="Palatino Linotype"/>
        </w:rPr>
        <w:t>CA, USA</w:t>
      </w:r>
    </w:p>
    <w:p xmlns:wp14="http://schemas.microsoft.com/office/word/2010/wordml" w:rsidR="00CB2151" w:rsidRDefault="00791FE3" w14:paraId="6C250BA1" wp14:textId="77777777">
      <w:pPr>
        <w:pStyle w:val="p"/>
        <w:spacing w:line="340" w:lineRule="atLeast"/>
        <w:rPr>
          <w:rStyle w:val="span"/>
          <w:rFonts w:ascii="Palatino Linotype" w:hAnsi="Palatino Linotype" w:eastAsia="Palatino Linotype" w:cs="Palatino Linotype"/>
        </w:rPr>
      </w:pPr>
      <w:r>
        <w:rPr>
          <w:rStyle w:val="Strong1"/>
          <w:rFonts w:ascii="Palatino Linotype" w:hAnsi="Palatino Linotype" w:eastAsia="Palatino Linotype" w:cs="Palatino Linotype"/>
          <w:b/>
          <w:bCs/>
          <w:i/>
          <w:iCs/>
          <w:u w:val="single"/>
        </w:rPr>
        <w:t>Responsibilities:</w:t>
      </w:r>
    </w:p>
    <w:p xmlns:wp14="http://schemas.microsoft.com/office/word/2010/wordml" w:rsidR="00CB2151" w:rsidRDefault="00791FE3" w14:paraId="05FA0844" wp14:textId="77777777">
      <w:pPr>
        <w:pStyle w:val="ulli"/>
        <w:numPr>
          <w:ilvl w:val="0"/>
          <w:numId w:val="3"/>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Interacted with users to understand complex business requirements and documented the requirements.</w:t>
      </w:r>
    </w:p>
    <w:p xmlns:wp14="http://schemas.microsoft.com/office/word/2010/wordml" w:rsidR="00CB2151" w:rsidRDefault="00791FE3" w14:paraId="7F76C23A" wp14:textId="77777777">
      <w:pPr>
        <w:pStyle w:val="ulli"/>
        <w:numPr>
          <w:ilvl w:val="0"/>
          <w:numId w:val="3"/>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 xml:space="preserve">Experienced in designing, developing and data modeling of the application and ensured that they are within the </w:t>
      </w:r>
      <w:proofErr w:type="spellStart"/>
      <w:r>
        <w:rPr>
          <w:rStyle w:val="span"/>
          <w:rFonts w:ascii="Palatino Linotype" w:hAnsi="Palatino Linotype" w:eastAsia="Palatino Linotype" w:cs="Palatino Linotype"/>
        </w:rPr>
        <w:t>Salesforce</w:t>
      </w:r>
      <w:proofErr w:type="spellEnd"/>
      <w:r>
        <w:rPr>
          <w:rStyle w:val="span"/>
          <w:rFonts w:ascii="Palatino Linotype" w:hAnsi="Palatino Linotype" w:eastAsia="Palatino Linotype" w:cs="Palatino Linotype"/>
        </w:rPr>
        <w:t xml:space="preserve"> governor limits.</w:t>
      </w:r>
    </w:p>
    <w:p xmlns:wp14="http://schemas.microsoft.com/office/word/2010/wordml" w:rsidR="00CB2151" w:rsidRDefault="00791FE3" w14:paraId="1E43BF88" wp14:textId="77777777">
      <w:pPr>
        <w:pStyle w:val="ulli"/>
        <w:numPr>
          <w:ilvl w:val="0"/>
          <w:numId w:val="3"/>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Created productive documents which will be used by rest of the team to have better understanding of the related system; Salesforce.com CRM.</w:t>
      </w:r>
    </w:p>
    <w:p xmlns:wp14="http://schemas.microsoft.com/office/word/2010/wordml" w:rsidR="00CB2151" w:rsidRDefault="00791FE3" w14:paraId="03002007" wp14:textId="77777777">
      <w:pPr>
        <w:pStyle w:val="ulli"/>
        <w:numPr>
          <w:ilvl w:val="0"/>
          <w:numId w:val="3"/>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Generated the quotation word document from Salesforce.com and using the feature of CPQ product.</w:t>
      </w:r>
    </w:p>
    <w:p xmlns:wp14="http://schemas.microsoft.com/office/word/2010/wordml" w:rsidR="00CB2151" w:rsidRDefault="00791FE3" w14:paraId="0FB720AE" wp14:textId="77777777">
      <w:pPr>
        <w:pStyle w:val="ulli"/>
        <w:numPr>
          <w:ilvl w:val="0"/>
          <w:numId w:val="3"/>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Involved in end to end testing and configuration enhancement for the CPQ and CLM functionalities.</w:t>
      </w:r>
    </w:p>
    <w:p xmlns:wp14="http://schemas.microsoft.com/office/word/2010/wordml" w:rsidR="00CB2151" w:rsidRDefault="00791FE3" w14:paraId="029DFE2D" wp14:textId="77777777">
      <w:pPr>
        <w:pStyle w:val="ulli"/>
        <w:numPr>
          <w:ilvl w:val="0"/>
          <w:numId w:val="3"/>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Created custom objects, custom Fields, Validation Rules, and formula fields.</w:t>
      </w:r>
    </w:p>
    <w:p xmlns:wp14="http://schemas.microsoft.com/office/word/2010/wordml" w:rsidR="00CB2151" w:rsidRDefault="00791FE3" w14:paraId="619F5217" wp14:textId="77777777">
      <w:pPr>
        <w:pStyle w:val="ulli"/>
        <w:numPr>
          <w:ilvl w:val="0"/>
          <w:numId w:val="3"/>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 xml:space="preserve">Created </w:t>
      </w:r>
      <w:proofErr w:type="spellStart"/>
      <w:r>
        <w:rPr>
          <w:rStyle w:val="span"/>
          <w:rFonts w:ascii="Palatino Linotype" w:hAnsi="Palatino Linotype" w:eastAsia="Palatino Linotype" w:cs="Palatino Linotype"/>
        </w:rPr>
        <w:t>Visualforce</w:t>
      </w:r>
      <w:proofErr w:type="spellEnd"/>
      <w:r>
        <w:rPr>
          <w:rStyle w:val="span"/>
          <w:rFonts w:ascii="Palatino Linotype" w:hAnsi="Palatino Linotype" w:eastAsia="Palatino Linotype" w:cs="Palatino Linotype"/>
        </w:rPr>
        <w:t xml:space="preserve"> pages, Apex Triggers, Apex Classes, Test Methods and Workflows.</w:t>
      </w:r>
    </w:p>
    <w:p xmlns:wp14="http://schemas.microsoft.com/office/word/2010/wordml" w:rsidR="00CB2151" w:rsidRDefault="00791FE3" w14:paraId="56DA20E4" wp14:textId="77777777">
      <w:pPr>
        <w:pStyle w:val="ulli"/>
        <w:numPr>
          <w:ilvl w:val="0"/>
          <w:numId w:val="3"/>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Developed SOQL query to pull data from salesforce.com instance to Right90 application.</w:t>
      </w:r>
    </w:p>
    <w:p xmlns:wp14="http://schemas.microsoft.com/office/word/2010/wordml" w:rsidR="00CB2151" w:rsidRDefault="00791FE3" w14:paraId="34933A62" wp14:textId="77777777">
      <w:pPr>
        <w:pStyle w:val="ulli"/>
        <w:numPr>
          <w:ilvl w:val="0"/>
          <w:numId w:val="3"/>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The process is set to run by default every 20 min and pull information that is changed since last successful sync run.</w:t>
      </w:r>
    </w:p>
    <w:p xmlns:wp14="http://schemas.microsoft.com/office/word/2010/wordml" w:rsidR="00CB2151" w:rsidRDefault="00791FE3" w14:paraId="2656BC1D" wp14:textId="77777777">
      <w:pPr>
        <w:pStyle w:val="ulli"/>
        <w:numPr>
          <w:ilvl w:val="0"/>
          <w:numId w:val="3"/>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Worked on Visual flow for automating the user actions and displayed appropriate information on the screens.</w:t>
      </w:r>
    </w:p>
    <w:p xmlns:wp14="http://schemas.microsoft.com/office/word/2010/wordml" w:rsidR="00CB2151" w:rsidRDefault="00791FE3" w14:paraId="0AE32BAC" wp14:textId="77777777">
      <w:pPr>
        <w:pStyle w:val="ulli"/>
        <w:numPr>
          <w:ilvl w:val="0"/>
          <w:numId w:val="3"/>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Worked on Process Builder for calling the apex methods for updating the contact information with zip code.</w:t>
      </w:r>
    </w:p>
    <w:p xmlns:wp14="http://schemas.microsoft.com/office/word/2010/wordml" w:rsidR="00CB2151" w:rsidRDefault="00791FE3" w14:paraId="00F60F93" wp14:textId="77777777">
      <w:pPr>
        <w:pStyle w:val="ulli"/>
        <w:numPr>
          <w:ilvl w:val="0"/>
          <w:numId w:val="3"/>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Deploy using Force.com IDE tool, Change sets and Eclipse for sandbox to production environments.</w:t>
      </w:r>
    </w:p>
    <w:p xmlns:wp14="http://schemas.microsoft.com/office/word/2010/wordml" w:rsidR="00CB2151" w:rsidRDefault="00791FE3" w14:paraId="5C2AB9AA" wp14:textId="77777777">
      <w:pPr>
        <w:pStyle w:val="ulli"/>
        <w:numPr>
          <w:ilvl w:val="0"/>
          <w:numId w:val="3"/>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Having experience on support projects providing solutions to Level-1, Level-2 and Level-3 tickets.</w:t>
      </w:r>
    </w:p>
    <w:p xmlns:wp14="http://schemas.microsoft.com/office/word/2010/wordml" w:rsidR="00CB2151" w:rsidRDefault="00791FE3" w14:paraId="6DA6385F" wp14:textId="77777777">
      <w:pPr>
        <w:pStyle w:val="ulli"/>
        <w:numPr>
          <w:ilvl w:val="0"/>
          <w:numId w:val="3"/>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Developed scripts to load forecast data from salesforce.com.</w:t>
      </w:r>
    </w:p>
    <w:p xmlns:wp14="http://schemas.microsoft.com/office/word/2010/wordml" w:rsidR="00CB2151" w:rsidRDefault="00791FE3" w14:paraId="4D393DED" wp14:textId="77777777">
      <w:pPr>
        <w:pStyle w:val="ulli"/>
        <w:numPr>
          <w:ilvl w:val="0"/>
          <w:numId w:val="3"/>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Created technical design document and functional design documents as per business requirement.</w:t>
      </w:r>
    </w:p>
    <w:p xmlns:wp14="http://schemas.microsoft.com/office/word/2010/wordml" w:rsidR="00CB2151" w:rsidRDefault="00791FE3" w14:paraId="4AC12E81" wp14:textId="77777777">
      <w:pPr>
        <w:pStyle w:val="ulli"/>
        <w:numPr>
          <w:ilvl w:val="0"/>
          <w:numId w:val="3"/>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Worked on Sales cloud such as Web-to-lead to support online lead capture, with auto-response rules.</w:t>
      </w:r>
    </w:p>
    <w:p xmlns:wp14="http://schemas.microsoft.com/office/word/2010/wordml" w:rsidR="00CB2151" w:rsidRDefault="00791FE3" w14:paraId="0D6B611B" wp14:textId="77777777">
      <w:pPr>
        <w:pStyle w:val="ulli"/>
        <w:numPr>
          <w:ilvl w:val="0"/>
          <w:numId w:val="3"/>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lastRenderedPageBreak/>
        <w:t>Developed integrations to integrate data from Salesforce.com using SFDC APIs.</w:t>
      </w:r>
    </w:p>
    <w:p xmlns:wp14="http://schemas.microsoft.com/office/word/2010/wordml" w:rsidR="00CB2151" w:rsidRDefault="00791FE3" w14:paraId="1ECBDFA4" wp14:textId="77777777">
      <w:pPr>
        <w:pStyle w:val="ulli"/>
        <w:numPr>
          <w:ilvl w:val="0"/>
          <w:numId w:val="3"/>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Created Page Layouts to organize fields, custom links, related lists, and other components on record pages.</w:t>
      </w:r>
    </w:p>
    <w:p xmlns:wp14="http://schemas.microsoft.com/office/word/2010/wordml" w:rsidR="00CB2151" w:rsidRDefault="00791FE3" w14:paraId="1569B430" wp14:textId="77777777">
      <w:pPr>
        <w:pStyle w:val="ulli"/>
        <w:numPr>
          <w:ilvl w:val="0"/>
          <w:numId w:val="3"/>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Fields and defined Field Dependencies for custom pick list fields.</w:t>
      </w:r>
    </w:p>
    <w:p xmlns:wp14="http://schemas.microsoft.com/office/word/2010/wordml" w:rsidR="00CB2151" w:rsidRDefault="00791FE3" w14:paraId="343C9419" wp14:textId="77777777">
      <w:pPr>
        <w:pStyle w:val="ulli"/>
        <w:numPr>
          <w:ilvl w:val="0"/>
          <w:numId w:val="3"/>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Implemented Case Assignment Rules to direct the case to appropriate group such as Stories and PCS Central Support.</w:t>
      </w:r>
    </w:p>
    <w:p xmlns:wp14="http://schemas.microsoft.com/office/word/2010/wordml" w:rsidR="00CB2151" w:rsidRDefault="00791FE3" w14:paraId="05B1EBDF" wp14:textId="77777777">
      <w:pPr>
        <w:pStyle w:val="ulli"/>
        <w:numPr>
          <w:ilvl w:val="0"/>
          <w:numId w:val="3"/>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Wrote Case Escalation Rules to escalate cases depending on the time frame and difficulty of the case issues</w:t>
      </w:r>
    </w:p>
    <w:p xmlns:wp14="http://schemas.microsoft.com/office/word/2010/wordml" w:rsidR="00CB2151" w:rsidRDefault="00791FE3" w14:paraId="6BF295ED" wp14:textId="77777777">
      <w:pPr>
        <w:pStyle w:val="ulli"/>
        <w:numPr>
          <w:ilvl w:val="0"/>
          <w:numId w:val="3"/>
        </w:numPr>
        <w:spacing w:line="340" w:lineRule="atLeast"/>
        <w:ind w:left="460" w:hanging="210"/>
        <w:rPr>
          <w:rStyle w:val="span"/>
          <w:rFonts w:ascii="Palatino Linotype" w:hAnsi="Palatino Linotype" w:eastAsia="Palatino Linotype" w:cs="Palatino Linotype"/>
        </w:rPr>
      </w:pPr>
      <w:r>
        <w:rPr>
          <w:rStyle w:val="Strong1"/>
          <w:rFonts w:ascii="Palatino Linotype" w:hAnsi="Palatino Linotype" w:eastAsia="Palatino Linotype" w:cs="Palatino Linotype"/>
          <w:b/>
          <w:bCs/>
        </w:rPr>
        <w:t>Environment:</w:t>
      </w:r>
      <w:r>
        <w:rPr>
          <w:rStyle w:val="span"/>
          <w:rFonts w:ascii="Palatino Linotype" w:hAnsi="Palatino Linotype" w:eastAsia="Palatino Linotype" w:cs="Palatino Linotype"/>
        </w:rPr>
        <w:t xml:space="preserve"> Apex, Visual force, Apex Classes, Apex triggers, Visual force, Pages, Batch Apex, Schedule Apex, Workflows and Approvals, Data Warehousing, Case Management, Automation, Sandbox testing, SalesForce.com Platform, S-Controls, Salesforce.com Custom Objects, HTML, Java Script, Workflows, Reports, Force.com Eclipse Plug-in, SalesForce.com sandbox, MS SQLServer2000, MS Access, Query Analyzer, DTS, BCP, SQL Profiler, Import &amp; Export Data, Windows 2000 Server.</w:t>
      </w:r>
    </w:p>
    <w:p xmlns:wp14="http://schemas.microsoft.com/office/word/2010/wordml" w:rsidR="00CB2151" w:rsidRDefault="00791FE3" w14:paraId="4F780F9B" wp14:textId="77777777">
      <w:pPr>
        <w:pStyle w:val="divdocumentsinglecolumn"/>
        <w:spacing w:before="200" w:line="340" w:lineRule="atLeast"/>
        <w:rPr>
          <w:rFonts w:ascii="Palatino Linotype" w:hAnsi="Palatino Linotype" w:eastAsia="Palatino Linotype" w:cs="Palatino Linotype"/>
        </w:rPr>
      </w:pPr>
      <w:proofErr w:type="spellStart"/>
      <w:r>
        <w:rPr>
          <w:rStyle w:val="spanjobtitle"/>
          <w:rFonts w:ascii="Palatino Linotype" w:hAnsi="Palatino Linotype" w:eastAsia="Palatino Linotype" w:cs="Palatino Linotype"/>
        </w:rPr>
        <w:t>Salesforce</w:t>
      </w:r>
      <w:proofErr w:type="spellEnd"/>
      <w:r>
        <w:rPr>
          <w:rStyle w:val="spanjobtitle"/>
          <w:rFonts w:ascii="Palatino Linotype" w:hAnsi="Palatino Linotype" w:eastAsia="Palatino Linotype" w:cs="Palatino Linotype"/>
        </w:rPr>
        <w:t xml:space="preserve"> Developer</w:t>
      </w:r>
      <w:r>
        <w:rPr>
          <w:rStyle w:val="span"/>
          <w:rFonts w:ascii="Palatino Linotype" w:hAnsi="Palatino Linotype" w:eastAsia="Palatino Linotype" w:cs="Palatino Linotype"/>
        </w:rPr>
        <w:t>, 04/2016 to 08/2018</w:t>
      </w:r>
      <w:r>
        <w:rPr>
          <w:rStyle w:val="spanpaddedline"/>
          <w:rFonts w:ascii="Palatino Linotype" w:hAnsi="Palatino Linotype" w:eastAsia="Palatino Linotype" w:cs="Palatino Linotype"/>
        </w:rPr>
        <w:t xml:space="preserve"> </w:t>
      </w:r>
    </w:p>
    <w:p xmlns:wp14="http://schemas.microsoft.com/office/word/2010/wordml" w:rsidR="00CB2151" w:rsidRDefault="00791FE3" w14:paraId="00E8EF5E" wp14:textId="77777777">
      <w:pPr>
        <w:pStyle w:val="spanpaddedlineParagraph"/>
        <w:spacing w:line="340" w:lineRule="atLeast"/>
        <w:rPr>
          <w:rFonts w:ascii="Palatino Linotype" w:hAnsi="Palatino Linotype" w:eastAsia="Palatino Linotype" w:cs="Palatino Linotype"/>
        </w:rPr>
      </w:pPr>
      <w:r>
        <w:rPr>
          <w:rStyle w:val="spancompanyname"/>
          <w:rFonts w:ascii="Palatino Linotype" w:hAnsi="Palatino Linotype" w:eastAsia="Palatino Linotype" w:cs="Palatino Linotype"/>
        </w:rPr>
        <w:t>CVS Caremark</w:t>
      </w:r>
      <w:r>
        <w:rPr>
          <w:rStyle w:val="span"/>
          <w:rFonts w:ascii="Palatino Linotype" w:hAnsi="Palatino Linotype" w:eastAsia="Palatino Linotype" w:cs="Palatino Linotype"/>
        </w:rPr>
        <w:t xml:space="preserve"> – Southborough, MA</w:t>
      </w:r>
    </w:p>
    <w:p xmlns:wp14="http://schemas.microsoft.com/office/word/2010/wordml" w:rsidR="00CB2151" w:rsidRDefault="00791FE3" w14:paraId="25AF0F35" wp14:textId="77777777">
      <w:pPr>
        <w:pStyle w:val="p"/>
        <w:spacing w:line="340" w:lineRule="atLeast"/>
        <w:rPr>
          <w:rStyle w:val="span"/>
          <w:rFonts w:ascii="Palatino Linotype" w:hAnsi="Palatino Linotype" w:eastAsia="Palatino Linotype" w:cs="Palatino Linotype"/>
        </w:rPr>
      </w:pPr>
      <w:r>
        <w:rPr>
          <w:rStyle w:val="Strong1"/>
          <w:rFonts w:ascii="Palatino Linotype" w:hAnsi="Palatino Linotype" w:eastAsia="Palatino Linotype" w:cs="Palatino Linotype"/>
          <w:b/>
          <w:bCs/>
          <w:i/>
          <w:iCs/>
          <w:u w:val="single"/>
        </w:rPr>
        <w:t>Responsibilities:</w:t>
      </w:r>
    </w:p>
    <w:p xmlns:wp14="http://schemas.microsoft.com/office/word/2010/wordml" w:rsidR="00CB2151" w:rsidRDefault="00791FE3" w14:paraId="6A52C3ED" wp14:textId="77777777">
      <w:pPr>
        <w:pStyle w:val="ulli"/>
        <w:numPr>
          <w:ilvl w:val="0"/>
          <w:numId w:val="4"/>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Involved and interacted with various business user groups for gathering the requirements for CRM implementation.</w:t>
      </w:r>
    </w:p>
    <w:p xmlns:wp14="http://schemas.microsoft.com/office/word/2010/wordml" w:rsidR="00CB2151" w:rsidRDefault="00791FE3" w14:paraId="178E0029" wp14:textId="77777777">
      <w:pPr>
        <w:pStyle w:val="ulli"/>
        <w:numPr>
          <w:ilvl w:val="0"/>
          <w:numId w:val="4"/>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Administered, configured, and maintained Salesforce.com application user profiles, roles, assigning permission, generating security tokens, validation Rule, upgrade installation.</w:t>
      </w:r>
    </w:p>
    <w:p xmlns:wp14="http://schemas.microsoft.com/office/word/2010/wordml" w:rsidR="00CB2151" w:rsidRDefault="00791FE3" w14:paraId="468A9D0E" wp14:textId="77777777">
      <w:pPr>
        <w:pStyle w:val="ulli"/>
        <w:numPr>
          <w:ilvl w:val="0"/>
          <w:numId w:val="4"/>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 xml:space="preserve">Leveraged Communities of </w:t>
      </w:r>
      <w:proofErr w:type="spellStart"/>
      <w:r>
        <w:rPr>
          <w:rStyle w:val="span"/>
          <w:rFonts w:ascii="Palatino Linotype" w:hAnsi="Palatino Linotype" w:eastAsia="Palatino Linotype" w:cs="Palatino Linotype"/>
        </w:rPr>
        <w:t>Salesforce</w:t>
      </w:r>
      <w:proofErr w:type="spellEnd"/>
      <w:r>
        <w:rPr>
          <w:rStyle w:val="span"/>
          <w:rFonts w:ascii="Palatino Linotype" w:hAnsi="Palatino Linotype" w:eastAsia="Palatino Linotype" w:cs="Palatino Linotype"/>
        </w:rPr>
        <w:t xml:space="preserve"> to setup Partner and Customer Portal.</w:t>
      </w:r>
    </w:p>
    <w:p xmlns:wp14="http://schemas.microsoft.com/office/word/2010/wordml" w:rsidR="00CB2151" w:rsidRDefault="00791FE3" w14:paraId="026EC6A5" wp14:textId="77777777">
      <w:pPr>
        <w:pStyle w:val="ulli"/>
        <w:numPr>
          <w:ilvl w:val="0"/>
          <w:numId w:val="4"/>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Developed APEX Classes and APEX Triggers for various functional needs in the application.</w:t>
      </w:r>
    </w:p>
    <w:p xmlns:wp14="http://schemas.microsoft.com/office/word/2010/wordml" w:rsidR="00CB2151" w:rsidRDefault="00791FE3" w14:paraId="4E1C43DB" wp14:textId="77777777">
      <w:pPr>
        <w:pStyle w:val="ulli"/>
        <w:numPr>
          <w:ilvl w:val="0"/>
          <w:numId w:val="4"/>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 xml:space="preserve">Proficiency in using Sites methods of </w:t>
      </w:r>
      <w:proofErr w:type="spellStart"/>
      <w:r>
        <w:rPr>
          <w:rStyle w:val="span"/>
          <w:rFonts w:ascii="Palatino Linotype" w:hAnsi="Palatino Linotype" w:eastAsia="Palatino Linotype" w:cs="Palatino Linotype"/>
        </w:rPr>
        <w:t>Salesforce</w:t>
      </w:r>
      <w:proofErr w:type="spellEnd"/>
      <w:r>
        <w:rPr>
          <w:rStyle w:val="span"/>
          <w:rFonts w:ascii="Palatino Linotype" w:hAnsi="Palatino Linotype" w:eastAsia="Palatino Linotype" w:cs="Palatino Linotype"/>
        </w:rPr>
        <w:t xml:space="preserve"> to accomplish several needs of communities.</w:t>
      </w:r>
    </w:p>
    <w:p xmlns:wp14="http://schemas.microsoft.com/office/word/2010/wordml" w:rsidR="00CB2151" w:rsidRDefault="00791FE3" w14:paraId="6CE098E9" wp14:textId="77777777">
      <w:pPr>
        <w:pStyle w:val="ulli"/>
        <w:numPr>
          <w:ilvl w:val="0"/>
          <w:numId w:val="4"/>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 xml:space="preserve">Implemented </w:t>
      </w:r>
      <w:proofErr w:type="spellStart"/>
      <w:r>
        <w:rPr>
          <w:rStyle w:val="span"/>
          <w:rFonts w:ascii="Palatino Linotype" w:hAnsi="Palatino Linotype" w:eastAsia="Palatino Linotype" w:cs="Palatino Linotype"/>
        </w:rPr>
        <w:t>Salesforce</w:t>
      </w:r>
      <w:proofErr w:type="spellEnd"/>
      <w:r>
        <w:rPr>
          <w:rStyle w:val="span"/>
          <w:rFonts w:ascii="Palatino Linotype" w:hAnsi="Palatino Linotype" w:eastAsia="Palatino Linotype" w:cs="Palatino Linotype"/>
        </w:rPr>
        <w:t xml:space="preserve"> Lightning Components for a small set of users within the organization.</w:t>
      </w:r>
    </w:p>
    <w:p xmlns:wp14="http://schemas.microsoft.com/office/word/2010/wordml" w:rsidR="00CB2151" w:rsidRDefault="00791FE3" w14:paraId="7F28EAB8" wp14:textId="77777777">
      <w:pPr>
        <w:pStyle w:val="ulli"/>
        <w:numPr>
          <w:ilvl w:val="0"/>
          <w:numId w:val="4"/>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 xml:space="preserve">Created many app pages, home pages integrating the custom components for </w:t>
      </w:r>
      <w:proofErr w:type="spellStart"/>
      <w:r>
        <w:rPr>
          <w:rStyle w:val="span"/>
          <w:rFonts w:ascii="Palatino Linotype" w:hAnsi="Palatino Linotype" w:eastAsia="Palatino Linotype" w:cs="Palatino Linotype"/>
        </w:rPr>
        <w:t>salesforce</w:t>
      </w:r>
      <w:proofErr w:type="spellEnd"/>
      <w:r>
        <w:rPr>
          <w:rStyle w:val="span"/>
          <w:rFonts w:ascii="Palatino Linotype" w:hAnsi="Palatino Linotype" w:eastAsia="Palatino Linotype" w:cs="Palatino Linotype"/>
        </w:rPr>
        <w:t xml:space="preserve"> lightning and salesforce1 mobile </w:t>
      </w:r>
      <w:proofErr w:type="spellStart"/>
      <w:r>
        <w:rPr>
          <w:rStyle w:val="span"/>
          <w:rFonts w:ascii="Palatino Linotype" w:hAnsi="Palatino Linotype" w:eastAsia="Palatino Linotype" w:cs="Palatino Linotype"/>
        </w:rPr>
        <w:t>sdk</w:t>
      </w:r>
      <w:proofErr w:type="spellEnd"/>
      <w:r>
        <w:rPr>
          <w:rStyle w:val="span"/>
          <w:rFonts w:ascii="Palatino Linotype" w:hAnsi="Palatino Linotype" w:eastAsia="Palatino Linotype" w:cs="Palatino Linotype"/>
        </w:rPr>
        <w:t>.</w:t>
      </w:r>
    </w:p>
    <w:p xmlns:wp14="http://schemas.microsoft.com/office/word/2010/wordml" w:rsidR="00CB2151" w:rsidRDefault="00791FE3" w14:paraId="2297AA1C" wp14:textId="77777777">
      <w:pPr>
        <w:pStyle w:val="ulli"/>
        <w:numPr>
          <w:ilvl w:val="0"/>
          <w:numId w:val="4"/>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Developed Salesforce.com custom application using Apex, Visual force and AppExchange.</w:t>
      </w:r>
    </w:p>
    <w:p xmlns:wp14="http://schemas.microsoft.com/office/word/2010/wordml" w:rsidR="00CB2151" w:rsidRDefault="00791FE3" w14:paraId="5944B894" wp14:textId="77777777">
      <w:pPr>
        <w:pStyle w:val="ulli"/>
        <w:numPr>
          <w:ilvl w:val="0"/>
          <w:numId w:val="4"/>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Developed and deployed workflows and approval processes for opportunities and products/ assets management.</w:t>
      </w:r>
    </w:p>
    <w:p xmlns:wp14="http://schemas.microsoft.com/office/word/2010/wordml" w:rsidR="00CB2151" w:rsidRDefault="00791FE3" w14:paraId="20B73BD3" wp14:textId="77777777">
      <w:pPr>
        <w:pStyle w:val="ulli"/>
        <w:numPr>
          <w:ilvl w:val="0"/>
          <w:numId w:val="4"/>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 xml:space="preserve">Worked on Salesforce1 Platform to build Mobile App by enabling Lightning Components for use in </w:t>
      </w:r>
      <w:proofErr w:type="spellStart"/>
      <w:r>
        <w:rPr>
          <w:rStyle w:val="span"/>
          <w:rFonts w:ascii="Palatino Linotype" w:hAnsi="Palatino Linotype" w:eastAsia="Palatino Linotype" w:cs="Palatino Linotype"/>
        </w:rPr>
        <w:t>Salesforce</w:t>
      </w:r>
      <w:proofErr w:type="spellEnd"/>
      <w:r>
        <w:rPr>
          <w:rStyle w:val="span"/>
          <w:rFonts w:ascii="Palatino Linotype" w:hAnsi="Palatino Linotype" w:eastAsia="Palatino Linotype" w:cs="Palatino Linotype"/>
        </w:rPr>
        <w:t xml:space="preserve"> mobile </w:t>
      </w:r>
      <w:proofErr w:type="spellStart"/>
      <w:r>
        <w:rPr>
          <w:rStyle w:val="span"/>
          <w:rFonts w:ascii="Palatino Linotype" w:hAnsi="Palatino Linotype" w:eastAsia="Palatino Linotype" w:cs="Palatino Linotype"/>
        </w:rPr>
        <w:t>sdk</w:t>
      </w:r>
      <w:proofErr w:type="spellEnd"/>
      <w:r>
        <w:rPr>
          <w:rStyle w:val="span"/>
          <w:rFonts w:ascii="Palatino Linotype" w:hAnsi="Palatino Linotype" w:eastAsia="Palatino Linotype" w:cs="Palatino Linotype"/>
        </w:rPr>
        <w:t xml:space="preserve"> platform to make Lightning Application mobile.</w:t>
      </w:r>
    </w:p>
    <w:p xmlns:wp14="http://schemas.microsoft.com/office/word/2010/wordml" w:rsidR="00CB2151" w:rsidRDefault="00791FE3" w14:paraId="146BB1A9" wp14:textId="77777777">
      <w:pPr>
        <w:pStyle w:val="ulli"/>
        <w:numPr>
          <w:ilvl w:val="0"/>
          <w:numId w:val="4"/>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Retrieved some data and its functionality from Third-Party API's and displayed within the lightning component.</w:t>
      </w:r>
    </w:p>
    <w:p xmlns:wp14="http://schemas.microsoft.com/office/word/2010/wordml" w:rsidR="00CB2151" w:rsidRDefault="00791FE3" w14:paraId="7B3F3D43" wp14:textId="77777777">
      <w:pPr>
        <w:pStyle w:val="ulli"/>
        <w:numPr>
          <w:ilvl w:val="0"/>
          <w:numId w:val="4"/>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Hands on experience with Continuous Integration – Continuous Deployment using Visual Studio.</w:t>
      </w:r>
    </w:p>
    <w:p xmlns:wp14="http://schemas.microsoft.com/office/word/2010/wordml" w:rsidR="00CB2151" w:rsidRDefault="00791FE3" w14:paraId="30B980B2" wp14:textId="77777777">
      <w:pPr>
        <w:pStyle w:val="ulli"/>
        <w:numPr>
          <w:ilvl w:val="0"/>
          <w:numId w:val="4"/>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 xml:space="preserve">Used latest techniques of JavaScript </w:t>
      </w:r>
      <w:proofErr w:type="spellStart"/>
      <w:r>
        <w:rPr>
          <w:rStyle w:val="span"/>
          <w:rFonts w:ascii="Palatino Linotype" w:hAnsi="Palatino Linotype" w:eastAsia="Palatino Linotype" w:cs="Palatino Linotype"/>
        </w:rPr>
        <w:t>Remoting</w:t>
      </w:r>
      <w:proofErr w:type="spellEnd"/>
      <w:r>
        <w:rPr>
          <w:rStyle w:val="span"/>
          <w:rFonts w:ascii="Palatino Linotype" w:hAnsi="Palatino Linotype" w:eastAsia="Palatino Linotype" w:cs="Palatino Linotype"/>
        </w:rPr>
        <w:t xml:space="preserve"> and Remote Action methods to talk to Angular UI.</w:t>
      </w:r>
    </w:p>
    <w:p xmlns:wp14="http://schemas.microsoft.com/office/word/2010/wordml" w:rsidR="00CB2151" w:rsidRDefault="00791FE3" w14:paraId="502B4177" wp14:textId="77777777">
      <w:pPr>
        <w:pStyle w:val="ulli"/>
        <w:numPr>
          <w:ilvl w:val="0"/>
          <w:numId w:val="4"/>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 xml:space="preserve">Expertise in Flattening, parsing and consuming WSDL to integrate </w:t>
      </w:r>
      <w:proofErr w:type="spellStart"/>
      <w:r>
        <w:rPr>
          <w:rStyle w:val="span"/>
          <w:rFonts w:ascii="Palatino Linotype" w:hAnsi="Palatino Linotype" w:eastAsia="Palatino Linotype" w:cs="Palatino Linotype"/>
        </w:rPr>
        <w:t>Salesforce</w:t>
      </w:r>
      <w:proofErr w:type="spellEnd"/>
      <w:r>
        <w:rPr>
          <w:rStyle w:val="span"/>
          <w:rFonts w:ascii="Palatino Linotype" w:hAnsi="Palatino Linotype" w:eastAsia="Palatino Linotype" w:cs="Palatino Linotype"/>
        </w:rPr>
        <w:t xml:space="preserve"> with other external systems.</w:t>
      </w:r>
    </w:p>
    <w:p xmlns:wp14="http://schemas.microsoft.com/office/word/2010/wordml" w:rsidR="00CB2151" w:rsidRDefault="00791FE3" w14:paraId="5C25502C" wp14:textId="77777777">
      <w:pPr>
        <w:pStyle w:val="ulli"/>
        <w:numPr>
          <w:ilvl w:val="0"/>
          <w:numId w:val="4"/>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Implemented Email-to-Case entry and manual case entry.</w:t>
      </w:r>
    </w:p>
    <w:p xmlns:wp14="http://schemas.microsoft.com/office/word/2010/wordml" w:rsidR="00CB2151" w:rsidRDefault="00791FE3" w14:paraId="35A45E78" wp14:textId="77777777">
      <w:pPr>
        <w:pStyle w:val="ulli"/>
        <w:numPr>
          <w:ilvl w:val="0"/>
          <w:numId w:val="4"/>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lastRenderedPageBreak/>
        <w:t>Proficient in using Eclipse based Salesforce.com IDE to develop and deploy force.com software.</w:t>
      </w:r>
    </w:p>
    <w:p xmlns:wp14="http://schemas.microsoft.com/office/word/2010/wordml" w:rsidR="00CB2151" w:rsidRDefault="00791FE3" w14:paraId="7B60DB9A" wp14:textId="77777777">
      <w:pPr>
        <w:pStyle w:val="ulli"/>
        <w:numPr>
          <w:ilvl w:val="0"/>
          <w:numId w:val="4"/>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Created workflow rules and defined related tasks, email alerts, and field updates.</w:t>
      </w:r>
    </w:p>
    <w:p xmlns:wp14="http://schemas.microsoft.com/office/word/2010/wordml" w:rsidR="00CB2151" w:rsidRDefault="00791FE3" w14:paraId="3EEAAAEA" wp14:textId="77777777">
      <w:pPr>
        <w:pStyle w:val="ulli"/>
        <w:numPr>
          <w:ilvl w:val="0"/>
          <w:numId w:val="4"/>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Expertise in Integrating with external systems using SOAP Web Service callouts.</w:t>
      </w:r>
    </w:p>
    <w:p xmlns:wp14="http://schemas.microsoft.com/office/word/2010/wordml" w:rsidR="00CB2151" w:rsidRDefault="00791FE3" w14:paraId="3CA784FB" wp14:textId="77777777">
      <w:pPr>
        <w:pStyle w:val="ulli"/>
        <w:numPr>
          <w:ilvl w:val="0"/>
          <w:numId w:val="4"/>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 xml:space="preserve">Environment: Saleforce.com platform, Apex Language, </w:t>
      </w:r>
      <w:proofErr w:type="spellStart"/>
      <w:r>
        <w:rPr>
          <w:rStyle w:val="span"/>
          <w:rFonts w:ascii="Palatino Linotype" w:hAnsi="Palatino Linotype" w:eastAsia="Palatino Linotype" w:cs="Palatino Linotype"/>
        </w:rPr>
        <w:t>Visualforce</w:t>
      </w:r>
      <w:proofErr w:type="spellEnd"/>
      <w:r>
        <w:rPr>
          <w:rStyle w:val="span"/>
          <w:rFonts w:ascii="Palatino Linotype" w:hAnsi="Palatino Linotype" w:eastAsia="Palatino Linotype" w:cs="Palatino Linotype"/>
        </w:rPr>
        <w:t xml:space="preserve"> (Pages, Component &amp; Controllers), Pages, Data Loader, S-Controls, HTML, Java Script, Apex Triggers, Web Services, Reports, Custom Objects, Custom Tabs, Email Services, Security Controls, Sandbox data loading, Eclipse IDE Plug-in.</w:t>
      </w:r>
    </w:p>
    <w:p xmlns:wp14="http://schemas.microsoft.com/office/word/2010/wordml" w:rsidR="00CB2151" w:rsidRDefault="00791FE3" w14:paraId="4D2DE5EB" wp14:textId="77777777">
      <w:pPr>
        <w:pStyle w:val="divdocumentsinglecolumn"/>
        <w:spacing w:before="200" w:line="340" w:lineRule="atLeast"/>
        <w:rPr>
          <w:rFonts w:ascii="Palatino Linotype" w:hAnsi="Palatino Linotype" w:eastAsia="Palatino Linotype" w:cs="Palatino Linotype"/>
        </w:rPr>
      </w:pPr>
      <w:r>
        <w:rPr>
          <w:rStyle w:val="spanjobtitle"/>
          <w:rFonts w:ascii="Palatino Linotype" w:hAnsi="Palatino Linotype" w:eastAsia="Palatino Linotype" w:cs="Palatino Linotype"/>
        </w:rPr>
        <w:t>Java Developer</w:t>
      </w:r>
      <w:r>
        <w:rPr>
          <w:rStyle w:val="span"/>
          <w:rFonts w:ascii="Palatino Linotype" w:hAnsi="Palatino Linotype" w:eastAsia="Palatino Linotype" w:cs="Palatino Linotype"/>
        </w:rPr>
        <w:t>, 04/2014 to 03/2016</w:t>
      </w:r>
      <w:r>
        <w:rPr>
          <w:rStyle w:val="spanpaddedline"/>
          <w:rFonts w:ascii="Palatino Linotype" w:hAnsi="Palatino Linotype" w:eastAsia="Palatino Linotype" w:cs="Palatino Linotype"/>
        </w:rPr>
        <w:t xml:space="preserve"> </w:t>
      </w:r>
    </w:p>
    <w:p xmlns:wp14="http://schemas.microsoft.com/office/word/2010/wordml" w:rsidR="00CB2151" w:rsidRDefault="00791FE3" w14:paraId="5F06EDD0" wp14:textId="77777777">
      <w:pPr>
        <w:pStyle w:val="spanpaddedlineParagraph"/>
        <w:spacing w:line="340" w:lineRule="atLeast"/>
        <w:rPr>
          <w:rFonts w:ascii="Palatino Linotype" w:hAnsi="Palatino Linotype" w:eastAsia="Palatino Linotype" w:cs="Palatino Linotype"/>
        </w:rPr>
      </w:pPr>
      <w:r>
        <w:rPr>
          <w:rStyle w:val="spancompanyname"/>
          <w:rFonts w:ascii="Palatino Linotype" w:hAnsi="Palatino Linotype" w:eastAsia="Palatino Linotype" w:cs="Palatino Linotype"/>
        </w:rPr>
        <w:t>Equifax</w:t>
      </w:r>
      <w:r>
        <w:rPr>
          <w:rStyle w:val="span"/>
          <w:rFonts w:ascii="Palatino Linotype" w:hAnsi="Palatino Linotype" w:eastAsia="Palatino Linotype" w:cs="Palatino Linotype"/>
        </w:rPr>
        <w:t xml:space="preserve"> – Alpharetta, GA, USA</w:t>
      </w:r>
    </w:p>
    <w:p xmlns:wp14="http://schemas.microsoft.com/office/word/2010/wordml" w:rsidR="00CB2151" w:rsidRDefault="00791FE3" w14:paraId="1F0E0640" wp14:textId="77777777">
      <w:pPr>
        <w:pStyle w:val="p"/>
        <w:spacing w:line="340" w:lineRule="atLeast"/>
        <w:rPr>
          <w:rStyle w:val="span"/>
          <w:rFonts w:ascii="Palatino Linotype" w:hAnsi="Palatino Linotype" w:eastAsia="Palatino Linotype" w:cs="Palatino Linotype"/>
        </w:rPr>
      </w:pPr>
      <w:r>
        <w:rPr>
          <w:rStyle w:val="Strong1"/>
          <w:rFonts w:ascii="Palatino Linotype" w:hAnsi="Palatino Linotype" w:eastAsia="Palatino Linotype" w:cs="Palatino Linotype"/>
          <w:b/>
          <w:bCs/>
          <w:i/>
          <w:iCs/>
          <w:u w:val="single"/>
        </w:rPr>
        <w:t>Responsibilities:</w:t>
      </w:r>
    </w:p>
    <w:p xmlns:wp14="http://schemas.microsoft.com/office/word/2010/wordml" w:rsidR="00CB2151" w:rsidRDefault="00791FE3" w14:paraId="4DD9ADEB" wp14:textId="77777777">
      <w:pPr>
        <w:pStyle w:val="ulli"/>
        <w:numPr>
          <w:ilvl w:val="0"/>
          <w:numId w:val="5"/>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Used J2EE patterns such as Controller, Singleton, factory, façade, Value Object. Spring MVC architecture is used in this application.</w:t>
      </w:r>
    </w:p>
    <w:p xmlns:wp14="http://schemas.microsoft.com/office/word/2010/wordml" w:rsidR="00CB2151" w:rsidRDefault="00791FE3" w14:paraId="0BF42FE4" wp14:textId="77777777">
      <w:pPr>
        <w:pStyle w:val="ulli"/>
        <w:numPr>
          <w:ilvl w:val="0"/>
          <w:numId w:val="5"/>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Primarily developing using components which includes: Core Java, spring, Multithreading, Spring JDBC.</w:t>
      </w:r>
    </w:p>
    <w:p xmlns:wp14="http://schemas.microsoft.com/office/word/2010/wordml" w:rsidR="00CB2151" w:rsidRDefault="00791FE3" w14:paraId="05818666" wp14:textId="77777777">
      <w:pPr>
        <w:pStyle w:val="ulli"/>
        <w:numPr>
          <w:ilvl w:val="0"/>
          <w:numId w:val="5"/>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 xml:space="preserve">Used </w:t>
      </w:r>
      <w:proofErr w:type="spellStart"/>
      <w:r>
        <w:rPr>
          <w:rStyle w:val="span"/>
          <w:rFonts w:ascii="Palatino Linotype" w:hAnsi="Palatino Linotype" w:eastAsia="Palatino Linotype" w:cs="Palatino Linotype"/>
        </w:rPr>
        <w:t>AngularJS</w:t>
      </w:r>
      <w:proofErr w:type="spellEnd"/>
      <w:r>
        <w:rPr>
          <w:rStyle w:val="span"/>
          <w:rFonts w:ascii="Palatino Linotype" w:hAnsi="Palatino Linotype" w:eastAsia="Palatino Linotype" w:cs="Palatino Linotype"/>
        </w:rPr>
        <w:t xml:space="preserve"> and Node.JS to structure JavaScript code in an MVC (Model, View, and Controller), Used </w:t>
      </w:r>
      <w:proofErr w:type="spellStart"/>
      <w:r>
        <w:rPr>
          <w:rStyle w:val="span"/>
          <w:rFonts w:ascii="Palatino Linotype" w:hAnsi="Palatino Linotype" w:eastAsia="Palatino Linotype" w:cs="Palatino Linotype"/>
        </w:rPr>
        <w:t>AngularJS</w:t>
      </w:r>
      <w:proofErr w:type="spellEnd"/>
      <w:r>
        <w:rPr>
          <w:rStyle w:val="span"/>
          <w:rFonts w:ascii="Palatino Linotype" w:hAnsi="Palatino Linotype" w:eastAsia="Palatino Linotype" w:cs="Palatino Linotype"/>
        </w:rPr>
        <w:t>, to build a single-page application.</w:t>
      </w:r>
    </w:p>
    <w:p xmlns:wp14="http://schemas.microsoft.com/office/word/2010/wordml" w:rsidR="00CB2151" w:rsidRDefault="00791FE3" w14:paraId="7B116527" wp14:textId="77777777">
      <w:pPr>
        <w:pStyle w:val="ulli"/>
        <w:numPr>
          <w:ilvl w:val="0"/>
          <w:numId w:val="5"/>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 xml:space="preserve">Worked on creating log-in authentication modules using </w:t>
      </w:r>
      <w:proofErr w:type="spellStart"/>
      <w:r>
        <w:rPr>
          <w:rStyle w:val="span"/>
          <w:rFonts w:ascii="Palatino Linotype" w:hAnsi="Palatino Linotype" w:eastAsia="Palatino Linotype" w:cs="Palatino Linotype"/>
        </w:rPr>
        <w:t>AngularJS</w:t>
      </w:r>
      <w:proofErr w:type="spellEnd"/>
      <w:r>
        <w:rPr>
          <w:rStyle w:val="span"/>
          <w:rFonts w:ascii="Palatino Linotype" w:hAnsi="Palatino Linotype" w:eastAsia="Palatino Linotype" w:cs="Palatino Linotype"/>
        </w:rPr>
        <w:t xml:space="preserve"> and JavaScript.</w:t>
      </w:r>
      <w:r>
        <w:rPr>
          <w:rStyle w:val="span"/>
          <w:rFonts w:ascii="Palatino Linotype" w:hAnsi="Palatino Linotype" w:eastAsia="Palatino Linotype" w:cs="Palatino Linotype"/>
        </w:rPr>
        <w:br/>
      </w:r>
      <w:r>
        <w:rPr>
          <w:rStyle w:val="span"/>
          <w:rFonts w:ascii="Palatino Linotype" w:hAnsi="Palatino Linotype" w:eastAsia="Palatino Linotype" w:cs="Palatino Linotype"/>
        </w:rPr>
        <w:t xml:space="preserve">Designed and developed the UI using HTML5, CSS3, JavaScript and </w:t>
      </w:r>
      <w:proofErr w:type="spellStart"/>
      <w:r>
        <w:rPr>
          <w:rStyle w:val="span"/>
          <w:rFonts w:ascii="Palatino Linotype" w:hAnsi="Palatino Linotype" w:eastAsia="Palatino Linotype" w:cs="Palatino Linotype"/>
        </w:rPr>
        <w:t>AngularJS</w:t>
      </w:r>
      <w:proofErr w:type="spellEnd"/>
      <w:r>
        <w:rPr>
          <w:rStyle w:val="span"/>
          <w:rFonts w:ascii="Palatino Linotype" w:hAnsi="Palatino Linotype" w:eastAsia="Palatino Linotype" w:cs="Palatino Linotype"/>
        </w:rPr>
        <w:t>.</w:t>
      </w:r>
    </w:p>
    <w:p xmlns:wp14="http://schemas.microsoft.com/office/word/2010/wordml" w:rsidR="00CB2151" w:rsidRDefault="00791FE3" w14:paraId="19D04A48" wp14:textId="77777777">
      <w:pPr>
        <w:pStyle w:val="ulli"/>
        <w:numPr>
          <w:ilvl w:val="0"/>
          <w:numId w:val="5"/>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 xml:space="preserve">Involved in development of User Interface using HTML/HTML5, CSS/CSS3, JavaScript, and </w:t>
      </w:r>
      <w:proofErr w:type="spellStart"/>
      <w:r>
        <w:rPr>
          <w:rStyle w:val="span"/>
          <w:rFonts w:ascii="Palatino Linotype" w:hAnsi="Palatino Linotype" w:eastAsia="Palatino Linotype" w:cs="Palatino Linotype"/>
        </w:rPr>
        <w:t>jQuery</w:t>
      </w:r>
      <w:proofErr w:type="spellEnd"/>
      <w:r>
        <w:rPr>
          <w:rStyle w:val="span"/>
          <w:rFonts w:ascii="Palatino Linotype" w:hAnsi="Palatino Linotype" w:eastAsia="Palatino Linotype" w:cs="Palatino Linotype"/>
        </w:rPr>
        <w:t xml:space="preserve">, AJAX, JSON, </w:t>
      </w:r>
      <w:proofErr w:type="spellStart"/>
      <w:r>
        <w:rPr>
          <w:rStyle w:val="span"/>
          <w:rFonts w:ascii="Palatino Linotype" w:hAnsi="Palatino Linotype" w:eastAsia="Palatino Linotype" w:cs="Palatino Linotype"/>
        </w:rPr>
        <w:t>ReactJS</w:t>
      </w:r>
      <w:proofErr w:type="spellEnd"/>
      <w:r>
        <w:rPr>
          <w:rStyle w:val="span"/>
          <w:rFonts w:ascii="Palatino Linotype" w:hAnsi="Palatino Linotype" w:eastAsia="Palatino Linotype" w:cs="Palatino Linotype"/>
        </w:rPr>
        <w:t xml:space="preserve"> and Angular.</w:t>
      </w:r>
    </w:p>
    <w:p xmlns:wp14="http://schemas.microsoft.com/office/word/2010/wordml" w:rsidR="00CB2151" w:rsidRDefault="00791FE3" w14:paraId="697FA169" wp14:textId="77777777">
      <w:pPr>
        <w:pStyle w:val="ulli"/>
        <w:numPr>
          <w:ilvl w:val="0"/>
          <w:numId w:val="5"/>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 xml:space="preserve">Extensively used Angular UI (Angular Bootstrap) for </w:t>
      </w:r>
      <w:proofErr w:type="spellStart"/>
      <w:r>
        <w:rPr>
          <w:rStyle w:val="span"/>
          <w:rFonts w:ascii="Palatino Linotype" w:hAnsi="Palatino Linotype" w:eastAsia="Palatino Linotype" w:cs="Palatino Linotype"/>
        </w:rPr>
        <w:t>ng</w:t>
      </w:r>
      <w:proofErr w:type="spellEnd"/>
      <w:r>
        <w:rPr>
          <w:rStyle w:val="span"/>
          <w:rFonts w:ascii="Palatino Linotype" w:hAnsi="Palatino Linotype" w:eastAsia="Palatino Linotype" w:cs="Palatino Linotype"/>
        </w:rPr>
        <w:t>-grid, and UI components.</w:t>
      </w:r>
    </w:p>
    <w:p xmlns:wp14="http://schemas.microsoft.com/office/word/2010/wordml" w:rsidR="00CB2151" w:rsidRDefault="00791FE3" w14:paraId="132DE57E" wp14:textId="77777777">
      <w:pPr>
        <w:pStyle w:val="ulli"/>
        <w:numPr>
          <w:ilvl w:val="0"/>
          <w:numId w:val="5"/>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 xml:space="preserve">Web designing &amp; development using HTML5, CSS3, JavaScript, </w:t>
      </w:r>
      <w:proofErr w:type="spellStart"/>
      <w:r>
        <w:rPr>
          <w:rStyle w:val="span"/>
          <w:rFonts w:ascii="Palatino Linotype" w:hAnsi="Palatino Linotype" w:eastAsia="Palatino Linotype" w:cs="Palatino Linotype"/>
        </w:rPr>
        <w:t>ReactJS</w:t>
      </w:r>
      <w:proofErr w:type="spellEnd"/>
      <w:r>
        <w:rPr>
          <w:rStyle w:val="span"/>
          <w:rFonts w:ascii="Palatino Linotype" w:hAnsi="Palatino Linotype" w:eastAsia="Palatino Linotype" w:cs="Palatino Linotype"/>
        </w:rPr>
        <w:t xml:space="preserve"> and Ajax.</w:t>
      </w:r>
      <w:r>
        <w:rPr>
          <w:rStyle w:val="span"/>
          <w:rFonts w:ascii="Palatino Linotype" w:hAnsi="Palatino Linotype" w:eastAsia="Palatino Linotype" w:cs="Palatino Linotype"/>
        </w:rPr>
        <w:br/>
      </w:r>
      <w:r>
        <w:rPr>
          <w:rStyle w:val="span"/>
          <w:rFonts w:ascii="Palatino Linotype" w:hAnsi="Palatino Linotype" w:eastAsia="Palatino Linotype" w:cs="Palatino Linotype"/>
        </w:rPr>
        <w:t xml:space="preserve">Used Celery with </w:t>
      </w:r>
      <w:proofErr w:type="spellStart"/>
      <w:r>
        <w:rPr>
          <w:rStyle w:val="span"/>
          <w:rFonts w:ascii="Palatino Linotype" w:hAnsi="Palatino Linotype" w:eastAsia="Palatino Linotype" w:cs="Palatino Linotype"/>
        </w:rPr>
        <w:t>RabbitMQ</w:t>
      </w:r>
      <w:proofErr w:type="spellEnd"/>
      <w:r>
        <w:rPr>
          <w:rStyle w:val="span"/>
          <w:rFonts w:ascii="Palatino Linotype" w:hAnsi="Palatino Linotype" w:eastAsia="Palatino Linotype" w:cs="Palatino Linotype"/>
        </w:rPr>
        <w:t>, MySQL, and Flask to create a distributed worker framework.</w:t>
      </w:r>
    </w:p>
    <w:p xmlns:wp14="http://schemas.microsoft.com/office/word/2010/wordml" w:rsidR="00CB2151" w:rsidRDefault="00791FE3" w14:paraId="32D3913A" wp14:textId="77777777">
      <w:pPr>
        <w:pStyle w:val="ulli"/>
        <w:numPr>
          <w:ilvl w:val="0"/>
          <w:numId w:val="5"/>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 xml:space="preserve">Built Web pages those are more user-interactive using </w:t>
      </w:r>
      <w:proofErr w:type="spellStart"/>
      <w:r>
        <w:rPr>
          <w:rStyle w:val="span"/>
          <w:rFonts w:ascii="Palatino Linotype" w:hAnsi="Palatino Linotype" w:eastAsia="Palatino Linotype" w:cs="Palatino Linotype"/>
        </w:rPr>
        <w:t>JQuery</w:t>
      </w:r>
      <w:proofErr w:type="spellEnd"/>
      <w:r>
        <w:rPr>
          <w:rStyle w:val="span"/>
          <w:rFonts w:ascii="Palatino Linotype" w:hAnsi="Palatino Linotype" w:eastAsia="Palatino Linotype" w:cs="Palatino Linotype"/>
        </w:rPr>
        <w:t xml:space="preserve"> plugins for Drag and Drop, JQ-Validator, AutoComplete, AJAX, JSON, </w:t>
      </w:r>
      <w:proofErr w:type="spellStart"/>
      <w:r>
        <w:rPr>
          <w:rStyle w:val="span"/>
          <w:rFonts w:ascii="Palatino Linotype" w:hAnsi="Palatino Linotype" w:eastAsia="Palatino Linotype" w:cs="Palatino Linotype"/>
        </w:rPr>
        <w:t>AngularJS</w:t>
      </w:r>
      <w:proofErr w:type="spellEnd"/>
      <w:r>
        <w:rPr>
          <w:rStyle w:val="span"/>
          <w:rFonts w:ascii="Palatino Linotype" w:hAnsi="Palatino Linotype" w:eastAsia="Palatino Linotype" w:cs="Palatino Linotype"/>
        </w:rPr>
        <w:t>, and Node.JS.</w:t>
      </w:r>
      <w:r>
        <w:rPr>
          <w:rStyle w:val="span"/>
          <w:rFonts w:ascii="Palatino Linotype" w:hAnsi="Palatino Linotype" w:eastAsia="Palatino Linotype" w:cs="Palatino Linotype"/>
        </w:rPr>
        <w:br/>
      </w:r>
      <w:r>
        <w:rPr>
          <w:rStyle w:val="span"/>
          <w:rFonts w:ascii="Palatino Linotype" w:hAnsi="Palatino Linotype" w:eastAsia="Palatino Linotype" w:cs="Palatino Linotype"/>
        </w:rPr>
        <w:t>Used CORE and HTML5 tag libraries for expressing Java Server Faces within a view template.</w:t>
      </w:r>
    </w:p>
    <w:p xmlns:wp14="http://schemas.microsoft.com/office/word/2010/wordml" w:rsidR="00CB2151" w:rsidRDefault="00791FE3" w14:paraId="3E9CA943" wp14:textId="77777777">
      <w:pPr>
        <w:pStyle w:val="ulli"/>
        <w:numPr>
          <w:ilvl w:val="0"/>
          <w:numId w:val="5"/>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Developed UI modifications for this portal using XSLT, DHTML, XML, JavaScript and J-Query.</w:t>
      </w:r>
    </w:p>
    <w:p xmlns:wp14="http://schemas.microsoft.com/office/word/2010/wordml" w:rsidR="00CB2151" w:rsidRDefault="00791FE3" w14:paraId="23C2FB33" wp14:textId="77777777">
      <w:pPr>
        <w:pStyle w:val="ulli"/>
        <w:numPr>
          <w:ilvl w:val="0"/>
          <w:numId w:val="5"/>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Used Bootstrap for responsive design which allows users to access it from any device.</w:t>
      </w:r>
    </w:p>
    <w:p xmlns:wp14="http://schemas.microsoft.com/office/word/2010/wordml" w:rsidR="00CB2151" w:rsidRDefault="00791FE3" w14:paraId="19F56BAF" wp14:textId="77777777">
      <w:pPr>
        <w:pStyle w:val="ulli"/>
        <w:numPr>
          <w:ilvl w:val="0"/>
          <w:numId w:val="5"/>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Developed Micro Service to provide Restful API utilizing Spring Boot with Spring MVC.</w:t>
      </w:r>
    </w:p>
    <w:p xmlns:wp14="http://schemas.microsoft.com/office/word/2010/wordml" w:rsidR="00CB2151" w:rsidRDefault="00791FE3" w14:paraId="3A611351" wp14:textId="77777777">
      <w:pPr>
        <w:pStyle w:val="ulli"/>
        <w:numPr>
          <w:ilvl w:val="0"/>
          <w:numId w:val="5"/>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Implemented Micro Services based Cloud Architecture using Spring Boot.</w:t>
      </w:r>
    </w:p>
    <w:p xmlns:wp14="http://schemas.microsoft.com/office/word/2010/wordml" w:rsidR="00CB2151" w:rsidRDefault="00791FE3" w14:paraId="055C101A" wp14:textId="77777777">
      <w:pPr>
        <w:pStyle w:val="ulli"/>
        <w:numPr>
          <w:ilvl w:val="0"/>
          <w:numId w:val="5"/>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 xml:space="preserve">Wrote </w:t>
      </w:r>
      <w:proofErr w:type="spellStart"/>
      <w:r>
        <w:rPr>
          <w:rStyle w:val="span"/>
          <w:rFonts w:ascii="Palatino Linotype" w:hAnsi="Palatino Linotype" w:eastAsia="Palatino Linotype" w:cs="Palatino Linotype"/>
        </w:rPr>
        <w:t>AngularJS</w:t>
      </w:r>
      <w:proofErr w:type="spellEnd"/>
      <w:r>
        <w:rPr>
          <w:rStyle w:val="span"/>
          <w:rFonts w:ascii="Palatino Linotype" w:hAnsi="Palatino Linotype" w:eastAsia="Palatino Linotype" w:cs="Palatino Linotype"/>
        </w:rPr>
        <w:t xml:space="preserve"> services to consume Restful web service to load data.</w:t>
      </w:r>
    </w:p>
    <w:p xmlns:wp14="http://schemas.microsoft.com/office/word/2010/wordml" w:rsidR="00CB2151" w:rsidRDefault="00791FE3" w14:paraId="472B2D5E" wp14:textId="77777777">
      <w:pPr>
        <w:pStyle w:val="ulli"/>
        <w:numPr>
          <w:ilvl w:val="0"/>
          <w:numId w:val="5"/>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 xml:space="preserve">Developed adapters to retrieve data from cloud application using REST Web Services, SOAP Web Services and security protocols WS Security, </w:t>
      </w:r>
      <w:proofErr w:type="spellStart"/>
      <w:r>
        <w:rPr>
          <w:rStyle w:val="span"/>
          <w:rFonts w:ascii="Palatino Linotype" w:hAnsi="Palatino Linotype" w:eastAsia="Palatino Linotype" w:cs="Palatino Linotype"/>
        </w:rPr>
        <w:t>OAuth</w:t>
      </w:r>
      <w:proofErr w:type="spellEnd"/>
      <w:r>
        <w:rPr>
          <w:rStyle w:val="span"/>
          <w:rFonts w:ascii="Palatino Linotype" w:hAnsi="Palatino Linotype" w:eastAsia="Palatino Linotype" w:cs="Palatino Linotype"/>
        </w:rPr>
        <w:t xml:space="preserve"> 2.0.</w:t>
      </w:r>
    </w:p>
    <w:p xmlns:wp14="http://schemas.microsoft.com/office/word/2010/wordml" w:rsidR="00CB2151" w:rsidRDefault="00791FE3" w14:paraId="65DA496F" wp14:textId="77777777">
      <w:pPr>
        <w:pStyle w:val="ulli"/>
        <w:numPr>
          <w:ilvl w:val="0"/>
          <w:numId w:val="5"/>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Continuous integration and continuous delivery with Jenkins. Building pipeline, test jobs and deploying.</w:t>
      </w:r>
    </w:p>
    <w:p xmlns:wp14="http://schemas.microsoft.com/office/word/2010/wordml" w:rsidR="00CB2151" w:rsidRDefault="00791FE3" w14:paraId="0D4B5613" wp14:textId="77777777">
      <w:pPr>
        <w:pStyle w:val="ulli"/>
        <w:numPr>
          <w:ilvl w:val="0"/>
          <w:numId w:val="5"/>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Involved in making enhancements to a standalone application and deploy in production.</w:t>
      </w:r>
    </w:p>
    <w:p xmlns:wp14="http://schemas.microsoft.com/office/word/2010/wordml" w:rsidR="00CB2151" w:rsidRDefault="00791FE3" w14:paraId="0D0125AA" wp14:textId="77777777">
      <w:pPr>
        <w:pStyle w:val="ulli"/>
        <w:numPr>
          <w:ilvl w:val="0"/>
          <w:numId w:val="5"/>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Used Hibernate 3.0 tool to deal with database. Used Hibernate extensively to have Database access mechanism with complex queries through Hibernate Query, Criteria interfaces.</w:t>
      </w:r>
    </w:p>
    <w:p xmlns:wp14="http://schemas.microsoft.com/office/word/2010/wordml" w:rsidR="00CB2151" w:rsidRDefault="00791FE3" w14:paraId="3461B3A4" wp14:textId="77777777">
      <w:pPr>
        <w:pStyle w:val="ulli"/>
        <w:numPr>
          <w:ilvl w:val="0"/>
          <w:numId w:val="5"/>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Created Tables, Stored Procedures, User Defined Functions, Views and Triggers for different data operation on the database using SQL server.</w:t>
      </w:r>
    </w:p>
    <w:p xmlns:wp14="http://schemas.microsoft.com/office/word/2010/wordml" w:rsidR="00CB2151" w:rsidRDefault="00791FE3" w14:paraId="77FDAEE8" wp14:textId="77777777">
      <w:pPr>
        <w:pStyle w:val="ulli"/>
        <w:numPr>
          <w:ilvl w:val="0"/>
          <w:numId w:val="5"/>
        </w:numPr>
        <w:spacing w:line="340" w:lineRule="atLeast"/>
        <w:ind w:left="460" w:hanging="210"/>
        <w:rPr>
          <w:rStyle w:val="span"/>
          <w:rFonts w:ascii="Palatino Linotype" w:hAnsi="Palatino Linotype" w:eastAsia="Palatino Linotype" w:cs="Palatino Linotype"/>
        </w:rPr>
      </w:pPr>
      <w:r>
        <w:rPr>
          <w:rStyle w:val="Strong1"/>
          <w:rFonts w:ascii="Palatino Linotype" w:hAnsi="Palatino Linotype" w:eastAsia="Palatino Linotype" w:cs="Palatino Linotype"/>
          <w:b/>
          <w:bCs/>
        </w:rPr>
        <w:t>Environment:</w:t>
      </w:r>
      <w:r>
        <w:rPr>
          <w:rStyle w:val="span"/>
          <w:rFonts w:ascii="Palatino Linotype" w:hAnsi="Palatino Linotype" w:eastAsia="Palatino Linotype" w:cs="Palatino Linotype"/>
        </w:rPr>
        <w:t xml:space="preserve"> Java 1.7/1.6, JSP, </w:t>
      </w:r>
      <w:proofErr w:type="spellStart"/>
      <w:r>
        <w:rPr>
          <w:rStyle w:val="span"/>
          <w:rFonts w:ascii="Palatino Linotype" w:hAnsi="Palatino Linotype" w:eastAsia="Palatino Linotype" w:cs="Palatino Linotype"/>
        </w:rPr>
        <w:t>AngularJS</w:t>
      </w:r>
      <w:proofErr w:type="spellEnd"/>
      <w:r>
        <w:rPr>
          <w:rStyle w:val="span"/>
          <w:rFonts w:ascii="Palatino Linotype" w:hAnsi="Palatino Linotype" w:eastAsia="Palatino Linotype" w:cs="Palatino Linotype"/>
        </w:rPr>
        <w:t xml:space="preserve">, </w:t>
      </w:r>
      <w:proofErr w:type="spellStart"/>
      <w:r>
        <w:rPr>
          <w:rStyle w:val="span"/>
          <w:rFonts w:ascii="Palatino Linotype" w:hAnsi="Palatino Linotype" w:eastAsia="Palatino Linotype" w:cs="Palatino Linotype"/>
        </w:rPr>
        <w:t>ReactJS</w:t>
      </w:r>
      <w:proofErr w:type="spellEnd"/>
      <w:r>
        <w:rPr>
          <w:rStyle w:val="span"/>
          <w:rFonts w:ascii="Palatino Linotype" w:hAnsi="Palatino Linotype" w:eastAsia="Palatino Linotype" w:cs="Palatino Linotype"/>
        </w:rPr>
        <w:t xml:space="preserve">, EJB Servlets 2.3, JMS1.0, Log4j, JavaScript, Node.JS, </w:t>
      </w:r>
      <w:proofErr w:type="spellStart"/>
      <w:r>
        <w:rPr>
          <w:rStyle w:val="span"/>
          <w:rFonts w:ascii="Palatino Linotype" w:hAnsi="Palatino Linotype" w:eastAsia="Palatino Linotype" w:cs="Palatino Linotype"/>
        </w:rPr>
        <w:t>ReactJS</w:t>
      </w:r>
      <w:proofErr w:type="spellEnd"/>
      <w:r>
        <w:rPr>
          <w:rStyle w:val="span"/>
          <w:rFonts w:ascii="Palatino Linotype" w:hAnsi="Palatino Linotype" w:eastAsia="Palatino Linotype" w:cs="Palatino Linotype"/>
        </w:rPr>
        <w:t xml:space="preserve">, Cucumber and Selenium </w:t>
      </w:r>
      <w:proofErr w:type="spellStart"/>
      <w:r>
        <w:rPr>
          <w:rStyle w:val="span"/>
          <w:rFonts w:ascii="Palatino Linotype" w:hAnsi="Palatino Linotype" w:eastAsia="Palatino Linotype" w:cs="Palatino Linotype"/>
        </w:rPr>
        <w:t>WebDriver</w:t>
      </w:r>
      <w:proofErr w:type="spellEnd"/>
      <w:r>
        <w:rPr>
          <w:rStyle w:val="span"/>
          <w:rFonts w:ascii="Palatino Linotype" w:hAnsi="Palatino Linotype" w:eastAsia="Palatino Linotype" w:cs="Palatino Linotype"/>
        </w:rPr>
        <w:t xml:space="preserve">, AJAX, </w:t>
      </w:r>
      <w:proofErr w:type="spellStart"/>
      <w:r>
        <w:rPr>
          <w:rStyle w:val="span"/>
          <w:rFonts w:ascii="Palatino Linotype" w:hAnsi="Palatino Linotype" w:eastAsia="Palatino Linotype" w:cs="Palatino Linotype"/>
        </w:rPr>
        <w:t>WebLogic</w:t>
      </w:r>
      <w:proofErr w:type="spellEnd"/>
      <w:r>
        <w:rPr>
          <w:rStyle w:val="span"/>
          <w:rFonts w:ascii="Palatino Linotype" w:hAnsi="Palatino Linotype" w:eastAsia="Palatino Linotype" w:cs="Palatino Linotype"/>
        </w:rPr>
        <w:t xml:space="preserve"> </w:t>
      </w:r>
      <w:r>
        <w:rPr>
          <w:rStyle w:val="span"/>
          <w:rFonts w:ascii="Palatino Linotype" w:hAnsi="Palatino Linotype" w:eastAsia="Palatino Linotype" w:cs="Palatino Linotype"/>
        </w:rPr>
        <w:lastRenderedPageBreak/>
        <w:t xml:space="preserve">server8.1, Hibernate2.0, Spring1.0, </w:t>
      </w:r>
      <w:proofErr w:type="spellStart"/>
      <w:r>
        <w:rPr>
          <w:rStyle w:val="span"/>
          <w:rFonts w:ascii="Palatino Linotype" w:hAnsi="Palatino Linotype" w:eastAsia="Palatino Linotype" w:cs="Palatino Linotype"/>
        </w:rPr>
        <w:t>ReactJS</w:t>
      </w:r>
      <w:proofErr w:type="spellEnd"/>
      <w:r>
        <w:rPr>
          <w:rStyle w:val="span"/>
          <w:rFonts w:ascii="Palatino Linotype" w:hAnsi="Palatino Linotype" w:eastAsia="Palatino Linotype" w:cs="Palatino Linotype"/>
        </w:rPr>
        <w:t xml:space="preserve">, </w:t>
      </w:r>
      <w:proofErr w:type="spellStart"/>
      <w:r>
        <w:rPr>
          <w:rStyle w:val="span"/>
          <w:rFonts w:ascii="Palatino Linotype" w:hAnsi="Palatino Linotype" w:eastAsia="Palatino Linotype" w:cs="Palatino Linotype"/>
        </w:rPr>
        <w:t>Scala</w:t>
      </w:r>
      <w:proofErr w:type="spellEnd"/>
      <w:r>
        <w:rPr>
          <w:rStyle w:val="span"/>
          <w:rFonts w:ascii="Palatino Linotype" w:hAnsi="Palatino Linotype" w:eastAsia="Palatino Linotype" w:cs="Palatino Linotype"/>
        </w:rPr>
        <w:t>, MySQL, XML, JavaScript, PL/SQL, CVS, HTML, Web Services, J-unit.</w:t>
      </w:r>
    </w:p>
    <w:p xmlns:wp14="http://schemas.microsoft.com/office/word/2010/wordml" w:rsidR="00CB2151" w:rsidRDefault="00791FE3" w14:paraId="158B5119" wp14:textId="77777777">
      <w:pPr>
        <w:pStyle w:val="divdocumentsinglecolumn"/>
        <w:spacing w:before="200" w:line="340" w:lineRule="atLeast"/>
        <w:rPr>
          <w:rFonts w:ascii="Palatino Linotype" w:hAnsi="Palatino Linotype" w:eastAsia="Palatino Linotype" w:cs="Palatino Linotype"/>
        </w:rPr>
      </w:pPr>
      <w:r>
        <w:rPr>
          <w:rStyle w:val="spanjobtitle"/>
          <w:rFonts w:ascii="Palatino Linotype" w:hAnsi="Palatino Linotype" w:eastAsia="Palatino Linotype" w:cs="Palatino Linotype"/>
        </w:rPr>
        <w:t>Java Developer</w:t>
      </w:r>
      <w:r>
        <w:rPr>
          <w:rStyle w:val="span"/>
          <w:rFonts w:ascii="Palatino Linotype" w:hAnsi="Palatino Linotype" w:eastAsia="Palatino Linotype" w:cs="Palatino Linotype"/>
        </w:rPr>
        <w:t>, 06/2008 to 05/2010</w:t>
      </w:r>
      <w:r>
        <w:rPr>
          <w:rStyle w:val="spanpaddedline"/>
          <w:rFonts w:ascii="Palatino Linotype" w:hAnsi="Palatino Linotype" w:eastAsia="Palatino Linotype" w:cs="Palatino Linotype"/>
        </w:rPr>
        <w:t xml:space="preserve"> </w:t>
      </w:r>
    </w:p>
    <w:p xmlns:wp14="http://schemas.microsoft.com/office/word/2010/wordml" w:rsidR="00CB2151" w:rsidRDefault="00791FE3" w14:paraId="1865E0F3" wp14:textId="77777777">
      <w:pPr>
        <w:pStyle w:val="spanpaddedlineParagraph"/>
        <w:spacing w:line="340" w:lineRule="atLeast"/>
        <w:rPr>
          <w:rFonts w:ascii="Palatino Linotype" w:hAnsi="Palatino Linotype" w:eastAsia="Palatino Linotype" w:cs="Palatino Linotype"/>
        </w:rPr>
      </w:pPr>
      <w:r>
        <w:rPr>
          <w:rStyle w:val="spancompanyname"/>
          <w:rFonts w:ascii="Palatino Linotype" w:hAnsi="Palatino Linotype" w:eastAsia="Palatino Linotype" w:cs="Palatino Linotype"/>
        </w:rPr>
        <w:t>Tech Mind Solutions</w:t>
      </w:r>
      <w:r>
        <w:rPr>
          <w:rStyle w:val="span"/>
          <w:rFonts w:ascii="Palatino Linotype" w:hAnsi="Palatino Linotype" w:eastAsia="Palatino Linotype" w:cs="Palatino Linotype"/>
        </w:rPr>
        <w:t xml:space="preserve"> – India</w:t>
      </w:r>
    </w:p>
    <w:p xmlns:wp14="http://schemas.microsoft.com/office/word/2010/wordml" w:rsidR="00CB2151" w:rsidRDefault="00791FE3" w14:paraId="0B01C141" wp14:textId="77777777">
      <w:pPr>
        <w:pStyle w:val="p"/>
        <w:spacing w:line="340" w:lineRule="atLeast"/>
        <w:rPr>
          <w:rStyle w:val="span"/>
          <w:rFonts w:ascii="Palatino Linotype" w:hAnsi="Palatino Linotype" w:eastAsia="Palatino Linotype" w:cs="Palatino Linotype"/>
        </w:rPr>
      </w:pPr>
      <w:r>
        <w:rPr>
          <w:rStyle w:val="Strong1"/>
          <w:rFonts w:ascii="Palatino Linotype" w:hAnsi="Palatino Linotype" w:eastAsia="Palatino Linotype" w:cs="Palatino Linotype"/>
          <w:b/>
          <w:bCs/>
          <w:i/>
          <w:iCs/>
          <w:u w:val="single"/>
        </w:rPr>
        <w:t>Responsibilities:</w:t>
      </w:r>
    </w:p>
    <w:p xmlns:wp14="http://schemas.microsoft.com/office/word/2010/wordml" w:rsidR="00CB2151" w:rsidRDefault="00791FE3" w14:paraId="4FDF608F" wp14:textId="77777777">
      <w:pPr>
        <w:pStyle w:val="ulli"/>
        <w:numPr>
          <w:ilvl w:val="0"/>
          <w:numId w:val="6"/>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Analyzed the business requirement and developed app using Java and Mozilla XUL.</w:t>
      </w:r>
    </w:p>
    <w:p xmlns:wp14="http://schemas.microsoft.com/office/word/2010/wordml" w:rsidR="00CB2151" w:rsidRDefault="00791FE3" w14:paraId="5F17BD07" wp14:textId="77777777">
      <w:pPr>
        <w:pStyle w:val="ulli"/>
        <w:numPr>
          <w:ilvl w:val="0"/>
          <w:numId w:val="6"/>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Involved in development using spring, Hibernate and JSF Framework.</w:t>
      </w:r>
    </w:p>
    <w:p xmlns:wp14="http://schemas.microsoft.com/office/word/2010/wordml" w:rsidR="00CB2151" w:rsidRDefault="00791FE3" w14:paraId="1AA96F86" wp14:textId="77777777">
      <w:pPr>
        <w:pStyle w:val="ulli"/>
        <w:numPr>
          <w:ilvl w:val="0"/>
          <w:numId w:val="6"/>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Used ANT script for project deployment.</w:t>
      </w:r>
    </w:p>
    <w:p xmlns:wp14="http://schemas.microsoft.com/office/word/2010/wordml" w:rsidR="00CB2151" w:rsidRDefault="00791FE3" w14:paraId="41D34FE0" wp14:textId="77777777">
      <w:pPr>
        <w:pStyle w:val="ulli"/>
        <w:numPr>
          <w:ilvl w:val="0"/>
          <w:numId w:val="6"/>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Use case, design – class, sequence diagrams.</w:t>
      </w:r>
    </w:p>
    <w:p xmlns:wp14="http://schemas.microsoft.com/office/word/2010/wordml" w:rsidR="00CB2151" w:rsidRDefault="00791FE3" w14:paraId="1878F335" wp14:textId="77777777">
      <w:pPr>
        <w:pStyle w:val="ulli"/>
        <w:numPr>
          <w:ilvl w:val="0"/>
          <w:numId w:val="6"/>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User Interface design.</w:t>
      </w:r>
    </w:p>
    <w:p xmlns:wp14="http://schemas.microsoft.com/office/word/2010/wordml" w:rsidR="00CB2151" w:rsidRDefault="00791FE3" w14:paraId="6472D6D5" wp14:textId="77777777">
      <w:pPr>
        <w:pStyle w:val="ulli"/>
        <w:numPr>
          <w:ilvl w:val="0"/>
          <w:numId w:val="6"/>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Data Modeling – logical and physical models.</w:t>
      </w:r>
    </w:p>
    <w:p xmlns:wp14="http://schemas.microsoft.com/office/word/2010/wordml" w:rsidR="00CB2151" w:rsidRDefault="00791FE3" w14:paraId="76991C39" wp14:textId="77777777">
      <w:pPr>
        <w:pStyle w:val="ulli"/>
        <w:numPr>
          <w:ilvl w:val="0"/>
          <w:numId w:val="6"/>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Requirements gathering- Proto-typing, Walk-through to business groups and gap analysis.</w:t>
      </w:r>
    </w:p>
    <w:p xmlns:wp14="http://schemas.microsoft.com/office/word/2010/wordml" w:rsidR="00CB2151" w:rsidRDefault="00791FE3" w14:paraId="51C3F3DD" wp14:textId="77777777">
      <w:pPr>
        <w:pStyle w:val="ulli"/>
        <w:numPr>
          <w:ilvl w:val="0"/>
          <w:numId w:val="6"/>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Understand the business aspect of the application and converted into requirements document.</w:t>
      </w:r>
    </w:p>
    <w:p xmlns:wp14="http://schemas.microsoft.com/office/word/2010/wordml" w:rsidR="00CB2151" w:rsidRDefault="00791FE3" w14:paraId="61A98011" wp14:textId="77777777">
      <w:pPr>
        <w:pStyle w:val="ulli"/>
        <w:numPr>
          <w:ilvl w:val="0"/>
          <w:numId w:val="6"/>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Create POC for first time patterns and vendor integrations.</w:t>
      </w:r>
    </w:p>
    <w:p xmlns:wp14="http://schemas.microsoft.com/office/word/2010/wordml" w:rsidR="00CB2151" w:rsidRDefault="00791FE3" w14:paraId="424E52A4" wp14:textId="77777777">
      <w:pPr>
        <w:pStyle w:val="ulli"/>
        <w:numPr>
          <w:ilvl w:val="0"/>
          <w:numId w:val="6"/>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Code review with the developers and delivery team.</w:t>
      </w:r>
    </w:p>
    <w:p xmlns:wp14="http://schemas.microsoft.com/office/word/2010/wordml" w:rsidR="00CB2151" w:rsidRDefault="00791FE3" w14:paraId="3EC27B44" wp14:textId="77777777">
      <w:pPr>
        <w:pStyle w:val="ulli"/>
        <w:numPr>
          <w:ilvl w:val="0"/>
          <w:numId w:val="6"/>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Co-Ordinate and manage Global Delivery teams at offshore locations.</w:t>
      </w:r>
    </w:p>
    <w:p xmlns:wp14="http://schemas.microsoft.com/office/word/2010/wordml" w:rsidR="00CB2151" w:rsidRDefault="00791FE3" w14:paraId="5A6B18DE" wp14:textId="77777777">
      <w:pPr>
        <w:pStyle w:val="ulli"/>
        <w:numPr>
          <w:ilvl w:val="0"/>
          <w:numId w:val="6"/>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Schedule and organize weekly or daily stand up meeting with the whole development teams both onshore and offshore.</w:t>
      </w:r>
    </w:p>
    <w:p xmlns:wp14="http://schemas.microsoft.com/office/word/2010/wordml" w:rsidR="00CB2151" w:rsidRDefault="00791FE3" w14:paraId="2B51310E" wp14:textId="77777777">
      <w:pPr>
        <w:pStyle w:val="ulli"/>
        <w:numPr>
          <w:ilvl w:val="0"/>
          <w:numId w:val="6"/>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Develop Functional Requirements Specification (FRS).</w:t>
      </w:r>
    </w:p>
    <w:p xmlns:wp14="http://schemas.microsoft.com/office/word/2010/wordml" w:rsidR="00CB2151" w:rsidRDefault="00791FE3" w14:paraId="736234D0" wp14:textId="77777777">
      <w:pPr>
        <w:pStyle w:val="ulli"/>
        <w:numPr>
          <w:ilvl w:val="0"/>
          <w:numId w:val="6"/>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Business process review and modeling.</w:t>
      </w:r>
    </w:p>
    <w:p xmlns:wp14="http://schemas.microsoft.com/office/word/2010/wordml" w:rsidR="00CB2151" w:rsidRDefault="00791FE3" w14:paraId="0FF6EB4A" wp14:textId="77777777">
      <w:pPr>
        <w:pStyle w:val="ulli"/>
        <w:numPr>
          <w:ilvl w:val="0"/>
          <w:numId w:val="6"/>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Involved in writing SQL queries for the application in Teradata database.</w:t>
      </w:r>
    </w:p>
    <w:p xmlns:wp14="http://schemas.microsoft.com/office/word/2010/wordml" w:rsidR="00CB2151" w:rsidRDefault="00791FE3" w14:paraId="3437077F" wp14:textId="77777777">
      <w:pPr>
        <w:pStyle w:val="ulli"/>
        <w:numPr>
          <w:ilvl w:val="0"/>
          <w:numId w:val="6"/>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Create or involve in Implementation planning with Project Manager.</w:t>
      </w:r>
    </w:p>
    <w:p xmlns:wp14="http://schemas.microsoft.com/office/word/2010/wordml" w:rsidR="00CB2151" w:rsidRDefault="00791FE3" w14:paraId="1C8834C8" wp14:textId="77777777">
      <w:pPr>
        <w:pStyle w:val="ulli"/>
        <w:numPr>
          <w:ilvl w:val="0"/>
          <w:numId w:val="6"/>
        </w:numPr>
        <w:spacing w:line="340" w:lineRule="atLeast"/>
        <w:ind w:left="460" w:hanging="210"/>
        <w:rPr>
          <w:rStyle w:val="span"/>
          <w:rFonts w:ascii="Palatino Linotype" w:hAnsi="Palatino Linotype" w:eastAsia="Palatino Linotype" w:cs="Palatino Linotype"/>
        </w:rPr>
      </w:pPr>
      <w:r>
        <w:rPr>
          <w:rStyle w:val="span"/>
          <w:rFonts w:ascii="Palatino Linotype" w:hAnsi="Palatino Linotype" w:eastAsia="Palatino Linotype" w:cs="Palatino Linotype"/>
        </w:rPr>
        <w:t>Environment: Java, JSP, Servlets, HTML, JDBC, JDK, Waterfall Model, Tomcat, Windows XP.</w:t>
      </w:r>
    </w:p>
    <w:p xmlns:wp14="http://schemas.microsoft.com/office/word/2010/wordml" w:rsidR="00CB2151" w:rsidRDefault="00791FE3" w14:paraId="69D0C959" wp14:textId="77777777">
      <w:pPr>
        <w:pStyle w:val="divdocumentdivsectiontitle"/>
        <w:spacing w:before="240" w:after="100"/>
        <w:rPr>
          <w:rFonts w:ascii="Palatino Linotype" w:hAnsi="Palatino Linotype" w:eastAsia="Palatino Linotype" w:cs="Palatino Linotype"/>
          <w:b/>
          <w:bCs/>
        </w:rPr>
      </w:pPr>
      <w:r>
        <w:rPr>
          <w:rFonts w:ascii="Palatino Linotype" w:hAnsi="Palatino Linotype" w:eastAsia="Palatino Linotype" w:cs="Palatino Linotype"/>
          <w:b/>
          <w:bCs/>
        </w:rPr>
        <w:t>Education</w:t>
      </w:r>
    </w:p>
    <w:p xmlns:wp14="http://schemas.microsoft.com/office/word/2010/wordml" w:rsidR="00CB2151" w:rsidRDefault="00791FE3" w14:paraId="78711F5B" wp14:textId="77777777">
      <w:pPr>
        <w:pStyle w:val="divdocumentsinglecolumn"/>
        <w:spacing w:line="340" w:lineRule="atLeast"/>
        <w:rPr>
          <w:rFonts w:ascii="Palatino Linotype" w:hAnsi="Palatino Linotype" w:eastAsia="Palatino Linotype" w:cs="Palatino Linotype"/>
        </w:rPr>
      </w:pPr>
      <w:r>
        <w:rPr>
          <w:rStyle w:val="spandegree"/>
          <w:rFonts w:ascii="Palatino Linotype" w:hAnsi="Palatino Linotype" w:eastAsia="Palatino Linotype" w:cs="Palatino Linotype"/>
        </w:rPr>
        <w:t>Bachelor of Technology</w:t>
      </w:r>
      <w:r>
        <w:rPr>
          <w:rStyle w:val="span"/>
          <w:rFonts w:ascii="Palatino Linotype" w:hAnsi="Palatino Linotype" w:eastAsia="Palatino Linotype" w:cs="Palatino Linotype"/>
        </w:rPr>
        <w:t>: ECE, 2008</w:t>
      </w:r>
      <w:r>
        <w:rPr>
          <w:rStyle w:val="singlecolumnspanpaddedlinenth-child1"/>
          <w:rFonts w:ascii="Palatino Linotype" w:hAnsi="Palatino Linotype" w:eastAsia="Palatino Linotype" w:cs="Palatino Linotype"/>
        </w:rPr>
        <w:t xml:space="preserve"> </w:t>
      </w:r>
    </w:p>
    <w:p xmlns:wp14="http://schemas.microsoft.com/office/word/2010/wordml" w:rsidR="00CB2151" w:rsidRDefault="00791FE3" w14:paraId="1E3ABB2E" wp14:textId="77777777">
      <w:pPr>
        <w:pStyle w:val="spanpaddedlineParagraph"/>
        <w:spacing w:line="340" w:lineRule="atLeast"/>
        <w:rPr>
          <w:rFonts w:ascii="Palatino Linotype" w:hAnsi="Palatino Linotype" w:eastAsia="Palatino Linotype" w:cs="Palatino Linotype"/>
        </w:rPr>
      </w:pPr>
      <w:r>
        <w:rPr>
          <w:rStyle w:val="spancompanyname"/>
          <w:rFonts w:ascii="Palatino Linotype" w:hAnsi="Palatino Linotype" w:eastAsia="Palatino Linotype" w:cs="Palatino Linotype"/>
        </w:rPr>
        <w:t>JNTUH</w:t>
      </w:r>
      <w:r>
        <w:rPr>
          <w:rStyle w:val="span"/>
          <w:rFonts w:ascii="Palatino Linotype" w:hAnsi="Palatino Linotype" w:eastAsia="Palatino Linotype" w:cs="Palatino Linotype"/>
        </w:rPr>
        <w:t xml:space="preserve"> - Hyderabad, India</w:t>
      </w:r>
    </w:p>
    <w:p xmlns:wp14="http://schemas.microsoft.com/office/word/2010/wordml" w:rsidR="00CB2151" w:rsidRDefault="00791FE3" w14:paraId="7A0AE1F5" wp14:textId="77777777">
      <w:pPr>
        <w:pStyle w:val="divdocumentdivsectiontitle"/>
        <w:spacing w:before="240" w:after="100"/>
        <w:rPr>
          <w:rFonts w:ascii="Palatino Linotype" w:hAnsi="Palatino Linotype" w:eastAsia="Palatino Linotype" w:cs="Palatino Linotype"/>
          <w:b/>
          <w:bCs/>
        </w:rPr>
      </w:pPr>
      <w:r>
        <w:rPr>
          <w:rFonts w:ascii="Palatino Linotype" w:hAnsi="Palatino Linotype" w:eastAsia="Palatino Linotype" w:cs="Palatino Linotype"/>
          <w:b/>
          <w:bCs/>
        </w:rPr>
        <w:t>Accomplishments</w:t>
      </w:r>
    </w:p>
    <w:p xmlns:wp14="http://schemas.microsoft.com/office/word/2010/wordml" w:rsidR="00CB2151" w:rsidRDefault="00791FE3" w14:paraId="3A135914" wp14:textId="77777777">
      <w:pPr>
        <w:pStyle w:val="ulli"/>
        <w:numPr>
          <w:ilvl w:val="0"/>
          <w:numId w:val="7"/>
        </w:numPr>
        <w:spacing w:line="340" w:lineRule="atLeast"/>
        <w:ind w:left="460" w:hanging="210"/>
        <w:rPr>
          <w:rFonts w:ascii="Palatino Linotype" w:hAnsi="Palatino Linotype" w:eastAsia="Palatino Linotype" w:cs="Palatino Linotype"/>
        </w:rPr>
      </w:pPr>
      <w:r>
        <w:rPr>
          <w:rFonts w:ascii="Palatino Linotype" w:hAnsi="Palatino Linotype" w:eastAsia="Palatino Linotype" w:cs="Palatino Linotype"/>
        </w:rPr>
        <w:t xml:space="preserve">SFDC Technology Apex Language, Apex Classes, Apex Triggers, Apex Scheduler, Apex </w:t>
      </w:r>
      <w:proofErr w:type="spellStart"/>
      <w:r>
        <w:rPr>
          <w:rFonts w:ascii="Palatino Linotype" w:hAnsi="Palatino Linotype" w:eastAsia="Palatino Linotype" w:cs="Palatino Linotype"/>
        </w:rPr>
        <w:t>Webservices</w:t>
      </w:r>
      <w:proofErr w:type="spellEnd"/>
      <w:r>
        <w:rPr>
          <w:rFonts w:ascii="Palatino Linotype" w:hAnsi="Palatino Linotype" w:eastAsia="Palatino Linotype" w:cs="Palatino Linotype"/>
        </w:rPr>
        <w:t xml:space="preserve">, </w:t>
      </w:r>
      <w:proofErr w:type="spellStart"/>
      <w:r>
        <w:rPr>
          <w:rFonts w:ascii="Palatino Linotype" w:hAnsi="Palatino Linotype" w:eastAsia="Palatino Linotype" w:cs="Palatino Linotype"/>
        </w:rPr>
        <w:t>Visualforce</w:t>
      </w:r>
      <w:proofErr w:type="spellEnd"/>
      <w:r>
        <w:rPr>
          <w:rFonts w:ascii="Palatino Linotype" w:hAnsi="Palatino Linotype" w:eastAsia="Palatino Linotype" w:cs="Palatino Linotype"/>
        </w:rPr>
        <w:t xml:space="preserve"> Pages, </w:t>
      </w:r>
      <w:proofErr w:type="spellStart"/>
      <w:r>
        <w:rPr>
          <w:rFonts w:ascii="Palatino Linotype" w:hAnsi="Palatino Linotype" w:eastAsia="Palatino Linotype" w:cs="Palatino Linotype"/>
        </w:rPr>
        <w:t>Visualforce</w:t>
      </w:r>
      <w:proofErr w:type="spellEnd"/>
      <w:r>
        <w:rPr>
          <w:rFonts w:ascii="Palatino Linotype" w:hAnsi="Palatino Linotype" w:eastAsia="Palatino Linotype" w:cs="Palatino Linotype"/>
        </w:rPr>
        <w:t xml:space="preserve"> Component and Controllers, AJAX, Workflow &amp; Approvals, Dashboards, Lightning component Framework, Aura UI Framework, Analytic Snapshots, Case Management Automation, Custom Objects, Sandbox Refreshments, Deployments (Change sets), SOQL, Process Builder, Workflow Rules, Approval Process.</w:t>
      </w:r>
    </w:p>
    <w:p xmlns:wp14="http://schemas.microsoft.com/office/word/2010/wordml" w:rsidR="00CB2151" w:rsidRDefault="00791FE3" w14:paraId="142E5744" wp14:textId="77777777">
      <w:pPr>
        <w:pStyle w:val="ulli"/>
        <w:numPr>
          <w:ilvl w:val="0"/>
          <w:numId w:val="7"/>
        </w:numPr>
        <w:spacing w:line="340" w:lineRule="atLeast"/>
        <w:ind w:left="460" w:hanging="210"/>
        <w:rPr>
          <w:rFonts w:ascii="Palatino Linotype" w:hAnsi="Palatino Linotype" w:eastAsia="Palatino Linotype" w:cs="Palatino Linotype"/>
        </w:rPr>
      </w:pPr>
      <w:r>
        <w:rPr>
          <w:rFonts w:ascii="Palatino Linotype" w:hAnsi="Palatino Linotype" w:eastAsia="Palatino Linotype" w:cs="Palatino Linotype"/>
        </w:rPr>
        <w:t xml:space="preserve">SFDC Tools Apex Data Loader and Force.com Eclipse IDE Plug-in, Force.com Explorer, Force.com Data Loader, Excel Connector, Force.com Platform (Sandbox and Production), Force.com Migration Tool, </w:t>
      </w:r>
      <w:proofErr w:type="spellStart"/>
      <w:r>
        <w:rPr>
          <w:rFonts w:ascii="Palatino Linotype" w:hAnsi="Palatino Linotype" w:eastAsia="Palatino Linotype" w:cs="Palatino Linotype"/>
        </w:rPr>
        <w:t>Apttus</w:t>
      </w:r>
      <w:proofErr w:type="spellEnd"/>
      <w:r>
        <w:rPr>
          <w:rFonts w:ascii="Palatino Linotype" w:hAnsi="Palatino Linotype" w:eastAsia="Palatino Linotype" w:cs="Palatino Linotype"/>
        </w:rPr>
        <w:t xml:space="preserve"> CPQ, Steel brick.</w:t>
      </w:r>
    </w:p>
    <w:p xmlns:wp14="http://schemas.microsoft.com/office/word/2010/wordml" w:rsidR="00CB2151" w:rsidRDefault="00791FE3" w14:paraId="3DA2CB1A" wp14:textId="77777777">
      <w:pPr>
        <w:pStyle w:val="ulli"/>
        <w:numPr>
          <w:ilvl w:val="0"/>
          <w:numId w:val="7"/>
        </w:numPr>
        <w:spacing w:line="340" w:lineRule="atLeast"/>
        <w:ind w:left="460" w:hanging="210"/>
        <w:rPr>
          <w:rFonts w:ascii="Palatino Linotype" w:hAnsi="Palatino Linotype" w:eastAsia="Palatino Linotype" w:cs="Palatino Linotype"/>
        </w:rPr>
      </w:pPr>
      <w:r>
        <w:rPr>
          <w:rFonts w:ascii="Palatino Linotype" w:hAnsi="Palatino Linotype" w:eastAsia="Palatino Linotype" w:cs="Palatino Linotype"/>
        </w:rPr>
        <w:t xml:space="preserve">Languages Apex, Core Java, Java </w:t>
      </w:r>
      <w:proofErr w:type="spellStart"/>
      <w:r>
        <w:rPr>
          <w:rFonts w:ascii="Palatino Linotype" w:hAnsi="Palatino Linotype" w:eastAsia="Palatino Linotype" w:cs="Palatino Linotype"/>
        </w:rPr>
        <w:t>ScriptOperating</w:t>
      </w:r>
      <w:proofErr w:type="spellEnd"/>
      <w:r>
        <w:rPr>
          <w:rFonts w:ascii="Palatino Linotype" w:hAnsi="Palatino Linotype" w:eastAsia="Palatino Linotype" w:cs="Palatino Linotype"/>
        </w:rPr>
        <w:t xml:space="preserve"> systems Windows, MSDOS, </w:t>
      </w:r>
      <w:proofErr w:type="spellStart"/>
      <w:r>
        <w:rPr>
          <w:rFonts w:ascii="Palatino Linotype" w:hAnsi="Palatino Linotype" w:eastAsia="Palatino Linotype" w:cs="Palatino Linotype"/>
        </w:rPr>
        <w:t>LINUXDatabases</w:t>
      </w:r>
      <w:proofErr w:type="spellEnd"/>
      <w:r>
        <w:rPr>
          <w:rFonts w:ascii="Palatino Linotype" w:hAnsi="Palatino Linotype" w:eastAsia="Palatino Linotype" w:cs="Palatino Linotype"/>
        </w:rPr>
        <w:t xml:space="preserve"> Oracle 10g, Oracle 11g, SQL Server, DB2Methodology Agile, scrum, SDLC, RUP.</w:t>
      </w:r>
    </w:p>
    <w:p xmlns:wp14="http://schemas.microsoft.com/office/word/2010/wordml" w:rsidR="00443F22" w:rsidRDefault="00443F22" w14:paraId="672A6659" wp14:textId="77777777">
      <w:pPr>
        <w:pStyle w:val="divdocumentdivsectiontitle"/>
        <w:spacing w:before="240" w:after="100"/>
        <w:rPr>
          <w:rFonts w:ascii="Palatino Linotype" w:hAnsi="Palatino Linotype" w:eastAsia="Palatino Linotype" w:cs="Palatino Linotype"/>
          <w:b/>
          <w:bCs/>
        </w:rPr>
      </w:pPr>
    </w:p>
    <w:p xmlns:wp14="http://schemas.microsoft.com/office/word/2010/wordml" w:rsidR="00CB2151" w:rsidRDefault="00791FE3" w14:paraId="5F782650" wp14:textId="77777777">
      <w:pPr>
        <w:pStyle w:val="divdocumentdivsectiontitle"/>
        <w:spacing w:before="240" w:after="100"/>
        <w:rPr>
          <w:rFonts w:ascii="Palatino Linotype" w:hAnsi="Palatino Linotype" w:eastAsia="Palatino Linotype" w:cs="Palatino Linotype"/>
          <w:b/>
          <w:bCs/>
        </w:rPr>
      </w:pPr>
      <w:r>
        <w:rPr>
          <w:rFonts w:ascii="Palatino Linotype" w:hAnsi="Palatino Linotype" w:eastAsia="Palatino Linotype" w:cs="Palatino Linotype"/>
          <w:b/>
          <w:bCs/>
        </w:rPr>
        <w:lastRenderedPageBreak/>
        <w:t>Certifications</w:t>
      </w:r>
    </w:p>
    <w:p xmlns:wp14="http://schemas.microsoft.com/office/word/2010/wordml" w:rsidR="00CB2151" w:rsidRDefault="00791FE3" w14:paraId="7A6B82AE" wp14:textId="77777777">
      <w:pPr>
        <w:pStyle w:val="ulli"/>
        <w:numPr>
          <w:ilvl w:val="0"/>
          <w:numId w:val="8"/>
        </w:numPr>
        <w:spacing w:line="340" w:lineRule="atLeast"/>
        <w:ind w:left="460" w:hanging="210"/>
        <w:rPr>
          <w:rFonts w:ascii="Palatino Linotype" w:hAnsi="Palatino Linotype" w:eastAsia="Palatino Linotype" w:cs="Palatino Linotype"/>
        </w:rPr>
      </w:pPr>
      <w:proofErr w:type="spellStart"/>
      <w:r>
        <w:rPr>
          <w:rFonts w:ascii="Palatino Linotype" w:hAnsi="Palatino Linotype" w:eastAsia="Palatino Linotype" w:cs="Palatino Linotype"/>
        </w:rPr>
        <w:t>Salesforce</w:t>
      </w:r>
      <w:proofErr w:type="spellEnd"/>
      <w:r>
        <w:rPr>
          <w:rFonts w:ascii="Palatino Linotype" w:hAnsi="Palatino Linotype" w:eastAsia="Palatino Linotype" w:cs="Palatino Linotype"/>
        </w:rPr>
        <w:t xml:space="preserve"> Certified Administrator-(ADM-201)</w:t>
      </w:r>
    </w:p>
    <w:p xmlns:wp14="http://schemas.microsoft.com/office/word/2010/wordml" w:rsidR="00EF02B6" w:rsidRDefault="00EF02B6" w14:paraId="5A3AB9FF" wp14:textId="77777777">
      <w:pPr>
        <w:pStyle w:val="ulli"/>
        <w:numPr>
          <w:ilvl w:val="0"/>
          <w:numId w:val="8"/>
        </w:numPr>
        <w:spacing w:line="340" w:lineRule="atLeast"/>
        <w:ind w:left="460" w:hanging="210"/>
        <w:rPr>
          <w:rFonts w:ascii="Palatino Linotype" w:hAnsi="Palatino Linotype" w:eastAsia="Palatino Linotype" w:cs="Palatino Linotype"/>
        </w:rPr>
      </w:pPr>
      <w:proofErr w:type="spellStart"/>
      <w:r>
        <w:rPr>
          <w:rFonts w:ascii="Palatino Linotype" w:hAnsi="Palatino Linotype" w:eastAsia="Palatino Linotype" w:cs="Palatino Linotype"/>
        </w:rPr>
        <w:t>Salesforce</w:t>
      </w:r>
      <w:proofErr w:type="spellEnd"/>
      <w:r>
        <w:rPr>
          <w:rFonts w:ascii="Palatino Linotype" w:hAnsi="Palatino Linotype" w:eastAsia="Palatino Linotype" w:cs="Palatino Linotype"/>
        </w:rPr>
        <w:t xml:space="preserve"> Certified Advance Administrator</w:t>
      </w:r>
    </w:p>
    <w:p xmlns:wp14="http://schemas.microsoft.com/office/word/2010/wordml" w:rsidR="00CB2151" w:rsidRDefault="00791FE3" w14:paraId="37B0C8EC" wp14:textId="77777777">
      <w:pPr>
        <w:pStyle w:val="ulli"/>
        <w:numPr>
          <w:ilvl w:val="0"/>
          <w:numId w:val="8"/>
        </w:numPr>
        <w:spacing w:line="340" w:lineRule="atLeast"/>
        <w:ind w:left="460" w:hanging="210"/>
        <w:rPr>
          <w:rFonts w:ascii="Palatino Linotype" w:hAnsi="Palatino Linotype" w:eastAsia="Palatino Linotype" w:cs="Palatino Linotype"/>
        </w:rPr>
      </w:pPr>
      <w:proofErr w:type="spellStart"/>
      <w:r>
        <w:rPr>
          <w:rFonts w:ascii="Palatino Linotype" w:hAnsi="Palatino Linotype" w:eastAsia="Palatino Linotype" w:cs="Palatino Linotype"/>
        </w:rPr>
        <w:t>Salesforce</w:t>
      </w:r>
      <w:proofErr w:type="spellEnd"/>
      <w:r>
        <w:rPr>
          <w:rFonts w:ascii="Palatino Linotype" w:hAnsi="Palatino Linotype" w:eastAsia="Palatino Linotype" w:cs="Palatino Linotype"/>
        </w:rPr>
        <w:t xml:space="preserve"> Certified Platform Developer-1</w:t>
      </w:r>
    </w:p>
    <w:p xmlns:wp14="http://schemas.microsoft.com/office/word/2010/wordml" w:rsidR="00CB2151" w:rsidRDefault="00791FE3" w14:paraId="76F1BADF" wp14:textId="77777777">
      <w:pPr>
        <w:pStyle w:val="divdocumentdivsectiontitle"/>
        <w:spacing w:before="240" w:after="100"/>
        <w:rPr>
          <w:rFonts w:ascii="Palatino Linotype" w:hAnsi="Palatino Linotype" w:eastAsia="Palatino Linotype" w:cs="Palatino Linotype"/>
          <w:b/>
          <w:bCs/>
        </w:rPr>
      </w:pPr>
      <w:r>
        <w:rPr>
          <w:rFonts w:ascii="Palatino Linotype" w:hAnsi="Palatino Linotype" w:eastAsia="Palatino Linotype" w:cs="Palatino Linotype"/>
          <w:b/>
          <w:bCs/>
        </w:rPr>
        <w:t>Languages</w:t>
      </w:r>
    </w:p>
    <w:tbl>
      <w:tblPr>
        <w:tblStyle w:val="documentlangSeclnggparatable"/>
        <w:tblW w:w="0" w:type="auto"/>
        <w:tblCellSpacing w:w="0" w:type="dxa"/>
        <w:tblCellMar>
          <w:left w:w="0" w:type="dxa"/>
          <w:right w:w="0" w:type="dxa"/>
        </w:tblCellMar>
        <w:tblLook w:val="05E0" w:firstRow="1" w:lastRow="1" w:firstColumn="1" w:lastColumn="1" w:noHBand="0" w:noVBand="1"/>
      </w:tblPr>
      <w:tblGrid>
        <w:gridCol w:w="4963"/>
        <w:gridCol w:w="300"/>
        <w:gridCol w:w="4963"/>
      </w:tblGrid>
      <w:tr xmlns:wp14="http://schemas.microsoft.com/office/word/2010/wordml" w:rsidR="00CB2151" w14:paraId="18D0630B" wp14:textId="77777777">
        <w:trPr>
          <w:tblCellSpacing w:w="0" w:type="dxa"/>
        </w:trPr>
        <w:tc>
          <w:tcPr>
            <w:tcW w:w="4963" w:type="dxa"/>
            <w:tcMar>
              <w:top w:w="0" w:type="dxa"/>
              <w:left w:w="0" w:type="dxa"/>
              <w:bottom w:w="0" w:type="dxa"/>
              <w:right w:w="0" w:type="dxa"/>
            </w:tcMar>
            <w:hideMark/>
          </w:tcPr>
          <w:p w:rsidR="00CB2151" w:rsidRDefault="00791FE3" w14:paraId="2BD59FFF" wp14:textId="77777777">
            <w:pPr>
              <w:pStyle w:val="div"/>
              <w:tabs>
                <w:tab w:val="right" w:pos="4943"/>
              </w:tabs>
              <w:spacing w:line="340" w:lineRule="atLeast"/>
              <w:rPr>
                <w:rStyle w:val="documentlangSecparagraph"/>
                <w:rFonts w:ascii="Palatino Linotype" w:hAnsi="Palatino Linotype" w:eastAsia="Palatino Linotype" w:cs="Palatino Linotype"/>
              </w:rPr>
            </w:pPr>
            <w:r>
              <w:rPr>
                <w:rStyle w:val="documentlangSecfieldany"/>
                <w:rFonts w:ascii="Palatino Linotype" w:hAnsi="Palatino Linotype" w:eastAsia="Palatino Linotype" w:cs="Palatino Linotype"/>
                <w:b/>
                <w:bCs/>
              </w:rPr>
              <w:t>English</w:t>
            </w:r>
            <w:r>
              <w:rPr>
                <w:rStyle w:val="documentlangSecfieldany"/>
                <w:rFonts w:ascii="Palatino Linotype" w:hAnsi="Palatino Linotype" w:eastAsia="Palatino Linotype" w:cs="Palatino Linotype"/>
              </w:rPr>
              <w:t>:</w:t>
            </w:r>
            <w:r>
              <w:rPr>
                <w:rStyle w:val="documentlangSecparagraph"/>
                <w:rFonts w:ascii="Palatino Linotype" w:hAnsi="Palatino Linotype" w:eastAsia="Palatino Linotype" w:cs="Palatino Linotype"/>
              </w:rPr>
              <w:t xml:space="preserve"> </w:t>
            </w:r>
            <w:r>
              <w:rPr>
                <w:rStyle w:val="documentlangSecfieldany"/>
                <w:rFonts w:ascii="Palatino Linotype" w:hAnsi="Palatino Linotype" w:eastAsia="Palatino Linotype" w:cs="Palatino Linotype"/>
              </w:rPr>
              <w:tab/>
            </w:r>
            <w:r>
              <w:rPr>
                <w:rStyle w:val="documentlangSecfieldany"/>
                <w:rFonts w:ascii="Palatino Linotype" w:hAnsi="Palatino Linotype" w:eastAsia="Palatino Linotype" w:cs="Palatino Linotype"/>
              </w:rPr>
              <w:t>C2</w:t>
            </w:r>
          </w:p>
          <w:p w:rsidR="00CB2151" w:rsidRDefault="00791FE3" w14:paraId="0A37501D" wp14:textId="77777777">
            <w:pPr>
              <w:pStyle w:val="documentsliced-rect"/>
              <w:spacing w:before="100" w:line="120" w:lineRule="exact"/>
              <w:rPr>
                <w:rStyle w:val="documentlangSecparagraph"/>
                <w:rFonts w:ascii="Palatino Linotype" w:hAnsi="Palatino Linotype" w:eastAsia="Palatino Linotype" w:cs="Palatino Linotype"/>
              </w:rPr>
            </w:pPr>
            <w:r>
              <w:rPr>
                <w:rStyle w:val="documentlangSecparagraph"/>
                <w:rFonts w:ascii="Palatino Linotype" w:hAnsi="Palatino Linotype" w:eastAsia="Palatino Linotype" w:cs="Palatino Linotype"/>
                <w:noProof/>
              </w:rPr>
              <w:drawing>
                <wp:inline xmlns:wp14="http://schemas.microsoft.com/office/word/2010/wordprocessingDrawing" distT="0" distB="0" distL="0" distR="0" wp14:anchorId="355F5379" wp14:editId="7777777">
                  <wp:extent cx="3133660" cy="76775"/>
                  <wp:effectExtent l="0" t="0" r="0" b="0"/>
                  <wp:docPr id="100002" name="Picture 100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2" name=""/>
                          <pic:cNvPicPr>
                            <a:picLocks/>
                          </pic:cNvPicPr>
                        </pic:nvPicPr>
                        <pic:blipFill>
                          <a:blip r:embed="rId9"/>
                          <a:stretch>
                            <a:fillRect/>
                          </a:stretch>
                        </pic:blipFill>
                        <pic:spPr>
                          <a:xfrm>
                            <a:off x="0" y="0"/>
                            <a:ext cx="3133660" cy="76775"/>
                          </a:xfrm>
                          <a:prstGeom prst="rect">
                            <a:avLst/>
                          </a:prstGeom>
                        </pic:spPr>
                      </pic:pic>
                    </a:graphicData>
                  </a:graphic>
                </wp:inline>
              </w:drawing>
            </w:r>
          </w:p>
          <w:p w:rsidR="00CB2151" w:rsidRDefault="00791FE3" w14:paraId="5588ECD8" wp14:textId="77777777">
            <w:pPr>
              <w:pStyle w:val="div"/>
              <w:spacing w:line="290" w:lineRule="exact"/>
              <w:rPr>
                <w:rStyle w:val="documentlangSecparagraph"/>
                <w:rFonts w:ascii="Palatino Linotype" w:hAnsi="Palatino Linotype" w:eastAsia="Palatino Linotype" w:cs="Palatino Linotype"/>
              </w:rPr>
            </w:pPr>
            <w:r>
              <w:rPr>
                <w:rStyle w:val="documentlangSecfieldany"/>
                <w:rFonts w:ascii="Palatino Linotype" w:hAnsi="Palatino Linotype" w:eastAsia="Palatino Linotype" w:cs="Palatino Linotype"/>
              </w:rPr>
              <w:t>Proficient</w:t>
            </w:r>
          </w:p>
        </w:tc>
        <w:tc>
          <w:tcPr>
            <w:tcW w:w="300" w:type="dxa"/>
            <w:tcMar>
              <w:top w:w="0" w:type="dxa"/>
              <w:left w:w="0" w:type="dxa"/>
              <w:bottom w:w="0" w:type="dxa"/>
              <w:right w:w="0" w:type="dxa"/>
            </w:tcMar>
            <w:hideMark/>
          </w:tcPr>
          <w:p w:rsidR="00CB2151" w:rsidRDefault="00CB2151" w14:paraId="5DAB6C7B" wp14:textId="77777777"/>
        </w:tc>
        <w:tc>
          <w:tcPr>
            <w:tcW w:w="4963" w:type="dxa"/>
            <w:tcMar>
              <w:top w:w="0" w:type="dxa"/>
              <w:left w:w="0" w:type="dxa"/>
              <w:bottom w:w="0" w:type="dxa"/>
              <w:right w:w="0" w:type="dxa"/>
            </w:tcMar>
            <w:hideMark/>
          </w:tcPr>
          <w:p w:rsidR="00CB2151" w:rsidRDefault="00CB2151" w14:paraId="02EB378F" wp14:textId="77777777"/>
        </w:tc>
      </w:tr>
    </w:tbl>
    <w:p xmlns:wp14="http://schemas.microsoft.com/office/word/2010/wordml" w:rsidR="00CB2151" w:rsidRDefault="00CB2151" w14:paraId="6A05A809" wp14:textId="77777777">
      <w:pPr>
        <w:rPr>
          <w:rFonts w:ascii="Palatino Linotype" w:hAnsi="Palatino Linotype" w:eastAsia="Palatino Linotype" w:cs="Palatino Linotype"/>
          <w:b/>
          <w:bCs/>
        </w:rPr>
      </w:pPr>
    </w:p>
    <w:sectPr w:rsidR="00CB2151">
      <w:pgSz w:w="11906" w:h="16838" w:orient="portrait"/>
      <w:pgMar w:top="520" w:right="840" w:bottom="520" w:left="8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w:fontKey="{D21FA684-E53D-41E0-A44F-AF22CC94C2F0}" r:id="rId1"/>
  </w:font>
  <w:font w:name="Palatino Linotype">
    <w:panose1 w:val="02040502050505030304"/>
    <w:charset w:val="00"/>
    <w:family w:val="roman"/>
    <w:pitch w:val="variable"/>
    <w:sig w:usb0="E0000287" w:usb1="40000013" w:usb2="00000000" w:usb3="00000000" w:csb0="0000019F" w:csb1="00000000"/>
    <w:embedRegular w:fontKey="{29689C21-34BC-43BD-B68A-5D0613478F80}" r:id="rId2"/>
    <w:embedBold w:fontKey="{8932E8E3-EF16-4E0C-9CA0-CDEAB1FEF744}" r:id="rId3"/>
    <w:embedBoldItalic w:fontKey="{02263DF1-DEA1-476B-9F8B-B2A059DD583E}" r:id="rId4"/>
  </w:font>
  <w:font w:name="Cambria">
    <w:panose1 w:val="02040503050406030204"/>
    <w:charset w:val="00"/>
    <w:family w:val="roman"/>
    <w:pitch w:val="variable"/>
    <w:sig w:usb0="E00006FF" w:usb1="420024FF" w:usb2="02000000" w:usb3="00000000" w:csb0="0000019F" w:csb1="00000000"/>
    <w:embedBold w:fontKey="{C8F9C751-6BEF-42A3-8BFE-9BC794966BCB}" r:id="rId5"/>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4209BBE">
      <w:start w:val="1"/>
      <w:numFmt w:val="bullet"/>
      <w:lvlText w:val=""/>
      <w:lvlJc w:val="left"/>
      <w:pPr>
        <w:ind w:left="720" w:hanging="360"/>
      </w:pPr>
      <w:rPr>
        <w:rFonts w:ascii="Symbol" w:hAnsi="Symbol"/>
      </w:rPr>
    </w:lvl>
    <w:lvl w:ilvl="1" w:tplc="3D1471D0">
      <w:start w:val="1"/>
      <w:numFmt w:val="bullet"/>
      <w:lvlText w:val="o"/>
      <w:lvlJc w:val="left"/>
      <w:pPr>
        <w:tabs>
          <w:tab w:val="num" w:pos="1440"/>
        </w:tabs>
        <w:ind w:left="1440" w:hanging="360"/>
      </w:pPr>
      <w:rPr>
        <w:rFonts w:ascii="Courier New" w:hAnsi="Courier New"/>
      </w:rPr>
    </w:lvl>
    <w:lvl w:ilvl="2" w:tplc="9A645E1A">
      <w:start w:val="1"/>
      <w:numFmt w:val="bullet"/>
      <w:lvlText w:val=""/>
      <w:lvlJc w:val="left"/>
      <w:pPr>
        <w:tabs>
          <w:tab w:val="num" w:pos="2160"/>
        </w:tabs>
        <w:ind w:left="2160" w:hanging="360"/>
      </w:pPr>
      <w:rPr>
        <w:rFonts w:ascii="Wingdings" w:hAnsi="Wingdings"/>
      </w:rPr>
    </w:lvl>
    <w:lvl w:ilvl="3" w:tplc="9B465C70">
      <w:start w:val="1"/>
      <w:numFmt w:val="bullet"/>
      <w:lvlText w:val=""/>
      <w:lvlJc w:val="left"/>
      <w:pPr>
        <w:tabs>
          <w:tab w:val="num" w:pos="2880"/>
        </w:tabs>
        <w:ind w:left="2880" w:hanging="360"/>
      </w:pPr>
      <w:rPr>
        <w:rFonts w:ascii="Symbol" w:hAnsi="Symbol"/>
      </w:rPr>
    </w:lvl>
    <w:lvl w:ilvl="4" w:tplc="93C2276A">
      <w:start w:val="1"/>
      <w:numFmt w:val="bullet"/>
      <w:lvlText w:val="o"/>
      <w:lvlJc w:val="left"/>
      <w:pPr>
        <w:tabs>
          <w:tab w:val="num" w:pos="3600"/>
        </w:tabs>
        <w:ind w:left="3600" w:hanging="360"/>
      </w:pPr>
      <w:rPr>
        <w:rFonts w:ascii="Courier New" w:hAnsi="Courier New"/>
      </w:rPr>
    </w:lvl>
    <w:lvl w:ilvl="5" w:tplc="6D9EC942">
      <w:start w:val="1"/>
      <w:numFmt w:val="bullet"/>
      <w:lvlText w:val=""/>
      <w:lvlJc w:val="left"/>
      <w:pPr>
        <w:tabs>
          <w:tab w:val="num" w:pos="4320"/>
        </w:tabs>
        <w:ind w:left="4320" w:hanging="360"/>
      </w:pPr>
      <w:rPr>
        <w:rFonts w:ascii="Wingdings" w:hAnsi="Wingdings"/>
      </w:rPr>
    </w:lvl>
    <w:lvl w:ilvl="6" w:tplc="A2341ED2">
      <w:start w:val="1"/>
      <w:numFmt w:val="bullet"/>
      <w:lvlText w:val=""/>
      <w:lvlJc w:val="left"/>
      <w:pPr>
        <w:tabs>
          <w:tab w:val="num" w:pos="5040"/>
        </w:tabs>
        <w:ind w:left="5040" w:hanging="360"/>
      </w:pPr>
      <w:rPr>
        <w:rFonts w:ascii="Symbol" w:hAnsi="Symbol"/>
      </w:rPr>
    </w:lvl>
    <w:lvl w:ilvl="7" w:tplc="A628CF1A">
      <w:start w:val="1"/>
      <w:numFmt w:val="bullet"/>
      <w:lvlText w:val="o"/>
      <w:lvlJc w:val="left"/>
      <w:pPr>
        <w:tabs>
          <w:tab w:val="num" w:pos="5760"/>
        </w:tabs>
        <w:ind w:left="5760" w:hanging="360"/>
      </w:pPr>
      <w:rPr>
        <w:rFonts w:ascii="Courier New" w:hAnsi="Courier New"/>
      </w:rPr>
    </w:lvl>
    <w:lvl w:ilvl="8" w:tplc="99AAB860">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tplc="3460C7E4">
      <w:start w:val="1"/>
      <w:numFmt w:val="bullet"/>
      <w:lvlText w:val=""/>
      <w:lvlJc w:val="left"/>
      <w:pPr>
        <w:ind w:left="720" w:hanging="360"/>
      </w:pPr>
      <w:rPr>
        <w:rFonts w:ascii="Symbol" w:hAnsi="Symbol"/>
      </w:rPr>
    </w:lvl>
    <w:lvl w:ilvl="1" w:tplc="224C075A">
      <w:start w:val="1"/>
      <w:numFmt w:val="bullet"/>
      <w:lvlText w:val="o"/>
      <w:lvlJc w:val="left"/>
      <w:pPr>
        <w:tabs>
          <w:tab w:val="num" w:pos="1440"/>
        </w:tabs>
        <w:ind w:left="1440" w:hanging="360"/>
      </w:pPr>
      <w:rPr>
        <w:rFonts w:ascii="Courier New" w:hAnsi="Courier New"/>
      </w:rPr>
    </w:lvl>
    <w:lvl w:ilvl="2" w:tplc="6D0CE9E8">
      <w:start w:val="1"/>
      <w:numFmt w:val="bullet"/>
      <w:lvlText w:val=""/>
      <w:lvlJc w:val="left"/>
      <w:pPr>
        <w:tabs>
          <w:tab w:val="num" w:pos="2160"/>
        </w:tabs>
        <w:ind w:left="2160" w:hanging="360"/>
      </w:pPr>
      <w:rPr>
        <w:rFonts w:ascii="Wingdings" w:hAnsi="Wingdings"/>
      </w:rPr>
    </w:lvl>
    <w:lvl w:ilvl="3" w:tplc="27D2E8B4">
      <w:start w:val="1"/>
      <w:numFmt w:val="bullet"/>
      <w:lvlText w:val=""/>
      <w:lvlJc w:val="left"/>
      <w:pPr>
        <w:tabs>
          <w:tab w:val="num" w:pos="2880"/>
        </w:tabs>
        <w:ind w:left="2880" w:hanging="360"/>
      </w:pPr>
      <w:rPr>
        <w:rFonts w:ascii="Symbol" w:hAnsi="Symbol"/>
      </w:rPr>
    </w:lvl>
    <w:lvl w:ilvl="4" w:tplc="C32AA1FA">
      <w:start w:val="1"/>
      <w:numFmt w:val="bullet"/>
      <w:lvlText w:val="o"/>
      <w:lvlJc w:val="left"/>
      <w:pPr>
        <w:tabs>
          <w:tab w:val="num" w:pos="3600"/>
        </w:tabs>
        <w:ind w:left="3600" w:hanging="360"/>
      </w:pPr>
      <w:rPr>
        <w:rFonts w:ascii="Courier New" w:hAnsi="Courier New"/>
      </w:rPr>
    </w:lvl>
    <w:lvl w:ilvl="5" w:tplc="A3FA5BD8">
      <w:start w:val="1"/>
      <w:numFmt w:val="bullet"/>
      <w:lvlText w:val=""/>
      <w:lvlJc w:val="left"/>
      <w:pPr>
        <w:tabs>
          <w:tab w:val="num" w:pos="4320"/>
        </w:tabs>
        <w:ind w:left="4320" w:hanging="360"/>
      </w:pPr>
      <w:rPr>
        <w:rFonts w:ascii="Wingdings" w:hAnsi="Wingdings"/>
      </w:rPr>
    </w:lvl>
    <w:lvl w:ilvl="6" w:tplc="F54AAD98">
      <w:start w:val="1"/>
      <w:numFmt w:val="bullet"/>
      <w:lvlText w:val=""/>
      <w:lvlJc w:val="left"/>
      <w:pPr>
        <w:tabs>
          <w:tab w:val="num" w:pos="5040"/>
        </w:tabs>
        <w:ind w:left="5040" w:hanging="360"/>
      </w:pPr>
      <w:rPr>
        <w:rFonts w:ascii="Symbol" w:hAnsi="Symbol"/>
      </w:rPr>
    </w:lvl>
    <w:lvl w:ilvl="7" w:tplc="56E4FE10">
      <w:start w:val="1"/>
      <w:numFmt w:val="bullet"/>
      <w:lvlText w:val="o"/>
      <w:lvlJc w:val="left"/>
      <w:pPr>
        <w:tabs>
          <w:tab w:val="num" w:pos="5760"/>
        </w:tabs>
        <w:ind w:left="5760" w:hanging="360"/>
      </w:pPr>
      <w:rPr>
        <w:rFonts w:ascii="Courier New" w:hAnsi="Courier New"/>
      </w:rPr>
    </w:lvl>
    <w:lvl w:ilvl="8" w:tplc="565A37A6">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tplc="A0903FE2">
      <w:start w:val="1"/>
      <w:numFmt w:val="bullet"/>
      <w:lvlText w:val=""/>
      <w:lvlJc w:val="left"/>
      <w:pPr>
        <w:ind w:left="720" w:hanging="360"/>
      </w:pPr>
      <w:rPr>
        <w:rFonts w:ascii="Symbol" w:hAnsi="Symbol"/>
      </w:rPr>
    </w:lvl>
    <w:lvl w:ilvl="1" w:tplc="2B189888">
      <w:start w:val="1"/>
      <w:numFmt w:val="bullet"/>
      <w:lvlText w:val="o"/>
      <w:lvlJc w:val="left"/>
      <w:pPr>
        <w:tabs>
          <w:tab w:val="num" w:pos="1440"/>
        </w:tabs>
        <w:ind w:left="1440" w:hanging="360"/>
      </w:pPr>
      <w:rPr>
        <w:rFonts w:ascii="Courier New" w:hAnsi="Courier New"/>
      </w:rPr>
    </w:lvl>
    <w:lvl w:ilvl="2" w:tplc="0672A85A">
      <w:start w:val="1"/>
      <w:numFmt w:val="bullet"/>
      <w:lvlText w:val=""/>
      <w:lvlJc w:val="left"/>
      <w:pPr>
        <w:tabs>
          <w:tab w:val="num" w:pos="2160"/>
        </w:tabs>
        <w:ind w:left="2160" w:hanging="360"/>
      </w:pPr>
      <w:rPr>
        <w:rFonts w:ascii="Wingdings" w:hAnsi="Wingdings"/>
      </w:rPr>
    </w:lvl>
    <w:lvl w:ilvl="3" w:tplc="198E9D5E">
      <w:start w:val="1"/>
      <w:numFmt w:val="bullet"/>
      <w:lvlText w:val=""/>
      <w:lvlJc w:val="left"/>
      <w:pPr>
        <w:tabs>
          <w:tab w:val="num" w:pos="2880"/>
        </w:tabs>
        <w:ind w:left="2880" w:hanging="360"/>
      </w:pPr>
      <w:rPr>
        <w:rFonts w:ascii="Symbol" w:hAnsi="Symbol"/>
      </w:rPr>
    </w:lvl>
    <w:lvl w:ilvl="4" w:tplc="C792AD5C">
      <w:start w:val="1"/>
      <w:numFmt w:val="bullet"/>
      <w:lvlText w:val="o"/>
      <w:lvlJc w:val="left"/>
      <w:pPr>
        <w:tabs>
          <w:tab w:val="num" w:pos="3600"/>
        </w:tabs>
        <w:ind w:left="3600" w:hanging="360"/>
      </w:pPr>
      <w:rPr>
        <w:rFonts w:ascii="Courier New" w:hAnsi="Courier New"/>
      </w:rPr>
    </w:lvl>
    <w:lvl w:ilvl="5" w:tplc="1FF8B632">
      <w:start w:val="1"/>
      <w:numFmt w:val="bullet"/>
      <w:lvlText w:val=""/>
      <w:lvlJc w:val="left"/>
      <w:pPr>
        <w:tabs>
          <w:tab w:val="num" w:pos="4320"/>
        </w:tabs>
        <w:ind w:left="4320" w:hanging="360"/>
      </w:pPr>
      <w:rPr>
        <w:rFonts w:ascii="Wingdings" w:hAnsi="Wingdings"/>
      </w:rPr>
    </w:lvl>
    <w:lvl w:ilvl="6" w:tplc="2EF4B8BE">
      <w:start w:val="1"/>
      <w:numFmt w:val="bullet"/>
      <w:lvlText w:val=""/>
      <w:lvlJc w:val="left"/>
      <w:pPr>
        <w:tabs>
          <w:tab w:val="num" w:pos="5040"/>
        </w:tabs>
        <w:ind w:left="5040" w:hanging="360"/>
      </w:pPr>
      <w:rPr>
        <w:rFonts w:ascii="Symbol" w:hAnsi="Symbol"/>
      </w:rPr>
    </w:lvl>
    <w:lvl w:ilvl="7" w:tplc="D8061C5E">
      <w:start w:val="1"/>
      <w:numFmt w:val="bullet"/>
      <w:lvlText w:val="o"/>
      <w:lvlJc w:val="left"/>
      <w:pPr>
        <w:tabs>
          <w:tab w:val="num" w:pos="5760"/>
        </w:tabs>
        <w:ind w:left="5760" w:hanging="360"/>
      </w:pPr>
      <w:rPr>
        <w:rFonts w:ascii="Courier New" w:hAnsi="Courier New"/>
      </w:rPr>
    </w:lvl>
    <w:lvl w:ilvl="8" w:tplc="A7D04A74">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tplc="ABB26132">
      <w:start w:val="1"/>
      <w:numFmt w:val="bullet"/>
      <w:lvlText w:val=""/>
      <w:lvlJc w:val="left"/>
      <w:pPr>
        <w:ind w:left="720" w:hanging="360"/>
      </w:pPr>
      <w:rPr>
        <w:rFonts w:ascii="Symbol" w:hAnsi="Symbol"/>
      </w:rPr>
    </w:lvl>
    <w:lvl w:ilvl="1" w:tplc="319C944C">
      <w:start w:val="1"/>
      <w:numFmt w:val="bullet"/>
      <w:lvlText w:val="o"/>
      <w:lvlJc w:val="left"/>
      <w:pPr>
        <w:tabs>
          <w:tab w:val="num" w:pos="1440"/>
        </w:tabs>
        <w:ind w:left="1440" w:hanging="360"/>
      </w:pPr>
      <w:rPr>
        <w:rFonts w:ascii="Courier New" w:hAnsi="Courier New"/>
      </w:rPr>
    </w:lvl>
    <w:lvl w:ilvl="2" w:tplc="C52E158C">
      <w:start w:val="1"/>
      <w:numFmt w:val="bullet"/>
      <w:lvlText w:val=""/>
      <w:lvlJc w:val="left"/>
      <w:pPr>
        <w:tabs>
          <w:tab w:val="num" w:pos="2160"/>
        </w:tabs>
        <w:ind w:left="2160" w:hanging="360"/>
      </w:pPr>
      <w:rPr>
        <w:rFonts w:ascii="Wingdings" w:hAnsi="Wingdings"/>
      </w:rPr>
    </w:lvl>
    <w:lvl w:ilvl="3" w:tplc="20C692DA">
      <w:start w:val="1"/>
      <w:numFmt w:val="bullet"/>
      <w:lvlText w:val=""/>
      <w:lvlJc w:val="left"/>
      <w:pPr>
        <w:tabs>
          <w:tab w:val="num" w:pos="2880"/>
        </w:tabs>
        <w:ind w:left="2880" w:hanging="360"/>
      </w:pPr>
      <w:rPr>
        <w:rFonts w:ascii="Symbol" w:hAnsi="Symbol"/>
      </w:rPr>
    </w:lvl>
    <w:lvl w:ilvl="4" w:tplc="397229B4">
      <w:start w:val="1"/>
      <w:numFmt w:val="bullet"/>
      <w:lvlText w:val="o"/>
      <w:lvlJc w:val="left"/>
      <w:pPr>
        <w:tabs>
          <w:tab w:val="num" w:pos="3600"/>
        </w:tabs>
        <w:ind w:left="3600" w:hanging="360"/>
      </w:pPr>
      <w:rPr>
        <w:rFonts w:ascii="Courier New" w:hAnsi="Courier New"/>
      </w:rPr>
    </w:lvl>
    <w:lvl w:ilvl="5" w:tplc="5BD8F4EA">
      <w:start w:val="1"/>
      <w:numFmt w:val="bullet"/>
      <w:lvlText w:val=""/>
      <w:lvlJc w:val="left"/>
      <w:pPr>
        <w:tabs>
          <w:tab w:val="num" w:pos="4320"/>
        </w:tabs>
        <w:ind w:left="4320" w:hanging="360"/>
      </w:pPr>
      <w:rPr>
        <w:rFonts w:ascii="Wingdings" w:hAnsi="Wingdings"/>
      </w:rPr>
    </w:lvl>
    <w:lvl w:ilvl="6" w:tplc="55F4C620">
      <w:start w:val="1"/>
      <w:numFmt w:val="bullet"/>
      <w:lvlText w:val=""/>
      <w:lvlJc w:val="left"/>
      <w:pPr>
        <w:tabs>
          <w:tab w:val="num" w:pos="5040"/>
        </w:tabs>
        <w:ind w:left="5040" w:hanging="360"/>
      </w:pPr>
      <w:rPr>
        <w:rFonts w:ascii="Symbol" w:hAnsi="Symbol"/>
      </w:rPr>
    </w:lvl>
    <w:lvl w:ilvl="7" w:tplc="438807F6">
      <w:start w:val="1"/>
      <w:numFmt w:val="bullet"/>
      <w:lvlText w:val="o"/>
      <w:lvlJc w:val="left"/>
      <w:pPr>
        <w:tabs>
          <w:tab w:val="num" w:pos="5760"/>
        </w:tabs>
        <w:ind w:left="5760" w:hanging="360"/>
      </w:pPr>
      <w:rPr>
        <w:rFonts w:ascii="Courier New" w:hAnsi="Courier New"/>
      </w:rPr>
    </w:lvl>
    <w:lvl w:ilvl="8" w:tplc="E48A2AD4">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tplc="91AABEBA">
      <w:start w:val="1"/>
      <w:numFmt w:val="bullet"/>
      <w:lvlText w:val=""/>
      <w:lvlJc w:val="left"/>
      <w:pPr>
        <w:ind w:left="720" w:hanging="360"/>
      </w:pPr>
      <w:rPr>
        <w:rFonts w:ascii="Symbol" w:hAnsi="Symbol"/>
      </w:rPr>
    </w:lvl>
    <w:lvl w:ilvl="1" w:tplc="6B0E60B8">
      <w:start w:val="1"/>
      <w:numFmt w:val="bullet"/>
      <w:lvlText w:val="o"/>
      <w:lvlJc w:val="left"/>
      <w:pPr>
        <w:tabs>
          <w:tab w:val="num" w:pos="1440"/>
        </w:tabs>
        <w:ind w:left="1440" w:hanging="360"/>
      </w:pPr>
      <w:rPr>
        <w:rFonts w:ascii="Courier New" w:hAnsi="Courier New"/>
      </w:rPr>
    </w:lvl>
    <w:lvl w:ilvl="2" w:tplc="003AE9FC">
      <w:start w:val="1"/>
      <w:numFmt w:val="bullet"/>
      <w:lvlText w:val=""/>
      <w:lvlJc w:val="left"/>
      <w:pPr>
        <w:tabs>
          <w:tab w:val="num" w:pos="2160"/>
        </w:tabs>
        <w:ind w:left="2160" w:hanging="360"/>
      </w:pPr>
      <w:rPr>
        <w:rFonts w:ascii="Wingdings" w:hAnsi="Wingdings"/>
      </w:rPr>
    </w:lvl>
    <w:lvl w:ilvl="3" w:tplc="E9D07506">
      <w:start w:val="1"/>
      <w:numFmt w:val="bullet"/>
      <w:lvlText w:val=""/>
      <w:lvlJc w:val="left"/>
      <w:pPr>
        <w:tabs>
          <w:tab w:val="num" w:pos="2880"/>
        </w:tabs>
        <w:ind w:left="2880" w:hanging="360"/>
      </w:pPr>
      <w:rPr>
        <w:rFonts w:ascii="Symbol" w:hAnsi="Symbol"/>
      </w:rPr>
    </w:lvl>
    <w:lvl w:ilvl="4" w:tplc="078CE722">
      <w:start w:val="1"/>
      <w:numFmt w:val="bullet"/>
      <w:lvlText w:val="o"/>
      <w:lvlJc w:val="left"/>
      <w:pPr>
        <w:tabs>
          <w:tab w:val="num" w:pos="3600"/>
        </w:tabs>
        <w:ind w:left="3600" w:hanging="360"/>
      </w:pPr>
      <w:rPr>
        <w:rFonts w:ascii="Courier New" w:hAnsi="Courier New"/>
      </w:rPr>
    </w:lvl>
    <w:lvl w:ilvl="5" w:tplc="7EC0149E">
      <w:start w:val="1"/>
      <w:numFmt w:val="bullet"/>
      <w:lvlText w:val=""/>
      <w:lvlJc w:val="left"/>
      <w:pPr>
        <w:tabs>
          <w:tab w:val="num" w:pos="4320"/>
        </w:tabs>
        <w:ind w:left="4320" w:hanging="360"/>
      </w:pPr>
      <w:rPr>
        <w:rFonts w:ascii="Wingdings" w:hAnsi="Wingdings"/>
      </w:rPr>
    </w:lvl>
    <w:lvl w:ilvl="6" w:tplc="34C25C28">
      <w:start w:val="1"/>
      <w:numFmt w:val="bullet"/>
      <w:lvlText w:val=""/>
      <w:lvlJc w:val="left"/>
      <w:pPr>
        <w:tabs>
          <w:tab w:val="num" w:pos="5040"/>
        </w:tabs>
        <w:ind w:left="5040" w:hanging="360"/>
      </w:pPr>
      <w:rPr>
        <w:rFonts w:ascii="Symbol" w:hAnsi="Symbol"/>
      </w:rPr>
    </w:lvl>
    <w:lvl w:ilvl="7" w:tplc="D2C2FFCC">
      <w:start w:val="1"/>
      <w:numFmt w:val="bullet"/>
      <w:lvlText w:val="o"/>
      <w:lvlJc w:val="left"/>
      <w:pPr>
        <w:tabs>
          <w:tab w:val="num" w:pos="5760"/>
        </w:tabs>
        <w:ind w:left="5760" w:hanging="360"/>
      </w:pPr>
      <w:rPr>
        <w:rFonts w:ascii="Courier New" w:hAnsi="Courier New"/>
      </w:rPr>
    </w:lvl>
    <w:lvl w:ilvl="8" w:tplc="BB5EA646">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tplc="0FE2CDE2">
      <w:start w:val="1"/>
      <w:numFmt w:val="bullet"/>
      <w:lvlText w:val=""/>
      <w:lvlJc w:val="left"/>
      <w:pPr>
        <w:ind w:left="720" w:hanging="360"/>
      </w:pPr>
      <w:rPr>
        <w:rFonts w:ascii="Symbol" w:hAnsi="Symbol"/>
      </w:rPr>
    </w:lvl>
    <w:lvl w:ilvl="1" w:tplc="CB90F34E">
      <w:start w:val="1"/>
      <w:numFmt w:val="bullet"/>
      <w:lvlText w:val="o"/>
      <w:lvlJc w:val="left"/>
      <w:pPr>
        <w:tabs>
          <w:tab w:val="num" w:pos="1440"/>
        </w:tabs>
        <w:ind w:left="1440" w:hanging="360"/>
      </w:pPr>
      <w:rPr>
        <w:rFonts w:ascii="Courier New" w:hAnsi="Courier New"/>
      </w:rPr>
    </w:lvl>
    <w:lvl w:ilvl="2" w:tplc="8A58F21C">
      <w:start w:val="1"/>
      <w:numFmt w:val="bullet"/>
      <w:lvlText w:val=""/>
      <w:lvlJc w:val="left"/>
      <w:pPr>
        <w:tabs>
          <w:tab w:val="num" w:pos="2160"/>
        </w:tabs>
        <w:ind w:left="2160" w:hanging="360"/>
      </w:pPr>
      <w:rPr>
        <w:rFonts w:ascii="Wingdings" w:hAnsi="Wingdings"/>
      </w:rPr>
    </w:lvl>
    <w:lvl w:ilvl="3" w:tplc="B73C07AC">
      <w:start w:val="1"/>
      <w:numFmt w:val="bullet"/>
      <w:lvlText w:val=""/>
      <w:lvlJc w:val="left"/>
      <w:pPr>
        <w:tabs>
          <w:tab w:val="num" w:pos="2880"/>
        </w:tabs>
        <w:ind w:left="2880" w:hanging="360"/>
      </w:pPr>
      <w:rPr>
        <w:rFonts w:ascii="Symbol" w:hAnsi="Symbol"/>
      </w:rPr>
    </w:lvl>
    <w:lvl w:ilvl="4" w:tplc="D0B8A458">
      <w:start w:val="1"/>
      <w:numFmt w:val="bullet"/>
      <w:lvlText w:val="o"/>
      <w:lvlJc w:val="left"/>
      <w:pPr>
        <w:tabs>
          <w:tab w:val="num" w:pos="3600"/>
        </w:tabs>
        <w:ind w:left="3600" w:hanging="360"/>
      </w:pPr>
      <w:rPr>
        <w:rFonts w:ascii="Courier New" w:hAnsi="Courier New"/>
      </w:rPr>
    </w:lvl>
    <w:lvl w:ilvl="5" w:tplc="46C09496">
      <w:start w:val="1"/>
      <w:numFmt w:val="bullet"/>
      <w:lvlText w:val=""/>
      <w:lvlJc w:val="left"/>
      <w:pPr>
        <w:tabs>
          <w:tab w:val="num" w:pos="4320"/>
        </w:tabs>
        <w:ind w:left="4320" w:hanging="360"/>
      </w:pPr>
      <w:rPr>
        <w:rFonts w:ascii="Wingdings" w:hAnsi="Wingdings"/>
      </w:rPr>
    </w:lvl>
    <w:lvl w:ilvl="6" w:tplc="B84A69B0">
      <w:start w:val="1"/>
      <w:numFmt w:val="bullet"/>
      <w:lvlText w:val=""/>
      <w:lvlJc w:val="left"/>
      <w:pPr>
        <w:tabs>
          <w:tab w:val="num" w:pos="5040"/>
        </w:tabs>
        <w:ind w:left="5040" w:hanging="360"/>
      </w:pPr>
      <w:rPr>
        <w:rFonts w:ascii="Symbol" w:hAnsi="Symbol"/>
      </w:rPr>
    </w:lvl>
    <w:lvl w:ilvl="7" w:tplc="0360C980">
      <w:start w:val="1"/>
      <w:numFmt w:val="bullet"/>
      <w:lvlText w:val="o"/>
      <w:lvlJc w:val="left"/>
      <w:pPr>
        <w:tabs>
          <w:tab w:val="num" w:pos="5760"/>
        </w:tabs>
        <w:ind w:left="5760" w:hanging="360"/>
      </w:pPr>
      <w:rPr>
        <w:rFonts w:ascii="Courier New" w:hAnsi="Courier New"/>
      </w:rPr>
    </w:lvl>
    <w:lvl w:ilvl="8" w:tplc="D6C29302">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tplc="DF0C71B4">
      <w:start w:val="1"/>
      <w:numFmt w:val="bullet"/>
      <w:lvlText w:val=""/>
      <w:lvlJc w:val="left"/>
      <w:pPr>
        <w:ind w:left="720" w:hanging="360"/>
      </w:pPr>
      <w:rPr>
        <w:rFonts w:ascii="Symbol" w:hAnsi="Symbol"/>
      </w:rPr>
    </w:lvl>
    <w:lvl w:ilvl="1" w:tplc="90C8EC30">
      <w:start w:val="1"/>
      <w:numFmt w:val="bullet"/>
      <w:lvlText w:val="o"/>
      <w:lvlJc w:val="left"/>
      <w:pPr>
        <w:tabs>
          <w:tab w:val="num" w:pos="1440"/>
        </w:tabs>
        <w:ind w:left="1440" w:hanging="360"/>
      </w:pPr>
      <w:rPr>
        <w:rFonts w:ascii="Courier New" w:hAnsi="Courier New"/>
      </w:rPr>
    </w:lvl>
    <w:lvl w:ilvl="2" w:tplc="B4583A60">
      <w:start w:val="1"/>
      <w:numFmt w:val="bullet"/>
      <w:lvlText w:val=""/>
      <w:lvlJc w:val="left"/>
      <w:pPr>
        <w:tabs>
          <w:tab w:val="num" w:pos="2160"/>
        </w:tabs>
        <w:ind w:left="2160" w:hanging="360"/>
      </w:pPr>
      <w:rPr>
        <w:rFonts w:ascii="Wingdings" w:hAnsi="Wingdings"/>
      </w:rPr>
    </w:lvl>
    <w:lvl w:ilvl="3" w:tplc="F8BA9B74">
      <w:start w:val="1"/>
      <w:numFmt w:val="bullet"/>
      <w:lvlText w:val=""/>
      <w:lvlJc w:val="left"/>
      <w:pPr>
        <w:tabs>
          <w:tab w:val="num" w:pos="2880"/>
        </w:tabs>
        <w:ind w:left="2880" w:hanging="360"/>
      </w:pPr>
      <w:rPr>
        <w:rFonts w:ascii="Symbol" w:hAnsi="Symbol"/>
      </w:rPr>
    </w:lvl>
    <w:lvl w:ilvl="4" w:tplc="53A0A314">
      <w:start w:val="1"/>
      <w:numFmt w:val="bullet"/>
      <w:lvlText w:val="o"/>
      <w:lvlJc w:val="left"/>
      <w:pPr>
        <w:tabs>
          <w:tab w:val="num" w:pos="3600"/>
        </w:tabs>
        <w:ind w:left="3600" w:hanging="360"/>
      </w:pPr>
      <w:rPr>
        <w:rFonts w:ascii="Courier New" w:hAnsi="Courier New"/>
      </w:rPr>
    </w:lvl>
    <w:lvl w:ilvl="5" w:tplc="C66248A4">
      <w:start w:val="1"/>
      <w:numFmt w:val="bullet"/>
      <w:lvlText w:val=""/>
      <w:lvlJc w:val="left"/>
      <w:pPr>
        <w:tabs>
          <w:tab w:val="num" w:pos="4320"/>
        </w:tabs>
        <w:ind w:left="4320" w:hanging="360"/>
      </w:pPr>
      <w:rPr>
        <w:rFonts w:ascii="Wingdings" w:hAnsi="Wingdings"/>
      </w:rPr>
    </w:lvl>
    <w:lvl w:ilvl="6" w:tplc="30244F0E">
      <w:start w:val="1"/>
      <w:numFmt w:val="bullet"/>
      <w:lvlText w:val=""/>
      <w:lvlJc w:val="left"/>
      <w:pPr>
        <w:tabs>
          <w:tab w:val="num" w:pos="5040"/>
        </w:tabs>
        <w:ind w:left="5040" w:hanging="360"/>
      </w:pPr>
      <w:rPr>
        <w:rFonts w:ascii="Symbol" w:hAnsi="Symbol"/>
      </w:rPr>
    </w:lvl>
    <w:lvl w:ilvl="7" w:tplc="625609DA">
      <w:start w:val="1"/>
      <w:numFmt w:val="bullet"/>
      <w:lvlText w:val="o"/>
      <w:lvlJc w:val="left"/>
      <w:pPr>
        <w:tabs>
          <w:tab w:val="num" w:pos="5760"/>
        </w:tabs>
        <w:ind w:left="5760" w:hanging="360"/>
      </w:pPr>
      <w:rPr>
        <w:rFonts w:ascii="Courier New" w:hAnsi="Courier New"/>
      </w:rPr>
    </w:lvl>
    <w:lvl w:ilvl="8" w:tplc="2D64A8BE">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tplc="163EB922">
      <w:start w:val="1"/>
      <w:numFmt w:val="bullet"/>
      <w:lvlText w:val=""/>
      <w:lvlJc w:val="left"/>
      <w:pPr>
        <w:ind w:left="720" w:hanging="360"/>
      </w:pPr>
      <w:rPr>
        <w:rFonts w:ascii="Symbol" w:hAnsi="Symbol"/>
      </w:rPr>
    </w:lvl>
    <w:lvl w:ilvl="1" w:tplc="D8D64344">
      <w:start w:val="1"/>
      <w:numFmt w:val="bullet"/>
      <w:lvlText w:val="o"/>
      <w:lvlJc w:val="left"/>
      <w:pPr>
        <w:tabs>
          <w:tab w:val="num" w:pos="1440"/>
        </w:tabs>
        <w:ind w:left="1440" w:hanging="360"/>
      </w:pPr>
      <w:rPr>
        <w:rFonts w:ascii="Courier New" w:hAnsi="Courier New"/>
      </w:rPr>
    </w:lvl>
    <w:lvl w:ilvl="2" w:tplc="0136B67E">
      <w:start w:val="1"/>
      <w:numFmt w:val="bullet"/>
      <w:lvlText w:val=""/>
      <w:lvlJc w:val="left"/>
      <w:pPr>
        <w:tabs>
          <w:tab w:val="num" w:pos="2160"/>
        </w:tabs>
        <w:ind w:left="2160" w:hanging="360"/>
      </w:pPr>
      <w:rPr>
        <w:rFonts w:ascii="Wingdings" w:hAnsi="Wingdings"/>
      </w:rPr>
    </w:lvl>
    <w:lvl w:ilvl="3" w:tplc="B914DA78">
      <w:start w:val="1"/>
      <w:numFmt w:val="bullet"/>
      <w:lvlText w:val=""/>
      <w:lvlJc w:val="left"/>
      <w:pPr>
        <w:tabs>
          <w:tab w:val="num" w:pos="2880"/>
        </w:tabs>
        <w:ind w:left="2880" w:hanging="360"/>
      </w:pPr>
      <w:rPr>
        <w:rFonts w:ascii="Symbol" w:hAnsi="Symbol"/>
      </w:rPr>
    </w:lvl>
    <w:lvl w:ilvl="4" w:tplc="EB8296A4">
      <w:start w:val="1"/>
      <w:numFmt w:val="bullet"/>
      <w:lvlText w:val="o"/>
      <w:lvlJc w:val="left"/>
      <w:pPr>
        <w:tabs>
          <w:tab w:val="num" w:pos="3600"/>
        </w:tabs>
        <w:ind w:left="3600" w:hanging="360"/>
      </w:pPr>
      <w:rPr>
        <w:rFonts w:ascii="Courier New" w:hAnsi="Courier New"/>
      </w:rPr>
    </w:lvl>
    <w:lvl w:ilvl="5" w:tplc="9574F6C4">
      <w:start w:val="1"/>
      <w:numFmt w:val="bullet"/>
      <w:lvlText w:val=""/>
      <w:lvlJc w:val="left"/>
      <w:pPr>
        <w:tabs>
          <w:tab w:val="num" w:pos="4320"/>
        </w:tabs>
        <w:ind w:left="4320" w:hanging="360"/>
      </w:pPr>
      <w:rPr>
        <w:rFonts w:ascii="Wingdings" w:hAnsi="Wingdings"/>
      </w:rPr>
    </w:lvl>
    <w:lvl w:ilvl="6" w:tplc="755E0E60">
      <w:start w:val="1"/>
      <w:numFmt w:val="bullet"/>
      <w:lvlText w:val=""/>
      <w:lvlJc w:val="left"/>
      <w:pPr>
        <w:tabs>
          <w:tab w:val="num" w:pos="5040"/>
        </w:tabs>
        <w:ind w:left="5040" w:hanging="360"/>
      </w:pPr>
      <w:rPr>
        <w:rFonts w:ascii="Symbol" w:hAnsi="Symbol"/>
      </w:rPr>
    </w:lvl>
    <w:lvl w:ilvl="7" w:tplc="C44E7942">
      <w:start w:val="1"/>
      <w:numFmt w:val="bullet"/>
      <w:lvlText w:val="o"/>
      <w:lvlJc w:val="left"/>
      <w:pPr>
        <w:tabs>
          <w:tab w:val="num" w:pos="5760"/>
        </w:tabs>
        <w:ind w:left="5760" w:hanging="360"/>
      </w:pPr>
      <w:rPr>
        <w:rFonts w:ascii="Courier New" w:hAnsi="Courier New"/>
      </w:rPr>
    </w:lvl>
    <w:lvl w:ilvl="8" w:tplc="6658C05E">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trackRevisions w:val="false"/>
  <w:zoom w:percent="100"/>
  <w:displayBackgroundShape/>
  <w:embedTrueTypeFonts/>
  <w:defaultTabStop w:val="720"/>
  <w:noPunctuationKerning/>
  <w:characterSpacingControl w:val="doNotCompress"/>
  <w:compat>
    <w:compatSetting w:name="compatibilityMode" w:uri="http://schemas.microsoft.com/office/word" w:val="12"/>
  </w:compat>
  <w:rsids>
    <w:rsidRoot w:val="00CB2151"/>
    <w:rsid w:val="000F1087"/>
    <w:rsid w:val="001F74CE"/>
    <w:rsid w:val="002E5949"/>
    <w:rsid w:val="00443F22"/>
    <w:rsid w:val="00791FE3"/>
    <w:rsid w:val="00CB2151"/>
    <w:rsid w:val="00D67946"/>
    <w:rsid w:val="00EF02B6"/>
    <w:rsid w:val="41A23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D3AF0"/>
  <w15:docId w15:val="{74e6ce8d-eaec-4ac7-b755-68f5b8c6802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imes New Roman" w:hAnsi="Times New Roman" w:eastAsia="Times New Roman" w:cs="Times New Roman"/>
        <w:lang w:val="en-US" w:eastAsia="en-US" w:bidi="ar-SA"/>
      </w:rPr>
    </w:rPrDefault>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805BCE"/>
    <w:pPr>
      <w:spacing w:line="240" w:lineRule="atLeast"/>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rPr>
  </w:style>
  <w:style w:type="paragraph" w:styleId="Heading3">
    <w:name w:val="heading 3"/>
    <w:basedOn w:val="Normal"/>
    <w:next w:val="Normal"/>
    <w:link w:val="Heading3Char"/>
    <w:uiPriority w:val="9"/>
    <w:qFormat/>
    <w:rsid w:val="00506D7A"/>
    <w:pPr>
      <w:keepNext/>
      <w:keepLines/>
      <w:spacing w:before="40"/>
      <w:outlineLvl w:val="2"/>
    </w:pPr>
    <w:rPr>
      <w:b/>
      <w:bCs/>
      <w:color w:val="1F3763"/>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rPr>
  </w:style>
  <w:style w:type="paragraph" w:styleId="Heading6">
    <w:name w:val="heading 6"/>
    <w:basedOn w:val="Normal"/>
    <w:next w:val="Normal"/>
    <w:link w:val="Heading6Char"/>
    <w:uiPriority w:val="9"/>
    <w:qFormat/>
    <w:rsid w:val="00506D7A"/>
    <w:pPr>
      <w:keepNext/>
      <w:keepLines/>
      <w:spacing w:before="40"/>
      <w:outlineLvl w:val="5"/>
    </w:pPr>
    <w:rPr>
      <w:b/>
      <w:bCs/>
      <w:color w:val="1F3763"/>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506D7A"/>
    <w:rPr>
      <w:rFonts w:ascii="Times New Roman" w:hAnsi="Times New Roman" w:eastAsia="Times New Roman" w:cs="Times New Roman"/>
      <w:color w:val="2F5496"/>
      <w:sz w:val="32"/>
      <w:szCs w:val="32"/>
    </w:rPr>
  </w:style>
  <w:style w:type="character" w:styleId="Heading2Char" w:customStyle="1">
    <w:name w:val="Heading 2 Char"/>
    <w:basedOn w:val="DefaultParagraphFont"/>
    <w:link w:val="Heading2"/>
    <w:uiPriority w:val="9"/>
    <w:rsid w:val="00506D7A"/>
    <w:rPr>
      <w:rFonts w:ascii="Times New Roman" w:hAnsi="Times New Roman" w:eastAsia="Times New Roman" w:cs="Times New Roman"/>
      <w:color w:val="2F5496"/>
      <w:sz w:val="26"/>
      <w:szCs w:val="26"/>
    </w:rPr>
  </w:style>
  <w:style w:type="character" w:styleId="Heading3Char" w:customStyle="1">
    <w:name w:val="Heading 3 Char"/>
    <w:basedOn w:val="DefaultParagraphFont"/>
    <w:link w:val="Heading3"/>
    <w:uiPriority w:val="9"/>
    <w:rsid w:val="00506D7A"/>
    <w:rPr>
      <w:rFonts w:ascii="Times New Roman" w:hAnsi="Times New Roman" w:eastAsia="Times New Roman" w:cs="Times New Roman"/>
      <w:color w:val="1F3763"/>
      <w:sz w:val="24"/>
      <w:szCs w:val="24"/>
    </w:rPr>
  </w:style>
  <w:style w:type="character" w:styleId="Heading4Char" w:customStyle="1">
    <w:name w:val="Heading 4 Char"/>
    <w:basedOn w:val="DefaultParagraphFont"/>
    <w:link w:val="Heading4"/>
    <w:uiPriority w:val="9"/>
    <w:rsid w:val="00506D7A"/>
    <w:rPr>
      <w:rFonts w:ascii="Times New Roman" w:hAnsi="Times New Roman" w:eastAsia="Times New Roman" w:cs="Times New Roman"/>
      <w:i/>
      <w:iCs/>
      <w:color w:val="2F5496"/>
    </w:rPr>
  </w:style>
  <w:style w:type="character" w:styleId="Heading5Char" w:customStyle="1">
    <w:name w:val="Heading 5 Char"/>
    <w:basedOn w:val="DefaultParagraphFont"/>
    <w:link w:val="Heading5"/>
    <w:uiPriority w:val="9"/>
    <w:rsid w:val="00506D7A"/>
    <w:rPr>
      <w:rFonts w:ascii="Times New Roman" w:hAnsi="Times New Roman" w:eastAsia="Times New Roman" w:cs="Times New Roman"/>
      <w:color w:val="2F5496"/>
    </w:rPr>
  </w:style>
  <w:style w:type="character" w:styleId="Heading6Char" w:customStyle="1">
    <w:name w:val="Heading 6 Char"/>
    <w:basedOn w:val="DefaultParagraphFont"/>
    <w:link w:val="Heading6"/>
    <w:uiPriority w:val="9"/>
    <w:rsid w:val="00506D7A"/>
    <w:rPr>
      <w:rFonts w:ascii="Times New Roman" w:hAnsi="Times New Roman" w:eastAsia="Times New Roman" w:cs="Times New Roman"/>
      <w:color w:val="1F3763"/>
    </w:rPr>
  </w:style>
  <w:style w:type="paragraph" w:styleId="divdocument" w:customStyle="1">
    <w:name w:val="div_document"/>
    <w:basedOn w:val="Normal"/>
    <w:pPr>
      <w:spacing w:line="340" w:lineRule="atLeast"/>
    </w:pPr>
  </w:style>
  <w:style w:type="paragraph" w:styleId="divdocumentsection" w:customStyle="1">
    <w:name w:val="div_document_section"/>
    <w:basedOn w:val="Normal"/>
  </w:style>
  <w:style w:type="paragraph" w:styleId="divdocumentdivparagraph" w:customStyle="1">
    <w:name w:val="div_document_div_paragraph"/>
    <w:basedOn w:val="Normal"/>
  </w:style>
  <w:style w:type="paragraph" w:styleId="divdocumentdivname" w:customStyle="1">
    <w:name w:val="div_document_div_name"/>
    <w:basedOn w:val="Normal"/>
    <w:rPr>
      <w:color w:val="1A409A"/>
    </w:rPr>
  </w:style>
  <w:style w:type="character" w:styleId="span" w:customStyle="1">
    <w:name w:val="span"/>
    <w:basedOn w:val="DefaultParagraphFont"/>
    <w:rPr>
      <w:sz w:val="24"/>
      <w:szCs w:val="24"/>
      <w:bdr w:val="none" w:color="auto" w:sz="0" w:space="0"/>
      <w:vertAlign w:val="baseline"/>
    </w:rPr>
  </w:style>
  <w:style w:type="paragraph" w:styleId="divdocumentdivlowerborder" w:customStyle="1">
    <w:name w:val="div_document_div_lowerborder"/>
    <w:basedOn w:val="Normal"/>
    <w:pPr>
      <w:pBdr>
        <w:top w:val="single" w:color="1A409A" w:sz="8" w:space="0"/>
        <w:bottom w:val="single" w:color="1A409A" w:sz="24" w:space="0"/>
      </w:pBdr>
      <w:spacing w:line="0" w:lineRule="atLeast"/>
    </w:pPr>
    <w:rPr>
      <w:color w:val="1A409A"/>
      <w:sz w:val="0"/>
      <w:szCs w:val="0"/>
    </w:rPr>
  </w:style>
  <w:style w:type="paragraph" w:styleId="div" w:customStyle="1">
    <w:name w:val="div"/>
    <w:basedOn w:val="Normal"/>
  </w:style>
  <w:style w:type="paragraph" w:styleId="divdocumentdivSECTIONCNTC" w:customStyle="1">
    <w:name w:val="div_document_div_SECTION_CNTC"/>
    <w:basedOn w:val="Normal"/>
    <w:pPr>
      <w:pBdr>
        <w:bottom w:val="none" w:color="auto" w:sz="0" w:space="6"/>
      </w:pBdr>
    </w:pPr>
  </w:style>
  <w:style w:type="paragraph" w:styleId="divaddress" w:customStyle="1">
    <w:name w:val="div_address"/>
    <w:basedOn w:val="div"/>
    <w:pPr>
      <w:spacing w:line="320" w:lineRule="atLeast"/>
      <w:jc w:val="center"/>
    </w:pPr>
    <w:rPr>
      <w:sz w:val="22"/>
      <w:szCs w:val="22"/>
    </w:rPr>
  </w:style>
  <w:style w:type="character" w:styleId="divaddressli" w:customStyle="1">
    <w:name w:val="div_address_li"/>
    <w:basedOn w:val="DefaultParagraphFont"/>
  </w:style>
  <w:style w:type="character" w:styleId="documentzipsuffix" w:customStyle="1">
    <w:name w:val="document_zipsuffix"/>
    <w:basedOn w:val="DefaultParagraphFont"/>
  </w:style>
  <w:style w:type="character" w:styleId="documentzipprefix" w:customStyle="1">
    <w:name w:val="document_zipprefix"/>
    <w:basedOn w:val="DefaultParagraphFont"/>
    <w:rPr>
      <w:vanish/>
    </w:rPr>
  </w:style>
  <w:style w:type="paragraph" w:styleId="divdocumentdivheading" w:customStyle="1">
    <w:name w:val="div_document_div_heading"/>
    <w:basedOn w:val="Normal"/>
  </w:style>
  <w:style w:type="paragraph" w:styleId="divdocumentdivsectiontitle" w:customStyle="1">
    <w:name w:val="div_document_div_sectiontitle"/>
    <w:basedOn w:val="Normal"/>
    <w:pPr>
      <w:spacing w:line="380" w:lineRule="atLeast"/>
    </w:pPr>
    <w:rPr>
      <w:color w:val="1A409A"/>
      <w:sz w:val="28"/>
      <w:szCs w:val="28"/>
    </w:rPr>
  </w:style>
  <w:style w:type="paragraph" w:styleId="divdocumentsinglecolumn" w:customStyle="1">
    <w:name w:val="div_document_singlecolumn"/>
    <w:basedOn w:val="Normal"/>
  </w:style>
  <w:style w:type="paragraph" w:styleId="p" w:customStyle="1">
    <w:name w:val="p"/>
    <w:basedOn w:val="Normal"/>
  </w:style>
  <w:style w:type="paragraph" w:styleId="ulli" w:customStyle="1">
    <w:name w:val="ul_li"/>
    <w:basedOn w:val="Normal"/>
  </w:style>
  <w:style w:type="character" w:styleId="Strong1" w:customStyle="1">
    <w:name w:val="Strong1"/>
    <w:basedOn w:val="DefaultParagraphFont"/>
    <w:rPr>
      <w:sz w:val="24"/>
      <w:szCs w:val="24"/>
      <w:bdr w:val="none" w:color="auto" w:sz="0" w:space="0"/>
      <w:vertAlign w:val="baseline"/>
    </w:rPr>
  </w:style>
  <w:style w:type="table" w:styleId="divdocumenttable" w:customStyle="1">
    <w:name w:val="div_document_table"/>
    <w:basedOn w:val="TableNormal"/>
    <w:tblPr>
      <w:tblInd w:w="0" w:type="dxa"/>
      <w:tblCellMar>
        <w:top w:w="0" w:type="dxa"/>
        <w:left w:w="108" w:type="dxa"/>
        <w:bottom w:w="0" w:type="dxa"/>
        <w:right w:w="108" w:type="dxa"/>
      </w:tblCellMar>
    </w:tblPr>
  </w:style>
  <w:style w:type="character" w:styleId="singlecolumnspanpaddedlinenth-child1" w:customStyle="1">
    <w:name w:val="singlecolumn_span_paddedline_nth-child(1)"/>
    <w:basedOn w:val="DefaultParagraphFont"/>
  </w:style>
  <w:style w:type="character" w:styleId="spanjobtitle" w:customStyle="1">
    <w:name w:val="span_jobtitle"/>
    <w:basedOn w:val="span"/>
    <w:rPr>
      <w:b/>
      <w:bCs/>
      <w:sz w:val="24"/>
      <w:szCs w:val="24"/>
      <w:bdr w:val="none" w:color="auto" w:sz="0" w:space="0"/>
      <w:vertAlign w:val="baseline"/>
    </w:rPr>
  </w:style>
  <w:style w:type="character" w:styleId="spanpaddedline" w:customStyle="1">
    <w:name w:val="span_paddedline"/>
    <w:basedOn w:val="span"/>
    <w:rPr>
      <w:sz w:val="24"/>
      <w:szCs w:val="24"/>
      <w:bdr w:val="none" w:color="auto" w:sz="0" w:space="0"/>
      <w:vertAlign w:val="baseline"/>
    </w:rPr>
  </w:style>
  <w:style w:type="paragraph" w:styleId="spanpaddedlineParagraph" w:customStyle="1">
    <w:name w:val="span_paddedline Paragraph"/>
    <w:basedOn w:val="spanParagraph"/>
  </w:style>
  <w:style w:type="paragraph" w:styleId="spanParagraph" w:customStyle="1">
    <w:name w:val="span Paragraph"/>
    <w:basedOn w:val="Normal"/>
  </w:style>
  <w:style w:type="character" w:styleId="spancompanyname" w:customStyle="1">
    <w:name w:val="span_companyname"/>
    <w:basedOn w:val="span"/>
    <w:rPr>
      <w:b/>
      <w:bCs/>
      <w:sz w:val="24"/>
      <w:szCs w:val="24"/>
      <w:bdr w:val="none" w:color="auto" w:sz="0" w:space="0"/>
      <w:vertAlign w:val="baseline"/>
    </w:rPr>
  </w:style>
  <w:style w:type="character" w:styleId="u" w:customStyle="1">
    <w:name w:val="u"/>
    <w:basedOn w:val="DefaultParagraphFont"/>
    <w:rPr>
      <w:sz w:val="24"/>
      <w:szCs w:val="24"/>
      <w:bdr w:val="none" w:color="auto" w:sz="0" w:space="0"/>
      <w:vertAlign w:val="baseline"/>
    </w:rPr>
  </w:style>
  <w:style w:type="character" w:styleId="em" w:customStyle="1">
    <w:name w:val="em"/>
    <w:basedOn w:val="DefaultParagraphFont"/>
    <w:rPr>
      <w:sz w:val="24"/>
      <w:szCs w:val="24"/>
      <w:bdr w:val="none" w:color="auto" w:sz="0" w:space="0"/>
      <w:vertAlign w:val="baseline"/>
    </w:rPr>
  </w:style>
  <w:style w:type="character" w:styleId="spandegree" w:customStyle="1">
    <w:name w:val="span_degree"/>
    <w:basedOn w:val="span"/>
    <w:rPr>
      <w:b/>
      <w:bCs/>
      <w:sz w:val="24"/>
      <w:szCs w:val="24"/>
      <w:bdr w:val="none" w:color="auto" w:sz="0" w:space="0"/>
      <w:vertAlign w:val="baseline"/>
    </w:rPr>
  </w:style>
  <w:style w:type="character" w:styleId="documentlangSecparagraph" w:customStyle="1">
    <w:name w:val="document_langSec_paragraph"/>
    <w:basedOn w:val="DefaultParagraphFont"/>
  </w:style>
  <w:style w:type="paragraph" w:styleId="documentlangSecsinglecolumn" w:customStyle="1">
    <w:name w:val="document_langSec_singlecolumn"/>
    <w:basedOn w:val="Normal"/>
  </w:style>
  <w:style w:type="character" w:styleId="documentlangSecfieldany" w:customStyle="1">
    <w:name w:val="document_langSec_field_any"/>
    <w:basedOn w:val="DefaultParagraphFont"/>
  </w:style>
  <w:style w:type="paragraph" w:styleId="documentsliced-rect" w:customStyle="1">
    <w:name w:val="document_sliced-rect"/>
    <w:basedOn w:val="Normal"/>
  </w:style>
  <w:style w:type="character" w:styleId="documentsliced-rectCharacter" w:customStyle="1">
    <w:name w:val="document_sliced-rect Character"/>
    <w:basedOn w:val="DefaultParagraphFont"/>
  </w:style>
  <w:style w:type="table" w:styleId="documentlangSeclnggparatable" w:customStyle="1">
    <w:name w:val="document_langSec_lnggparatable"/>
    <w:basedOn w:val="TableNormal"/>
    <w:tblPr>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5949"/>
    <w:pPr>
      <w:spacing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2E59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&#65279;<?xml version="1.0" encoding="utf-8"?><Relationships xmlns="http://schemas.openxmlformats.org/package/2006/relationships"><Relationship Type="http://schemas.openxmlformats.org/officeDocument/2006/relationships/image" Target="media/image3.jpeg" Id="rId8" /><Relationship Type="http://schemas.microsoft.com/office/2007/relationships/stylesWithEffects" Target="stylesWithEffects.xml" Id="rId3" /><Relationship Type="http://schemas.openxmlformats.org/officeDocument/2006/relationships/image" Target="media/image2.jpeg"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1.jpeg"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image" Target="media/image4.png"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Brunda  Yarlagadda</dc:title>
  <lastModifiedBy>brunda y</lastModifiedBy>
  <revision>10</revision>
  <dcterms:created xsi:type="dcterms:W3CDTF">2021-03-26T16:29:00.0000000Z</dcterms:created>
  <dcterms:modified xsi:type="dcterms:W3CDTF">2021-04-05T18:52:01.1988614Z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83334bc4-466a-4c78-bab6-01c49e082708</vt:lpwstr>
  </property>
  <property fmtid="{D5CDD505-2E9C-101B-9397-08002B2CF9AE}" pid="3" name="x1ye=0">
    <vt:lpwstr>zJwAAB+LCAAAAAAABAAUmsVyrVAQRT+IAW5D3OHiMkODu3/9401SlaSCdJ/evVbq8gJNMjhFcAjL0zDLUiRD0jyLUjjGigzFwwUhp4BOeQ0scYVQNH/OXxnI6XPSPuO3RML0F7jThA+6kP4SlxCx9/rDgUwgPIEOs2g9T2iXXcCJI9BcADQaAkeaUZAliMhYJgQrxR9XMQ7EcFR1cMBKuxv2xC7J+BdONQiVrgWUwO1EzR41JZwb4am5YHCnDav</vt:lpwstr>
  </property>
  <property fmtid="{D5CDD505-2E9C-101B-9397-08002B2CF9AE}" pid="4" name="x1ye=1">
    <vt:lpwstr>5h9OlLaACVZ3HX9clvzNdSV3mQ5RFaLROlt5himzxi70MKlawkKGCD0jK5/CSStehaJfd7oG9ICQ2BibK8iU8G2ZTcUFX9uPZ3VwMX/ZRMdjte5hzBwXtGMeTu/tmQUuJtlZUmwIL+Zvz9opw4cscISWWeFhqrMTL/P1i7VdmMs4eg8bLMicEOvNejMgzJc2Zjemwego5XLnFGYbMkduuBt7nymYewQDY9i3VwBTlQUGU9HW6YJADbC9A535SNH</vt:lpwstr>
  </property>
  <property fmtid="{D5CDD505-2E9C-101B-9397-08002B2CF9AE}" pid="5" name="x1ye=10">
    <vt:lpwstr>xAzR4KfqfInHK6Zn+F+g5pxUYAqhW6VTxx1f/tOOTLNEoSq+ByVvj1CX7fRlMIINS4OLkpya3qCObDWtq6j+1YQpiElRLz+OZT1qYBBqjLjFAg8WatX5qGm1Lzy2momuLAoXUVv31k3TlqTljArTrxmGRXbRhvk9e49hlQXFbC3hBfjmvILk0LvfhlvTMSTecyddZnqE1QXDjdx/FV/qT7jwOanLBevFFpaOlPAWVsSPY2X01DHv9S8DzJ5Xy/w</vt:lpwstr>
  </property>
  <property fmtid="{D5CDD505-2E9C-101B-9397-08002B2CF9AE}" pid="6" name="x1ye=100">
    <vt:lpwstr>B8LnmDEPm0LxyapM80F2ZDo6QdESt0AsZVBa99yaDBYE1v7sLaDhlTLVkfY9G1kaRK9kG4c3g3naCoAft70Jg/ecwhU0mzMQ/eLVPv5XsdArpCyXfr88YcSP94UzPfuoX0RuD1lu4DTy9Ry9bqugme43cgDCi0cLORyvldpYZ+0HnQQCXeufLLkoiGP49rOtrwWTxPmjmkCS7/KjEOtUp+NlLHY8yp0r5hG1P4OQYslHuwiVEYTGs/ppmdjoW+i</vt:lpwstr>
  </property>
  <property fmtid="{D5CDD505-2E9C-101B-9397-08002B2CF9AE}" pid="7" name="x1ye=101">
    <vt:lpwstr>qYNctVO0busBoaB1ME5tMgZVVbu4osfJAZFXYHIhd5Q4G511JlaRhRXM9pwAfkCAlRdtvrqrat9P7iZ9EwmaAab4C7RMTJEJs2GZ0YZ+HSqeXxKLbA6olJlk/LugZLHCN+SnpieRYZ+lqxovVLswrmCIBNmF5gCz14vFaR8okiMgvyoHJ5o+JX/3RAdjvtLR3jYnfqqg+8ryCz+OhBmy6nHOGCECYEJLlXMzPG7AdGlUTtaDCTtMmL4zKv9sNy3</vt:lpwstr>
  </property>
  <property fmtid="{D5CDD505-2E9C-101B-9397-08002B2CF9AE}" pid="8" name="x1ye=102">
    <vt:lpwstr>wb9Os6BfNVyRic79ziBc8Uz3dW+nPuXaxpfrBPEijhbfMHFgUCSpnqdRzi4LjyaF+o/BG+LRO2FsfFh/ajgytWS3Nm76d9UNGBOVkIaKhCTzn1R6n/maM/X90Bm4klfyvHCsOppRwAh7vF+KBDfBfLvePwJ200nRV3+WiFxErIJTE+/XF2N3M518WyVMGyRYDj0CRvlcCWxapzH8xG30w4h4cG32idVXfialuAChm6YzRVve+uj4j2eQs7Z0m1b</vt:lpwstr>
  </property>
  <property fmtid="{D5CDD505-2E9C-101B-9397-08002B2CF9AE}" pid="9" name="x1ye=103">
    <vt:lpwstr>Bdrv1jS9DinKCW+B4jWyWqOKJ3cggU2XbTqyQ6Qkwr4XsAxU3GIaqIJdC9HSBOPJnFMW8YH2Z6RNu6Z9gEI4958FUdAoSHemgBc2Z0eF0yHFvNe5o2PExmmjMV0vtXuBj2qWATeFNUFqF+k6Win7WdQnNJH5fKVMaeJq3+XvJnvR+cs6Bv7IXn39019kCLLSXvmrj4W0YFR430lWFJxSZt5f8aJo3OfYvdQQEPQpcZTvMNzJmGnA3VMGbUwbvSm</vt:lpwstr>
  </property>
  <property fmtid="{D5CDD505-2E9C-101B-9397-08002B2CF9AE}" pid="10" name="x1ye=104">
    <vt:lpwstr>xbairackqM1czv1iEdF5HGKUkhVwi9PCJnyescKfNVkkh1/gzMC4l43SD+6+PsbbY0jFvKRqGfPAY1n36Hn1m8PCf89aTq6bIXEUXOTknIt5X7NAZbil11Ii4zS94emTaH8rpcasUR/V1wdN/+xMvPYh/9J5m6o58vMhAmh0Y14GPzHOZK00qsKv0gDhI+YOxcXaT6nMi1nknlT4LDGVWCd1ctU4R4a0kwku/tQzbO9VjxVQibYEtX+bVdSJosn</vt:lpwstr>
  </property>
  <property fmtid="{D5CDD505-2E9C-101B-9397-08002B2CF9AE}" pid="11" name="x1ye=105">
    <vt:lpwstr>k3TuFoJSzpuw3S6jOnb7WMiJ7ehD7RvXZ2BwgkuIA0WL6Jz0gLaos9/XibQvFRv2pqeXI7JuEATLAjVlNBejvwimB7wdFFPTITWUZeHRIOGW1nyiufvj7i3LRChNRJHMb+rAlT68dvMSN+ml1fiCDqJRFF2y63lfSNjI1x6zH6gNM3rXhZN5yAV06Y50oGd3Pe97vAXwziVmDhPFO5/NZp2ZirnkY/WAQUIepYOMehE/5MltVLoFJV8cSdb89k8</vt:lpwstr>
  </property>
  <property fmtid="{D5CDD505-2E9C-101B-9397-08002B2CF9AE}" pid="12" name="x1ye=106">
    <vt:lpwstr>X3HAp82uFivfJ5IJDJGDHi2Y6cbD+f2p+XFlpLND+e59FgJvce2SostsvtUSk1069YKbDITrFCfByjw4UFnsjT38+rPvDn8iyuvAypfzoi7z5jIlYY8ZrAWyfXk1Ag+7pLHaFcndN3e2V1g8P7qv+otz0/eGtDrf31ThcdT00WA5MvT7bArGpA77+HAxR3XKyftR08FI04iLwKT2pRK2owUXB3bAJ9hNJRCLPVdqjiVITNLaX2bHdOCGwxiOotP</vt:lpwstr>
  </property>
  <property fmtid="{D5CDD505-2E9C-101B-9397-08002B2CF9AE}" pid="13" name="x1ye=107">
    <vt:lpwstr>XOU/jc7xyvDQ6nSE/drCrmiMg93p67332wN+fuNem0iGl0CDcxmLTifslbcEOQrJvplrPFCFlyJ12OyWFDTRiKEC/H62vSRd5jhfkEwg9vfjSXunN2ySju756TwY08WWgkm/4jrfQmBKyyDcJEIOhBzJ2eFndoOE+iAn1/JD7y7Ip9Mu9a5aW+jPvtOp+Vm8TeO8/BluxhtZNPbHPAkxvKgEm9xFvfiOHXbV9XPVCProX2DnBWTJRwxW78zDofb</vt:lpwstr>
  </property>
  <property fmtid="{D5CDD505-2E9C-101B-9397-08002B2CF9AE}" pid="14" name="x1ye=108">
    <vt:lpwstr>Asi8dpZ9DZ24j6fTyMVckZqCszgQxuDihC2ysK6u0pi0f6zUHLRbzLJmz3+vDKGt8AgiOeTzQifeZUmqkPV0bZmsQ+xfDTgwy1IALMspVmhDXR1B3aJuLCimG1APJ9H1oAnR2jcn583O9OPAGRVAUl2Rr43Q31PzsvJrXMRzjN+iU26nTRkb88z+7OEwmX9m/E7FWLa+zJt2G+xUJS8R+SyaBK79+HgSwAKDy9ZQS5Y+4joDSxJ0CneYxsljEGR</vt:lpwstr>
  </property>
  <property fmtid="{D5CDD505-2E9C-101B-9397-08002B2CF9AE}" pid="15" name="x1ye=109">
    <vt:lpwstr>YZz2kW1xLwrsUo7vKP0SokLpMgkhRrSIbyvJrRDjsTijM/a6zCWLzIiQvCCRRRKZoQWz6B/s/pz7FzYW/aJzkWIng1m3oyFqkTxhkkliw0MDcrNvOdfbt9SmejAjdz5+VVPq0Uy0d7CNXfdXSIEhcPC0CDBI7+XCFP3lz0ozSgM13o120n+fhOTgbMDx3i+qdD4AbEu42sgTnp4At4LtcUMTmNO9ckpQQ+mrsV3Cbw93w03fh7+zjv4TD4olcfw</vt:lpwstr>
  </property>
  <property fmtid="{D5CDD505-2E9C-101B-9397-08002B2CF9AE}" pid="16" name="x1ye=11">
    <vt:lpwstr>9L+XTp92lOnis1dGBNrBpdGbjw+Z1fegsKFoEZsORSDbgR2r6ssByYhpQMShJ004Yl2oJZTOJuRDMQ7vLydnb1tSZKUqxwRqM5DGgtwiJ0OKbebBzOSez5Opylkg/Kxt4P7pxpKl7xspqqr79EBlNdyR7Yqm0vIys8SJtGPgCKGx95j5TiTS23Gm/5drMwcmROlx566+A5Nf6T/ypRCGMeuAwuL0iYOhELV0KZJoIcBKI4U6s8Kk4sWpEuXNhvA</vt:lpwstr>
  </property>
  <property fmtid="{D5CDD505-2E9C-101B-9397-08002B2CF9AE}" pid="17" name="x1ye=110">
    <vt:lpwstr>5PmXXLhm3ZqB9huifinIUMU73hNw/QfeyOyXZ7Ivgft5OaOb9gZKnUe0a6UfejREEMpLGc37ZXiIOAXQqrQMYxVbhpqtQhheixYY52oNYQL3alLpj99vVbCY6lKSdtz5j1paI6rmbwi5wefcyafxuS6lF5FhHLOUDMjzYTLp746+8FUlfE+dGdlEk2/2a6d28q5T7gN87fHHCCEjzT/nvrpdz9lrWWK4vLymb8Qvzy24mNstDNmqGEttnBqCchW</vt:lpwstr>
  </property>
  <property fmtid="{D5CDD505-2E9C-101B-9397-08002B2CF9AE}" pid="18" name="x1ye=111">
    <vt:lpwstr>wc+3mKBCsXgDlm9VlfiHch643A+8K1fgqfVxKACtNBMWLLkxO65w8EbJGVYgNx+pHP0OJvv8BND9Df7GCbIhFm7YQJC4h/ontcXtucatvcu03tmqrAljpLr4Vm4ay9XU9KT8UbNGIlQxap7in6gt7U1ad5IY3/Mbf0qBsbo3znDkLAXsKjevk71Clqa6e+wJB9wCCNtD5Z6UBF+puz6XcG+6x3TIXcwDbcY8vJNa4FNSbGNwa+PJAPOBa2O692n</vt:lpwstr>
  </property>
  <property fmtid="{D5CDD505-2E9C-101B-9397-08002B2CF9AE}" pid="19" name="x1ye=112">
    <vt:lpwstr>WX8lV9O/wwjUot2ahnnKePmkNBd/7Y827FJ6fH732ilUZisiWWNRqpArO2Dxrx99884QVKG/MejrnBlnSpqRn1KaGwhSJGxPCfvWYnfcimULxIlJ6siI8XNaGWnXSSVH8VLVEGuQh+UrIDGLGV+X3f3+xHA6dOnt7zuqp44Fac+sC1C+W5nBzNOOO/JjoGA9wpMkealhph0oXO0akJWyiotCb25HsdLpHCuSdrRAqXrE+vjr2UgaHV0uFVt8C6X</vt:lpwstr>
  </property>
  <property fmtid="{D5CDD505-2E9C-101B-9397-08002B2CF9AE}" pid="20" name="x1ye=113">
    <vt:lpwstr>0cg/QyW4fIuZui3LLWXI3PaaSeW5sZhyOGmu3dPnN4pd7Ie9nlEhW5ufGfWA20o+5ciCP7MzZxpMxY9gd3r7IIuJGG8UlL+uIjxXqHO4fIm8Td8AUageS+/l4bYzLWLvDKm8JFtopGFEX0uv9qdl5+M5XdhP7z2wgIUz0gOEHfnSAROGfQFb/3ehsFyqYk1nVcAIDXasLREVp3CS9m52cTscat6RaKa3gHb6GLHonvAI2o+ap7mzBUOLNSovi3L</vt:lpwstr>
  </property>
  <property fmtid="{D5CDD505-2E9C-101B-9397-08002B2CF9AE}" pid="21" name="x1ye=114">
    <vt:lpwstr>9Pb+9kVHi2kNWdiiPWrILW1ZmWXXjTqmy/7YiCJTWfh6T8zIh13LlHZq2/6I8Vsjt9q2GwGs0lFPvUzvQXfhzekID7BvQpHDHRIio7O2NkFmGRBm3yHNGORT0N0xgMy/rP+fdEXCmWp6PcNK66Xay2mmuGU9bid7+YpJ8BiouKJTsM6q4MDufjDPK7QhN9126XcN9BECC5K5SksFiiq8SZTSPgONekC+c2tE2kQkzlJDui53FR8JoBU4baGPoWO</vt:lpwstr>
  </property>
  <property fmtid="{D5CDD505-2E9C-101B-9397-08002B2CF9AE}" pid="22" name="x1ye=115">
    <vt:lpwstr>dfp8iQjGZ7/vf5nKaQHuJyV2zCEBKYLGnGgyOc1wcnKE2zRt2CYbNX8cz6id0TUtgIXwp+NuAOjlKsv8rwzD2+Nj3Qlm09kOZIIkfkLDL+A62f6Gh+ITncFZ1bgi74T5Rx+bys1c4iqIy4P+6cI+9+VXcQRgJU9CrSrk15PQCmQRX7tSLvSJHRaK9dWG8fqeuueS0jh/Nhbv1ciJRYAS59PaF9vVdPYaDgbW2Lgd+qqmAjgMDNea7bmqGEBzkOx</vt:lpwstr>
  </property>
  <property fmtid="{D5CDD505-2E9C-101B-9397-08002B2CF9AE}" pid="23" name="x1ye=116">
    <vt:lpwstr>k/X08aNpkdS0yFFSTgP+5uXQuJ4FYEpCcmB7cBsPhxpNXGobyWMSzy909wuBtGObiC00xt99k4kEjzzQEvXr0/oI9iM5fuB27S3NFiv5s0Ko5bvKwNn23WrC6DrCLc/wmdsbWT7zAdEPZBaxupyTdUVvejvnui0ANLN7BN+XQBTXNJzSqIJb7p3yT8fXorrjYYOwIfSz0EjUjtXnjt64QTd2OLdgFFMVgJe5hoEMzwlMxgMYaIFyfTpcjCxtUzx</vt:lpwstr>
  </property>
  <property fmtid="{D5CDD505-2E9C-101B-9397-08002B2CF9AE}" pid="24" name="x1ye=117">
    <vt:lpwstr>iclYEstVdZpE7pOKh8YSeNIUybC1gjpHDOD3IUwPBh4qcS78FqS+LbgB10t1VcIG+2jnWplSk8cN8O5jWHy1rnQsWDfQ+uMXWIOMPPFklFSP58H/3U9z84jNltbCa80qSN02XlXUgOUtQYa4/0pcpmSz8evP0ApNCd1++00eeBMjhE8Lrm3dnJ9H51eFgCl0H12UOlolhmZ3tItWmpH61R6KbQJ+jitCSDrGZEV08eR67QDEXmtImb780uRJ9C8</vt:lpwstr>
  </property>
  <property fmtid="{D5CDD505-2E9C-101B-9397-08002B2CF9AE}" pid="25" name="x1ye=118">
    <vt:lpwstr>LS6RQxcnTlNwM/a+Axd8icUGG1PBcvEKLLv/UmQLgaKNlemJz2mYP3oOEFypGZOMfhrtsmbgl0lfGrAqN84vgvyKss/TSQhtJGhTKNFVkmCbegHIPXm4E1xBGoGpF6GqTtG6pl/6eejjG3huBBx2GvrWJt2bIi8q12I1bzaYofTVb7yWMnnTTrbdJPRcL1dsdxjpqv6n5zL1+2ISAn3ywuuatTN8JKzjqj6/hDl7m2yp1ejIuemhGF0g5UtLpKL</vt:lpwstr>
  </property>
  <property fmtid="{D5CDD505-2E9C-101B-9397-08002B2CF9AE}" pid="26" name="x1ye=119">
    <vt:lpwstr>vwIzmg4VClHTGeVSOC4q+no1ECHUw+af7N3jp1754qChI4Dz+giIgMwh4wcezOAnuiJZNn9MEYQh3ypFVeO3arJl7EQcvz6UX01Gu9YaMq0iccHyO15HG/0HcWNKQksKv3TJwPL7pVOmtPl4dNVzOR3kysvaXmYj+jWdjWvPGfFpoK5BWd1SoHfpOtLlNZsJIArTuDJe4z2yC2zpZJ4isNRpTNC/hjzZEjQoJufXu22qoDFNp+studPZ12tDzSh</vt:lpwstr>
  </property>
  <property fmtid="{D5CDD505-2E9C-101B-9397-08002B2CF9AE}" pid="27" name="x1ye=12">
    <vt:lpwstr>U9HE/EmJJoIbK+M/vaP/ptNgWFbLCayc8ioodqpnF2sbQilhr7Igyrf6rY9X3iCB8iEoFiIBuHQ6P/PxF117dN6lV3hBLC71vldsV3QsdCqBvx1rqmtmhaOt1Qk8PINruvn1Hxr4B247WBlSE/urjqTHv4ilKlWVyheO/gAnYjsoanNzKUdcmHw5x2KMGleqYy3lLGsJtX140vf1zz18P6BAUO4C7L5UAS+B5eFDq9dyLFNsIvUB//Ws6ePj7fR</vt:lpwstr>
  </property>
  <property fmtid="{D5CDD505-2E9C-101B-9397-08002B2CF9AE}" pid="28" name="x1ye=120">
    <vt:lpwstr>xbNOKxJqnn2qWWXQyKMF+5mvp5H1d8gkrZvzn/8PJp6vGcEJ/qZjNe6Qk6zym1SwrLuh3PlKL70+mIZ9lW8NxmAob/b69mHVnH2Qez9FtKGZls/D+7SD6mjeZeCh+PWlcLoOZ17K0OxEeSvakB5dQpRmw6gW7Xe3GXevp4hx8Oa6mg5/3eMdkNyP4m4pDzlUOltuGAtGxtcv+/fPPwhBhmpSgOo2vKfMcQnMht0oaxByBlpIMrsoL6UC8QqnnMm</vt:lpwstr>
  </property>
  <property fmtid="{D5CDD505-2E9C-101B-9397-08002B2CF9AE}" pid="29" name="x1ye=121">
    <vt:lpwstr>6YE6rBjtHnHuiKBGyLEZ0JciAZ4AkovUlG0M6AI3Uq17WWZ6lXMj6rRMMXFmv2xFsLCR8cYl3hu9jTkmAQdWWYIC/YU1NGOHS56bxb78CouxmACuwhkySmqNHTxwNMwuNSfe72ViIGv+Rlyp40oP2U3Z3GVYsn1fxgoD+9dw3Rw/shx5002EF1z4frqSXY7ClH/K2MRNtiAEbZkK42eDwg2iQEB0Z0XYfbufxkp5gcvrLEthUKVZMhBDK9R8oYG</vt:lpwstr>
  </property>
  <property fmtid="{D5CDD505-2E9C-101B-9397-08002B2CF9AE}" pid="30" name="x1ye=122">
    <vt:lpwstr>8jwAQ67LVsAWE26/SV8y6lsvKoy5qiXphmCCgsGhlpqNv2+2KTIhBO8O6bk/KjSQUfRigKUTnbmpqDpMxjOnss7vIjLnuTPVmJS2gACGQlKiWKCiWeKABgRCF5VNWKzCXKfjyH1TzonPniZRS7nr+rbENSSEkBWtIeXZBjAN+rUmQLShb3AiVLdXgHFBqhiHtLPz3DlIfAbCOmqy9zHz7TiS3z4b8v9fe3Ji98qAB61E81apTttMBSG3HFKJrYb</vt:lpwstr>
  </property>
  <property fmtid="{D5CDD505-2E9C-101B-9397-08002B2CF9AE}" pid="31" name="x1ye=123">
    <vt:lpwstr>VzUCdkoWzHrc8IaU5qv7cnWBCwUSHp+V3o/gd1C2CraPcfVZQfC8iutWL9f3Z006zvOV/xJSsUSWBFrHGU2HZNiaZjpZAdATtuMujvzrb+3fOIB3XCGpQbUyJE4tul1XsguZ/uHWHVZabSqW26hraeW3tM2t9bEneXXUpNUrUSCIeYr8dqp9aNrdPLuPUzHFrsv78WQ5fCr4S3b9ggPKYWxpAL1FT6huFKV3nOgbqc4XucMiW8iyKnx2j5aUxQ+</vt:lpwstr>
  </property>
  <property fmtid="{D5CDD505-2E9C-101B-9397-08002B2CF9AE}" pid="32" name="x1ye=124">
    <vt:lpwstr>gePDZc15semyCOr3ATO4KOXr31MwzlUdgTqFneZlBJQeyY2TfE58VunSY6CtmWb5VpE49DxpWLXyqrw+yITdPuFDAzNQoyaW2zd6N1zOmjqEkDJL+LkZFegnvDcc7zP9tm/7CyzHotzN6yGZ3fQzrLvs53IU+MrBlhCBik3ohQ5c0ZyWd2CA+GQ0lmXafXQAmg97HynZoNkaT0RjcPLDiVNI+QS5QUAVT33O8/xkHVGLxhFoSTCP/0YtFp+70D1</vt:lpwstr>
  </property>
  <property fmtid="{D5CDD505-2E9C-101B-9397-08002B2CF9AE}" pid="33" name="x1ye=125">
    <vt:lpwstr>h6eSxrjJl/dEnUWqPd323ufgu4zsesL28w47TzebrpCf7Xa/dNiBdRnhwicuzJLKDnxC99C3a0TbT7RF3LB7+zYKX2GfFKoQbl4DPLzs3A+J0pXnzrVkmgZodJGh4BLDhVrtVvJrgv787jOPw4480LHXTpo1+exZTlxmyZfMKMDqu5ohiDrfaXZnvfhDzeEyeU09KupqxVDinZNKBpF96crX7V0N9llGx+rTl1n1uUcNC0mRuH/3RvckYw+k8jf</vt:lpwstr>
  </property>
  <property fmtid="{D5CDD505-2E9C-101B-9397-08002B2CF9AE}" pid="34" name="x1ye=126">
    <vt:lpwstr>YMiCmNLjCnShz0n8S0QVLZzHIindvYPbzeeM0UJQT5icz4GbrzfOzFCbwwzlrt760B9SJlcsww9MAnjTbqN0EM6uZ3PCeGM1QUVxcUjGC2XDElQTWgM6LWgmUN3yPGenp6M5mkl4dwRPy+qE3npqhsv8nktbP3pgwyItSnZ2tDw+6fbSXAtPIsyS02vW7ETo/DJ158h7w6IrnDcfYs8oygm0mKdBXjCSLThrysORcyP3LKGacD2jF9s64CvbW0Z</vt:lpwstr>
  </property>
  <property fmtid="{D5CDD505-2E9C-101B-9397-08002B2CF9AE}" pid="35" name="x1ye=127">
    <vt:lpwstr>cYo45xNcoJQqKYWTdrkuZY8yEOnGMgP3BJ8XiMH774yjHijeSuIKABBZT8/tTJPFyZR/jLrm68Kjof8YAyqJTL8Jh6yewMCiDh+1u+uHEwjVswAxfByg8KY3guzB/wuDK5qM/S36TVvA1RDS6xaigsCiTeNtl0CpZdrf/ExgvKxRbe4EWZ3EuUY/6Im4RN8uVDzTt2+xSLf1ZeYamjWQkjgPhO+f4+gEYgTY7UeEnY1KcFdDhCo9dKXDDMjU2kE</vt:lpwstr>
  </property>
  <property fmtid="{D5CDD505-2E9C-101B-9397-08002B2CF9AE}" pid="36" name="x1ye=128">
    <vt:lpwstr>NzDrM7KAFsi6Mfp9BfHTKJzSQbMnztv7byYt7ZPV5qxPcd/jHsqa/Rdw1HP1U/lz3oNgu17E1WHUwD7JPMa32b6BY32bvGgz9r7WqUoMJk/KrfqwaG0EM/CN1BseSYvQ2oC3eO9WoXXLRyYD4XiPByxbpSdV/NptXqetpSaONTUDA2z3QHqSicr/netoyOihC07SB6Q/YAV0Uw1ipNrSpWf9vBuK2HG6sgj0XlzguDvG/H4YQHwFpg679F3iaGL</vt:lpwstr>
  </property>
  <property fmtid="{D5CDD505-2E9C-101B-9397-08002B2CF9AE}" pid="37" name="x1ye=129">
    <vt:lpwstr>q3Ongm6qNT2j+Tx/VUV+VDKbKZDlfZqo2dYZ4uyDxTySCcL/ZlGQutEiGFjxgPd805coc+CcjlSl0ZTlyBl7zz6M8/O+tBtOZ6me/lqvKvqK8VBewKmF5BNlXD3iqqBVca1cM3xU3enJSvSeURwIByCeWRiHD0fPD7M/zs7MdRyjpfDbjLABwXj879ILRBpshC+DXw2KoL69/3yySzqfnNJgSNo3RTcw5Ak2cAvr27jsbeoKm9XOdkdwOv9f22R</vt:lpwstr>
  </property>
  <property fmtid="{D5CDD505-2E9C-101B-9397-08002B2CF9AE}" pid="38" name="x1ye=13">
    <vt:lpwstr>9pgS3OsUeGaruJohgDAJK79XEc/wiDzEzpNu/FUCLPmoGx/AB3Rs7KpWnddTUAUnJXHY1d6VN/pA7Y1uNLyB9N+miUjJHwdSaxXTPVkGpO01Gu2nTKPNIYSNcSa2ZlywwmUwWut9QjjA9CNrmvwmO22IvgJYNmDg8vHTUaO/KHzHX2zSGx9j9fiCneMC1qiAA3Oru3kvJyoy7sba6r8s8UCI1yhP3P9cdeQB85734YDfH+xEJsosbRob5CinnLk</vt:lpwstr>
  </property>
  <property fmtid="{D5CDD505-2E9C-101B-9397-08002B2CF9AE}" pid="39" name="x1ye=130">
    <vt:lpwstr>LbfzIQo4D0glMKeB3xjr4GDBmErByxdlwlnXT5lkufIDc8gkGZJaNGuKsZty9uL2RidIpGIQWR+f2IINbobwE568yQkeK3lM0MuqUAEEJJxUwKmfaA7IzyDz//pqZxiVWZRPzjtrPaYRINNlHMNerh0CPRdIrqnjBrVeoUUMfSZRfCThRUY+bXupLCwhUQjl4jJ/dLq8soGvGDArVj99dlQUXpJmIuC6SVOUGQS65ospT4R29yXAhPoAjMxyWMF</vt:lpwstr>
  </property>
  <property fmtid="{D5CDD505-2E9C-101B-9397-08002B2CF9AE}" pid="40" name="x1ye=131">
    <vt:lpwstr>9OPXItSyGVDdVnZ63K7iWV9jToipIHxqB8jKhR5U7hWqXcbhp7H0lMFUysb9OPU2qnxe3vxGA5eec167zG0IWRDMqfFHfZ66x4zPwD9YUnLH41TjJsaDkaySudTGzBf7BPvcy862p4MpZPr5rs+lEdFv3qb6EP2zcb6c+8VY4kqs/Uetj2M5njl8mgFB7NkEiGpmIgaZW+lX7GMfJwbgjQSKu/TT5KQZ6xzjyvZo2SfVSC//pJcOge5lI1dvEHm</vt:lpwstr>
  </property>
  <property fmtid="{D5CDD505-2E9C-101B-9397-08002B2CF9AE}" pid="41" name="x1ye=132">
    <vt:lpwstr>VXvi0ZLhvfVE7CiinHr783F8/CX8e7iRLB1qRZnGXDnR8uohW92tuhK2PAPHJmEwWyeUtyXkrD9Dx3oOw7+EyDK/Kn92LnrduvuZ4B5pRQv7EsQwU3UszqCA8f7zSmLF50j+u/dy8fodRn9pFGQa1AepJl8CMgriOa7+9F5c1FfEqLmXSWo7OIzGQXz2wCs2zRuApRldqHR0WYilEP2ZmDCQLENK5DNpN/sbErw3RBMVQDwKOcU9rwAiJx1Rjdw</vt:lpwstr>
  </property>
  <property fmtid="{D5CDD505-2E9C-101B-9397-08002B2CF9AE}" pid="42" name="x1ye=133">
    <vt:lpwstr>aYYjkyEiQ2okIuuiY3j3jlrz0UgXuvscHhccxnJu5IF655aXBs8wYZV6nUn3MFJlGWCPCqgIY8djC6O8jkW80RaQlkpCL3nvKEkXd5+Vv39FHHcmVJtmY9cKEiCc5/dPKssQ8hUckkPeA9Q2/hWIbIT2w+2BOPAe+4Tev3MGM4l5pJ75NiUrBXXiy9a4N/RF0EXDCkB1xtFn/HWrOW6DBBqUsY/4pl3qwhFjfgQrfxzwjd4e6Cpc/UwF8cYVTZN</vt:lpwstr>
  </property>
  <property fmtid="{D5CDD505-2E9C-101B-9397-08002B2CF9AE}" pid="43" name="x1ye=134">
    <vt:lpwstr>dl/qvorLVlBaIg+kEEuAUvQAYZGNwz3N35+seNIEH6HLqq9moWAGcOZzHwiexjsTCTL7BPt7UalKSP75R9UPK4815UjSIpToEoR2jYwHqgTp5XTZww2lemr+VdjROPnZEHZHqxEqBlK7zcvFCwbiweqXJrxkOmgnXuEsNPne4+MnENbusDlIh+AZWaMVPYujnJNpAGH0CY8FaF1yul7iQ4io7J9223aYze5KS3A2kOA4m2fQegcbe3XFEWMe/+E</vt:lpwstr>
  </property>
  <property fmtid="{D5CDD505-2E9C-101B-9397-08002B2CF9AE}" pid="44" name="x1ye=135">
    <vt:lpwstr>4sZOpB//1TB0SYVchU2Vu1BDAVzWMj5LZzK18fy2sL4sMr0yfOMz3ebsG3Kpp9rzb0F0QBD3ubP/ZUKrxi0c2fX13HGOSBXoxyeyAzSXtlguky/pjIj+LzSL0Bwc2naV4YuTTcLK1Ea9jK+UJShMC1/K89KSK+/+iuK8XQUXQj+CNAOIP5EO6aeon1S9YjgseiVKiwsJDH1y1+17glgRqdRbngz+6XPlzbQ4EVxNqliHbDXvMtywH/5kbrk1SCU</vt:lpwstr>
  </property>
  <property fmtid="{D5CDD505-2E9C-101B-9397-08002B2CF9AE}" pid="45" name="x1ye=136">
    <vt:lpwstr>GwXkfIyVByE1mCyQor4Hl3r4p3y9GgDfuN3LP9AVZ+51ARPpLpkNqMkwZv9HdyC5sa7xFOr81N4MDno8LJ8FCb/Mrn4SZtEJI206d/z7Xh/EQvVcfrYhmb+0bLCedeKoc5LJpOVdpSzpuq7nDieX5NukgH9TRWrnX2AYpWW36SDtX11mou0ajUptv+zZd693/Khg/kgsiojtGGiZSkBZf+P+48TcF6W9oT+da0Rhwi9i4Nz2nSM5TeQGWqQcFKV</vt:lpwstr>
  </property>
  <property fmtid="{D5CDD505-2E9C-101B-9397-08002B2CF9AE}" pid="46" name="x1ye=137">
    <vt:lpwstr>i5hDW8dT8UrCBrwczYhcMOhhZhvxru/pnI3oKOaypG9c6sHf4G2sHQjIkNOr2U6jqRXqKWh2SwWtAT/Q0RvPdCoyMSmzepbxN9aitPp3Om5mODGymV0HvcRCW70nnYDzqx03P7adl4BQ4Bm6fGqVBfZZ44jorQt6+d/fRMooCzjOdL3/oihlMY88xUoa+q9Eq+wd8ozo/xSKGCb4T2LZ1pXtxfDwm/XY7INfV3V22th7rNFULEORRY2JPNpMHTn</vt:lpwstr>
  </property>
  <property fmtid="{D5CDD505-2E9C-101B-9397-08002B2CF9AE}" pid="47" name="x1ye=138">
    <vt:lpwstr>I0olgwDKrUMTjHfDHFde+Oybvb8Jr6XG3V1BJ3kA54c06sc4+eXU3056W7J/xEwspyd1npZGVYJi5DYaaZd/NNYw6D9fc8Sw83qdNjhKhZZr4kLIO5wXvYkOxd/oZiuNuxQZSpqqJ1col6ZfZtXocqDi3fck60zsPnMPMUnEGsX7rW7RzKOHy+istktboaxg9Sl0NYFpkx7q1TPDAIIw4615WdoNwajbOud+ypSCIjRoO36CTcVtI0uOOjyX54T</vt:lpwstr>
  </property>
  <property fmtid="{D5CDD505-2E9C-101B-9397-08002B2CF9AE}" pid="48" name="x1ye=139">
    <vt:lpwstr>QB4AbZhLhDlLrr1Ya3x8/2Z6hyxSVhUWE9tMuVd+RFpJOCQsCtdCj3uEirQY7KlxCDNScNFuxuM2HyFFMxa070F0BeO/TG6vd0HPGMhIvueeUOBQWCeglv/paLOOdy11fnPSJ8WfTupDsAuGTY8WJAkWTkLt+GFw7WpXRFL4GzWk3MzChIw09JxCX0/hTf+K35l7TRuNpQjapwY81AUpTS0Ck6kpr5IV1wXWvzYkuTBBIS5vDM4y31dTO8Ayyjp</vt:lpwstr>
  </property>
  <property fmtid="{D5CDD505-2E9C-101B-9397-08002B2CF9AE}" pid="49" name="x1ye=14">
    <vt:lpwstr>o6eF2tqNiuK6WEq4b5TvFWXbRqVJn/Tl0IpkwEW6LuNp8tr9z+yQf7tfzaBxehVm80nCylEAI0mNLUxZQ6gEJLjBM79xXp8HYp9pBybdrCYlR+Kn9bICAIfV47LpPKuHD8oJoLd5xLLNBa5qbmZ6PAerhpkljPApk9qEEdSc3eqC1DZEeGEEUNXCMO5ttPPzgS95dn3YuT9fs60GLL8M2Z10vE5sekSf2PjM8+JMg/x0cMn4GBSSNZv/3G4M8LI</vt:lpwstr>
  </property>
  <property fmtid="{D5CDD505-2E9C-101B-9397-08002B2CF9AE}" pid="50" name="x1ye=140">
    <vt:lpwstr>VWNWZd+6t1pGaSNMyU+3yrjsTbuqomgG7bH5vOaiBBKhkTyoVhcxejd4P1sfC6Ilj9aKNPgRZfWGt6TP5w6+wK9a75sForr3iGddouCEwili82ttkrvMLV2hVe1H7rDbyls0gH/ZFcTkbgoP/b0oNuRJBQGYzDxy2TqGtGtp6/StC2kLCm2ppjxtmcxRheFxz2lHWCOua7gbKu3nF8EE05HUkelUytwFwHJc6cUTuBD8o0agnm0Duo/Vrq0JM81</vt:lpwstr>
  </property>
  <property fmtid="{D5CDD505-2E9C-101B-9397-08002B2CF9AE}" pid="51" name="x1ye=141">
    <vt:lpwstr>PWG6AtlCMFJQ4gxILA2NtupKAK0qW5BT2JAzztI9q1AjRF8sJh33GsXwkMxcXPWK31YCufP59uSWxgETsJ9wFjjLrI7Ak4EwkkdbCIxEgKgeKenvPE7T89nCiDoOCw9PX/dY5xcqx4uqttvFlGK3hMpfop94Y+5eR+aqcATKiHw5KYWhHSgSRfyFg+p1DR1oXGcblGYfpxOcbiLDT/6lBc1LAusd+/dspRcYd8FPf9dDpgO/R5cdDm+ozWDQAqN</vt:lpwstr>
  </property>
  <property fmtid="{D5CDD505-2E9C-101B-9397-08002B2CF9AE}" pid="52" name="x1ye=142">
    <vt:lpwstr>+Re6wGl+MH9D1YQ8mAN7jC+hJTp0cVOt5rTvaEQIH8iosXQP6qCMaBCMe8r5YFy8uzy9VPKd7RtThhdGLnXO4iQVMW3FSfNA/l5liN8zXKQehkcjOCdKRKH6+nV3MbwqZR2sqPUQ8IdoBCMsi/ECzg6ELMHEtwzhMfQvLD+D3KTAeC1TEIoZQ5tnDYW3Lu5PpGEaRkvEnRW92Qjgn2DXaW3UDsYBwqXjMkbxZFlmROKhRscnzOsL4zvU0+XyKKY</vt:lpwstr>
  </property>
  <property fmtid="{D5CDD505-2E9C-101B-9397-08002B2CF9AE}" pid="53" name="x1ye=143">
    <vt:lpwstr>d9oaJc2+ay2uHo9IJzaYS/oMeBincs6m9mi+1xApMAO2xV/h0vkg0azoAl8f7ckkkKxq89PACKPWW21PLVLoORjx2FasmGRS/mEvRY5uwGeXfvD8oGDiK38FjpzcBwGp96agmsN6qoke5v+aRM2ifZbGerRKAnWVZqZqqFYIQhBepY0hOXuhCH2NrDC6t/hlEL4ZVvxXsYwsV17ptzGOHrixh2GnCFtSGkqrrG9TM7kdfxl/mjkyQEGSchEvyE9</vt:lpwstr>
  </property>
  <property fmtid="{D5CDD505-2E9C-101B-9397-08002B2CF9AE}" pid="54" name="x1ye=144">
    <vt:lpwstr>dJj+/ZPALofdLIIXhXfm4eGEo1E0XQT1vElat4Uqs8bBwjLyhT7YxevHCNkpcF6mem3lMdQ5gS6DosBnIrERpGsnqluELhudOnVlo6GgHESiPlAdd7G9iLScue4PPn8lgVKnbIg1KDjUBEucUOVjR9cYBHeTnI4UxSjSkMu3gS+g+4tjK8JupZGRPch1xUBm8gM6M9D94Cd/CBR5JZaPIVKQluUquEfoCLKqJPjqmieIYPCzDF0LIC6K8qyIoAx</vt:lpwstr>
  </property>
  <property fmtid="{D5CDD505-2E9C-101B-9397-08002B2CF9AE}" pid="55" name="x1ye=145">
    <vt:lpwstr>Vhm7jzc3FeUCfNHzBPD0tpvUa40E44+M4E50pPZtb26a18jUcdgDl3f4xZntqGz84a2ZWxdwz7vHSHLZv/WiuP7d+a6L6+W2PoPOTKeqBlWFd+hCMEh05FQ1nLO3g+DgeD+0bIL1t0niMEpGv8SABYuZidxBnhEhV8isrbH01vdg8+PliwunCcQJGn5PUBkNAR/JzZ+RUqb+RTcGCEBrNAoJNIo9Jwif72Cmk5rC0mGaY1CGHFzZJIxKeMAfPlN</vt:lpwstr>
  </property>
  <property fmtid="{D5CDD505-2E9C-101B-9397-08002B2CF9AE}" pid="56" name="x1ye=146">
    <vt:lpwstr>gig58ftaMNYHB+xw28cScsuifKj5F7RmH3TAtnUDsLF9tlyog4PPoJCjVqESR1GjFB0pvj46vYcn6Wd4FZDYyDbZ/b2VS2oiQYFk4A49zcJZuQtjGbPnpeOdg1txFSfMJmPUDmFjRRVN1A8BYqG0+MDnZf7CnwagbHF1wTiatTaYzEwQmaJ0iH2Eu3HOp08fgAnkVY93tz6P2AABq8bOxBDjQT4vghMZ1pRm70mk8R0HVlXb0AEM5e3zPDD9EKt</vt:lpwstr>
  </property>
  <property fmtid="{D5CDD505-2E9C-101B-9397-08002B2CF9AE}" pid="57" name="x1ye=147">
    <vt:lpwstr>bVGkFHCxMtiGGN+6XsnOocnxr04wNRmVGOUZMfGqsMt2sqB8IJyYS/ghFOolZ0vZ15R5brIkUOlzFxOFy/1oG1b3Z1gmDl5R8wsu4KyHKyUiPjVm9OYKLyx1iAnYk2i1L+XgCtJDpBi1P1UhpwKidJUKLVmhPq0XYuuizKkw/pymNMRnAvzreigrbQNwoRoAg47WCnFZC1r036fzU5qfTUqnIpM7lJZxPyNEdyBfjCz9baRRgWXo/dm1JSd+86r</vt:lpwstr>
  </property>
  <property fmtid="{D5CDD505-2E9C-101B-9397-08002B2CF9AE}" pid="58" name="x1ye=148">
    <vt:lpwstr>lS+Tvw9dlIX4yu+TFwkfh/fSdwZt4AbIUSZhgNnLBxyvHvVQkfj42dS9oYqTVROgh2dA008HVPi96trvBH7YVgdtSHW0q4dlo/P8o4O/ZV8FQ+fT75JChwSQvTTSdzxAPxofDCTg0jFI9cKefipcNd/mKYGnDlzwzgHotSUysfJxW8+OgU2IOTzYiuB8NQHoXhHjt4IEBi98Iej033KVgcYVWOOeQh0BVQ4+lAYImDaFpMSlow0f+755OqZo1Mt</vt:lpwstr>
  </property>
  <property fmtid="{D5CDD505-2E9C-101B-9397-08002B2CF9AE}" pid="59" name="x1ye=149">
    <vt:lpwstr>aw47qu0n106MFtmXd/lBTNOO+xlGHZ+3oL2necvMDQGRznNiZ0kLs03YUTfVGuQlEI2wSuu+lBiDE+1wPdpz842TIO349JUhf+IYZi3yCr97zcyK3MgSICVO/1P5hvYLHqr8FrO859CqV2EChfFGQ4ofm1JtQcDS5nELZ/GAoAIriqVQn9XPrKvXPgWZLblVHTUzVNbJ8RG8Z8uunoCqYWDepvIRbJHbpbSZV9xee7jeS8uwzibVpQkr+IWuN0+</vt:lpwstr>
  </property>
  <property fmtid="{D5CDD505-2E9C-101B-9397-08002B2CF9AE}" pid="60" name="x1ye=15">
    <vt:lpwstr>J2mLUOtllZzHZ+Fy4mUxo6F0/jn6aNcM09gX1stpruFscftq9p2EmbXIMRoL+UMcsvZaxAgq9SOC6OHPKquGny1eUoSCebzyPTdzn9YMZqQM4EMDzCrw7Kpo0oM7IXV3zXY/qwaLrZIA7D02Yc7Mn55j2tphcIQJGM1Eywa+5+QCGb4c3hTbsFImQoKrbZsIJeOZ019/MxTn0BMNzOGG4qRN3EKWQV2JA4pLhxKRFvCJDOpDwE9rajDU8jMQkBe</vt:lpwstr>
  </property>
  <property fmtid="{D5CDD505-2E9C-101B-9397-08002B2CF9AE}" pid="61" name="x1ye=150">
    <vt:lpwstr>iymnAyiah6nxXFp46suwo+3dmlfWfR/XkYfWRaiSd5Qfog1+56cmr1VFobeeoWBEQD1j6IN4Fh53XtYwHsHaCIQWyWMHAhBCoiBlC4bxAHv+UURd3pjN6smMraRi00ZR4GXd79y0TuB90EMpUj1aP7HFSvciqlXi8NDvel+8v4zviF6xDoNXc/Q4herYIpg6/yC+Jf9LCRn/qnNvv8/RgJCvFqHSaliReToQyAhhjE6ww6ycIyzhZzXL19WMjr2</vt:lpwstr>
  </property>
  <property fmtid="{D5CDD505-2E9C-101B-9397-08002B2CF9AE}" pid="62" name="x1ye=151">
    <vt:lpwstr>HPv87yjLA0CLphlmxhRwG/rG2TWG05PSUTJiWc4eib5YYInfYrmb+kO1w9zLDgjIe5wSQ9bPPJ3khULZ0KvsI9YTyJOlUl8ySUzeDhBhIMQobsRSvIwDeBtM0SZZq/gWnB5MWDKxL6ZCw5GPT8HkvKmaGKWXwHz2j4HRonLBUZmts1ymS+dnFVzmbHfWbZdNsCTs/AYAmVzKpLh0tCVWG8JFmp2Cm3ehkhV1xsr59e1Vwpdp9uzOvFQRdGHxaDf</vt:lpwstr>
  </property>
  <property fmtid="{D5CDD505-2E9C-101B-9397-08002B2CF9AE}" pid="63" name="x1ye=152">
    <vt:lpwstr>RWyafk0kdeUjmeZjawFK+aiGLq1zTWRlXy7voJO0esywKpvtHCN1DAPV4MTgE3c/xujA/NHUscEhczz4BFfdbAGajbA+mYuBbbHeD1KG0LMmZ6tM3JhBQEAUfdzmJ2pdreSzP7aP45+pMHacZ17sRXasu3G4+VLZeu8dA784eW3Fgn+8O+g1i243WH1GGimGQ91IZIvDQHTKqt8ZYz54DbKvm131luWktYc6VhR7cXmjapHqUZK37UXbrrQCLfr</vt:lpwstr>
  </property>
  <property fmtid="{D5CDD505-2E9C-101B-9397-08002B2CF9AE}" pid="64" name="x1ye=153">
    <vt:lpwstr>tjjC4dIBUgeqmLTf9zUTNp4rXilXlFzGc2duejW9wO/wqTcB1qTVoTwDugdL9OsCzDGwzrimA8b2D2G7VaYrckBG3tXrhWRoRP+EkK4Dc/h1fEStj6bB1hmjn6TNigfg9GaViDeF2+yS9P5TqEq4TZl0r2xe03HLtr0E2cVhi1dPh6MvWBMrXR6FIc9bq4IpkIjo7I+chnDCD1bvyCM5Ok8NdiNXVGYE+WzscJX5ZpjTHtwPJROB7Yd9Y6YyZEI</vt:lpwstr>
  </property>
  <property fmtid="{D5CDD505-2E9C-101B-9397-08002B2CF9AE}" pid="65" name="x1ye=154">
    <vt:lpwstr>7uaWBlGPSMydKfEchmSNRPiiabGpmk25dM2Sc+9bvZ9cl3mapt4pAjVcRfXdzSHVQ78U4V0y3JgEuKF2XN9obtBGDiRNN/IQZO7VWzmZoV97vDjBA6NrdsMld/nqBn0Rw5+a7a7J1l8E/IknXP4TbUHNjvGFV1gU/sHmfB+9A2o6KxYKKsjwQdsUb0mjvGYXCTdEacg63z7doAszG0gVGWRDTsYD6czJj8myYKWat7CVckC13hzgaxbzayuppSS</vt:lpwstr>
  </property>
  <property fmtid="{D5CDD505-2E9C-101B-9397-08002B2CF9AE}" pid="66" name="x1ye=155">
    <vt:lpwstr>F4cUVxF94CdX80heysRKCA9pJNU5zxDpz1W8GDIfv71zkRzht0iXn/hOd2fHGCEH/uB22pDJ5hHGLE12ISkvHZ2+bb70FCufBHaC1upBg5+2NWmHFm+vaFfxKiMxC91JWkSTLvHbv+YdwJ9xRoihuuLai+pNjet9TncWsblb+4UCnBNY48XwmnMenhZFTGHGfDYlghAKFM5B7sGOAPiUB5ieIxV+lEUZGSznttjS58PxxGjIRMKSUeoXGOYRDze</vt:lpwstr>
  </property>
  <property fmtid="{D5CDD505-2E9C-101B-9397-08002B2CF9AE}" pid="67" name="x1ye=156">
    <vt:lpwstr>SCEPRZxSb2MMz5G7AdHFN/3yqs7Ks8SM2aNZr82Za0hlIoPZLVUizLWS/elwgXeGLgI1EL2ATn7vgrDmfuZuQnEAokLVkq3NpNU5lzm5fqZyC8VB/eGcnqRlb9r0B0sqseN7ZxHYGz+WhgnwUle2a0x3mJNjwVWvskjrOej8yyjYSkGjf34fV6mw7DLZZk1P+Sd0kuBkfmA2luU/wUiegWCvgheI/oAJFDUXikS1dkdPKX+0LTp4AKhRhTs7Rus</vt:lpwstr>
  </property>
  <property fmtid="{D5CDD505-2E9C-101B-9397-08002B2CF9AE}" pid="68" name="x1ye=157">
    <vt:lpwstr>JtsDuxlHsQNyYxOA6X+R0D+a3KeNikN53cYLe1tbNZmm8X8Kvvv4kKMR2QaJeaCRgLvk5QSIyAh5eH+MbZ7Nu3uqNPGQ/w5wekcbipvcgcvRnqBINUMERsZ3h0l3cb5u/171GM4uBpWC37oXyfhEd3uBXgdodJP+xQjD/2PeJ+VyfXQVT+gIPYxOcn4vA/asAUQAfCoxH32pTr1r5FFsWMEjwwTR+rgj4ws3WXg83+apHzNWYP9p04ZEq9GtpH7</vt:lpwstr>
  </property>
  <property fmtid="{D5CDD505-2E9C-101B-9397-08002B2CF9AE}" pid="69" name="x1ye=158">
    <vt:lpwstr>EoZOAtptu4PF96TXpsCqRM5OD8VQzRo5Q9W95IautiYf55bU7mYAZxmZt8MpkbAhkVbLEcYRe6vr7YmDDFjoOl7uUzA+Bob6dZqyK+Bhv9mQAxAmuFNXuI0kVSYwhF9URxAlZblvFdeJVtnJvanIXfh2FU05bUTUuDUJ3utcaH14524rb3d6xzA354pnnlFGa937ysZWffUy8oO5ew/ML09o1+Jx4cLJn40LCyH7v1lhBsMt9T5lZZS9MqJdRhN</vt:lpwstr>
  </property>
  <property fmtid="{D5CDD505-2E9C-101B-9397-08002B2CF9AE}" pid="70" name="x1ye=159">
    <vt:lpwstr>PYK5fs2U1Wk111J3A+7TBrAYv/+A1D5QCDMnAAA</vt:lpwstr>
  </property>
  <property fmtid="{D5CDD505-2E9C-101B-9397-08002B2CF9AE}" pid="71" name="x1ye=16">
    <vt:lpwstr>L1/bbX4y1dQPjE3Fq0abTcNLHdF41k3BuEZxlkEige7WsSE8lRHV3/n3w0kthyVUi1ho78ZjVyeQ4JIeUIctiC97TEz+GqmU0wSYfuwJQMrYF+Eopn6IodfQPf4QCe0qqTgzDNNFuVRsRXfv9DZl+psm/tnA585+BlLgwV0NkYCHe/XKyB3rtnbmjUUy2Jg2NzMSFTkw2y4RiRjcfofm7erkFpXf328bYHe+FAxEG9ar7YfGORVQdDpNhwpae0C</vt:lpwstr>
  </property>
  <property fmtid="{D5CDD505-2E9C-101B-9397-08002B2CF9AE}" pid="72" name="x1ye=17">
    <vt:lpwstr>ytIULTufvSaU+DYC2rVUFteB7xsGwYHa69pfus4x/2N7D9W1L5CZH2+iU++KgkFNvhfkFuqyaZMqZO1WJQ/ZLqEaU2/ah20P07xA3A0Lxy8KGgKkJ53oYHfns6I/21gbvTaF6+yJW6tpj7EE4LB3EhzWtQ4ZsTqTQg0HLl1FrBdXs89+kbyQkPOfVK0xx2FdCnrQr9y0Tk/2lA+m4HK/B9l+A1LGzSevnWrZljWCUgvTfaf0C8uFfSon+8vQw/p</vt:lpwstr>
  </property>
  <property fmtid="{D5CDD505-2E9C-101B-9397-08002B2CF9AE}" pid="73" name="x1ye=18">
    <vt:lpwstr>65oNdxFQPTYDBF1yIhS4ea4PtMUoNECFWqrGvj/eWbKZ7UW9EsPlJTtSXtkp70ZVeZ7wpQwz7TdZxQTuwZ9/JcFz1d5xIC34bWGhvo+SQgNYBWPftwU2HqWPGBJt3ZXosHoIq/C90ht7c3a8uDc1JG8E8vyk3tpJzPLZD+0Y6S8iWARn8ElFBbq7ycqPKHGTlTK1XzO7qDyhQKcUrBYkEguc2+EqpGYSDt7G5cFQApAfC/Ei4rkPhD7T2blpSyi</vt:lpwstr>
  </property>
  <property fmtid="{D5CDD505-2E9C-101B-9397-08002B2CF9AE}" pid="74" name="x1ye=19">
    <vt:lpwstr>piQoLSH+smcmc/IKo6tf0wt/HhW3X3FbiIdHVmV4Kp60QXloeHw5xVdjG4sGoZLSdxMfqhOkvB0+soOixVNnoTe5BIXKO74wNHHl0m2Q2M0Hg3GzMjqWNcC81HzFd+3+SvKOAfzbW2SgPPiCZ9n63I99cx6ohyDhMRWkw/ULYNCXkR+PyNvf/6V7GnDjfrzEHRYbXr/ErTwI8PGrplJFBW21oGfydKzMN+w5YGNbIYX5gcKXu3RoXrJH5tjJId1</vt:lpwstr>
  </property>
  <property fmtid="{D5CDD505-2E9C-101B-9397-08002B2CF9AE}" pid="75" name="x1ye=2">
    <vt:lpwstr>NuJBoUxUYggnvhyWip+ychYaUjAbHpqybQzhY3gXT382wARlruHknq+cea96yzAaGHzMtt0j2hqazui9l5BZhBYERiu/NGGiZKc8Ug+NRS6Etw4j9m5EosYSSU0iQTow66ajDqoqAoAgRk4KptMKY/E5cgOgWz3BN7Kr8GU8cbgOOwOyLCDboM7j3q8g7vGLzUHKbwdFBrPhgWF8P5H+VbVkCqskZKHXwxh6cl359djopSaA6KmojbkAlfpdKkP</vt:lpwstr>
  </property>
  <property fmtid="{D5CDD505-2E9C-101B-9397-08002B2CF9AE}" pid="76" name="x1ye=20">
    <vt:lpwstr>pnr4FftT8zz7s2PXA8Sl2KQqK8B52pCOUyB1D54Cd0vtzai84PiuNocT8BzRL/WK0iW3ZERnop3LO6a3Rxul/BZ2khBtGP5oK0T+/mRnUcQ+F6thjhw3u2k0ID9oJxs5pPuy2CDk0hkDYxCLzIkeRPdmzzux8Nka4evhHUDXDCyooLi/ngFk3OkyseWqeQHdCtldilO2ejczabcpn9fjI7QeO/xT0W3HR8WLfnACYS83YXwTsaxSc62Tvblsl/A</vt:lpwstr>
  </property>
  <property fmtid="{D5CDD505-2E9C-101B-9397-08002B2CF9AE}" pid="77" name="x1ye=21">
    <vt:lpwstr>nR1mSZ1cwxsy3U77N9QPeKa/5GvyrhS/cFQfXDh5PFZ16JNgWb98bbzS2kZhLGuov2eNRwrr2xHoKxdmp8mK8/aA7thuVQa4ko/8SKxo/mWt6NtPpz2fuLlZ0lJvNybLHEkoI/JpxUsCyqnLlDgLLKkaEn9hWvalrY02DhsePMaXXVsqJQqvays53tC11JN3tmy2FOE07NQZHNjUMRYtEPz4uJV9j4mIUqW9ZfuknFkjnN++4tqV54OvfqvaT0w</vt:lpwstr>
  </property>
  <property fmtid="{D5CDD505-2E9C-101B-9397-08002B2CF9AE}" pid="78" name="x1ye=22">
    <vt:lpwstr>nG35toDMcI6yvH8fk+cJmZJc667o/BY8oKPcbpEey3De3D15i2h+eh+Jr1rXIDzONcm8CtWmB3CqGeJ4xbs3D9G8X30ps5zhK9gtWiIJQP12Qnh05qRcJNOIEgAnFGARe0yg4mb3d1XlctjP7e6uz7pxAsswUwIjCFH+IwL8w838ncNQ3IOV+kZ5qsft/8Sb+IH5xB02uUFt6BqHxFxlhRLFH+R3/fidijJCElUFDmo7AjFFPgHhj3dy2loJzs1</vt:lpwstr>
  </property>
  <property fmtid="{D5CDD505-2E9C-101B-9397-08002B2CF9AE}" pid="79" name="x1ye=23">
    <vt:lpwstr>GRixGBcmJ/dTr+q5p/P5MnN4siW7XMJqxC/SxpvFnS9hp6e40/7eMw9gZTixjf/yQ6KTdSNcUhzgz5c844oOfjMd0uLgcStLb49dEo4slBch3+xXoW8Jey1Du1VsG4GEhVQQVLoT0to2eKCy2dEA22Z9Hd43YO0ZKHOpb9nm7sHbTIME7jK10N0bqRjSLoXYUUTEk3fvRmc5eb7O+47i9t9xGH8PP/WhdPx19g8FGzscx/eI8Qacwme2sDGkDu7</vt:lpwstr>
  </property>
  <property fmtid="{D5CDD505-2E9C-101B-9397-08002B2CF9AE}" pid="80" name="x1ye=24">
    <vt:lpwstr>8Mj9m4eGsFqWzzFpRHHn4BuMXAgjM7LhApkmwlfw744Imdf4LV2P3MevJ7hTuNk1/HBRdrI6P6Wmy5cP/c4Fsp8qm4xjWfnR4F7aXmjTzZbGGT+CJDzradS3AoJPwmEDUAUh6+n8+ehf1pYj8Sr9+szAzjLcoZgyh5X3KVeucsCeTyk4Z6WfIeq222nlh0703/gzMQ6r7V3OqoFXSELiC3gOqxbkCt7+LWbJ5um4LRhqBC+w/XjJuW0GREklZd/</vt:lpwstr>
  </property>
  <property fmtid="{D5CDD505-2E9C-101B-9397-08002B2CF9AE}" pid="81" name="x1ye=25">
    <vt:lpwstr>nqbb1DeufZITBb12/TmPNIfG738GHx2qSWwT8jHg6UIKam/5OCL09RawP6rRMqlh3GGEzZ1nCxOadlDaqSwYWOxFNlg+mcyYtXM7YhP6qT7zJIYaMHn82G5aAQNRNbts8A+18rpgC22Q89QgV7RxaDYhfTGtWoVqiYklWhF165aanZxdqabzf26SNQXjTFmHrHAJymvXU7qahZ3L5O/4ES9qDZpveTNKptaoJkNx72YUc6DIHtJBiZFgQxh8jvw</vt:lpwstr>
  </property>
  <property fmtid="{D5CDD505-2E9C-101B-9397-08002B2CF9AE}" pid="82" name="x1ye=26">
    <vt:lpwstr>JB/p7gNVxdMUV+10uXk6YG2xf1ZgZSsvFiEEUysKMrr5KK5TaUTJ7iwhdLdun6UDIA3f71c6t9V5qfIUY4LtoMuDP3qhK8A05uu1yYMqDCz2wwTn0psi5/7sOXNJX9uvzn4/r19aVCo4XSYTNJGkaGiUQyDmi2JLh25D5amCioDzoPoHqwsAg/agpgq+Y7xx1tzUmgsQuqFGnK84/96bEmecWBfDLcQ2wZYKkezqE1lkOKaeY6pcYDQZ0SEzq/B</vt:lpwstr>
  </property>
  <property fmtid="{D5CDD505-2E9C-101B-9397-08002B2CF9AE}" pid="83" name="x1ye=27">
    <vt:lpwstr>Q/+h/HKI05jtYZjxtBTF+K923HJgBEvl5f9zbiu/ypsrNXhpc3ZEL168wl6jy8/lsSck/sTCCfKZcZ1wK/TvZCUWbQFwBzq7++GIF3D+WSBE1OZ4p/LvmMTQ2H2Rag+kXF9J2W9QKdga3jca8E3rPNfP4TtTFyKCL7hFMczuAiuQtZyO2s6xICP2iLEsZnhGIs7U6dlM2oGQRUb+WZMAaYOxIjHJFgVNERYSnZbdrOGIkHhAEzwRFFCmXUu+gd7</vt:lpwstr>
  </property>
  <property fmtid="{D5CDD505-2E9C-101B-9397-08002B2CF9AE}" pid="84" name="x1ye=28">
    <vt:lpwstr>pxinQIu1Z31q1kE2WmHF+edM4VLzCwPVunGdfEQdl8b/BpxSbEB7CifTjjDHebqRJEJ5EinZocRBtGncUhmaf8bZPI8goLQXV3d4LWufQylqU6y0bdPfFRiUOWnRrz3pjjeiRDXz9R2Cyz21WI5xmd37RFl4QNS3+tNqS25irtZ9b/hzwTtYgYMkvOja+Bk9GHcs31GdFfJSAMPSYp8QB2D1AYCLfE0f1xAgOQmzrxGh8FgUM9FdHC/6JGz6EyN</vt:lpwstr>
  </property>
  <property fmtid="{D5CDD505-2E9C-101B-9397-08002B2CF9AE}" pid="85" name="x1ye=29">
    <vt:lpwstr>CQe/63DgSxe0bm13t5qf/Mwz0vXnTDjk8Az6aXWB/yjetFcLc9lIYrq6vW2gSkKkQgNj+cAR0opBJGwbwuo/rsJN61q+Hu9KKxTbWlYYqV8unxJ98jL42nFlBPwiuau0NEYFtEkYVDsNA1UDCBjHocZAleqRXYS4lZNldbHXl0fOLF8FKkKJtbLoRj1ekq+himbYfJOKVjkxvXERvShYTb7/hctofSv2dbGADHoUeVGFVlKyrMo6Xw5JYmVQscz</vt:lpwstr>
  </property>
  <property fmtid="{D5CDD505-2E9C-101B-9397-08002B2CF9AE}" pid="86" name="x1ye=3">
    <vt:lpwstr>wGHqPLO3V9zMBPxsHgHpE8EgwCTlU+zXEEzaU3D33satG1TxabvZ0Br1HcOh8zk1Ou98v1goOth/WTD/3uIZjKV58UnMYmbuUlqIvXye0r/0iPk4H3aO22tbDL1YLphSxQjfQ6g2b14sfhI6No6fgaTD8uzAdO78zr9Z7AGB2D7+A79+CdrCJbgED9vbJ4VVSTvaXwyxrE0npMlKbYA/Z1NKqzVfj56DzGV8RszYdqiF8MRRM/jDCcOtBDpLGQL</vt:lpwstr>
  </property>
  <property fmtid="{D5CDD505-2E9C-101B-9397-08002B2CF9AE}" pid="87" name="x1ye=30">
    <vt:lpwstr>1GD1cljiw86uEAzHNCpjm33Db3EwrueV/O5DSItOEu3h2Xp52s5u9QYKD3VfDVyu17DEocYsIjQPXwjtVRVU3lbX7NH90K70iMPrXPOEOEExqCxKNC6UTJBpGNoSxkBbACkZ6YNeeP+4HItymywhZgVf74WHCizjrhlVJlQhZhNTtNa1vnkcKl6pe0StG9h17Cf7S0LKb/2Jb319h+WjPednFvQqqAuSDlAoc6+I72upk+Ruelpbc5N6h/j1Zeq</vt:lpwstr>
  </property>
  <property fmtid="{D5CDD505-2E9C-101B-9397-08002B2CF9AE}" pid="88" name="x1ye=31">
    <vt:lpwstr>hvfFAijrJ4s1JLbsC1Xc6AHwGt75cX/YUEJvv3faodW7XTMsZichRsGzc7QXxp4uSDoRlZYebAs0Nt17RqKg5sIzSy7q+bQJ62pu34X9a9S0CflpdThLxZaGoCPIxbZgLHkjXjXHuZc2FX9U+hrbfVUZTdjLVCN5nXgsrXh0T0dw4rVdZQeQL6aopUCwDq6Hq1O8nYk2mStlFSm+dL9l/tC3GZbpcg6GRallPi5lmUaR1EqeaMuzPX61WL73Bzp</vt:lpwstr>
  </property>
  <property fmtid="{D5CDD505-2E9C-101B-9397-08002B2CF9AE}" pid="89" name="x1ye=32">
    <vt:lpwstr>FUUT9bx/wRTicu9FvclepLJgyPtyAVfsBS2uutAQ3V/hS2lxRMUyTQABbGkvEx5q9CoxcntU12EGxoobj/ds74XtuNLxvE3SvsR3cFRTNP1v/CpWtZKP3DC6EtcHm+WLeSc6R1kFZhYLNVPpD2ngSmZRGuMi8m8GM2WEl0NjKFsFFXpfQYZ8+e8iJVrwA4d2AQjSmPzUy4iQUFUaSndw22+qHmR67k0ZWT0+VdKhFnmB9pmtAKOmvEE+mLHTwkq</vt:lpwstr>
  </property>
  <property fmtid="{D5CDD505-2E9C-101B-9397-08002B2CF9AE}" pid="90" name="x1ye=33">
    <vt:lpwstr>HPHCR+UhKGY4aza/xgUeN1CcWAsRsCm6DPQ9Yu9v5rpJIg3y58yX8mYkgpty4aNf4UET1TNDpPz1MXoSvefBtUpphsQsueb3tpUH01CPEQiLaWhP5xgW5vihaMWvZ0oZm7Y+74PouiD+l+L7e/ZHkFs90+VfeobtBskf/nA7nFpvBcPZs0kewObUcw6GAVt5Dyrw3/yLRuggxEsDIBPQkZzU5YyRO60IB921ZbeXVsyIRF8KlkQW9y/42kl8f9L</vt:lpwstr>
  </property>
  <property fmtid="{D5CDD505-2E9C-101B-9397-08002B2CF9AE}" pid="91" name="x1ye=34">
    <vt:lpwstr>ZnGUti/w9H0WIYdOWwOQDtjBIMOg1pxHsbutikaTO2/bCSNZh5KYk3eoZ74fp5kaHiVfDnrJHwQYK9NF6sQJhKsVPJt57J190UrzL/9/xpfdzubl0x7Vu4k0nucs9R3VAAxkuBE+j2iP18QSmMHIugFATEui+ZqUvHnbUOwcRhIx2EIl1AvTJwMtSNwOauC80CLBcHWZhJ01+7GUPzsXMLAA9Ap9XmN8O6sUsijlfQTdiaC932TYJO449FXNa6S</vt:lpwstr>
  </property>
  <property fmtid="{D5CDD505-2E9C-101B-9397-08002B2CF9AE}" pid="92" name="x1ye=35">
    <vt:lpwstr>xUmRXtUjJJxb2RkGhZA5CPliJOFhr+62BLeHnm4KBprzPIfNkvHkTqmzXUA9KPlutucloZbIRAjbmgnnP6Tk49zA91r75GP4VuEx/bLoVs+AdGt5ajbxyhyKsRRQQMTu9DkP0zgK01+/vLB2IMZt51zjZNUIq35V1AXOhDisg8AeYXY5rbCa+FM2TrQqGHBKqqYxlJI9LEaGiL2t2wBi0tVs/1Fz3K6cOsdV40M/KaCHByAz0mHuRnuKWVl+RzQ</vt:lpwstr>
  </property>
  <property fmtid="{D5CDD505-2E9C-101B-9397-08002B2CF9AE}" pid="93" name="x1ye=36">
    <vt:lpwstr>AX7PRji5zVuR8hf9mtXxudxTF1Nj21v/QeZegHnKtaif8rva5fBV8aVN9L8Hs2yBkKKEQLUd/CYXixcku65pvvOZS4kIwIHzljTCj7Rwg5Y5B9RDOI5Y6X9i8Injt2p/WedVrk9zE/+sQSkcrWX0DZwvL/Ba2v72+/HJ4VJ2yE6venL5sKTDziMwTF+WhTF4SJjuJKk6B/edvGutKoir727/RZHPXzKeDm14kRX8GrdtuvCG/R4lIlv8eY7l26J</vt:lpwstr>
  </property>
  <property fmtid="{D5CDD505-2E9C-101B-9397-08002B2CF9AE}" pid="94" name="x1ye=37">
    <vt:lpwstr>z5wIEnnzxWtUJ7m9ECPYNmmix48PCu8SvB9HgiyUwVZl7fqnD39+kEwpTE153pPOTd6aouZN1xOd1W1Zw/F2PmRx78Gg7ZojTIsGkXCSPgjnV/kMrSaTJnk5fwNyaDmyp6L1d89bRc4BQaF//vuudJVviiXdq9j4FNXOZa4NCFqvBKliuVlqOEXdGnhMg3yW+l+CZ8OQGGTBJ2gIXTzkgfSw+NUqGLmtYH5Bcli0k3vqagZyTPHo6idXiffFC+V</vt:lpwstr>
  </property>
  <property fmtid="{D5CDD505-2E9C-101B-9397-08002B2CF9AE}" pid="95" name="x1ye=38">
    <vt:lpwstr>wyBomEToisjCsPBldLPPP03+Bgf8viwWrj7XlWMsgOXFtOmIQMXF034HAILtdZ+T8U10EbA2nYWY+OmZAOeSGcTML+h/bnr5EPPGaTScmiIMtrzLsFCayQBnOzZ5oVf5ZMjtdnDaPD0Nm+aB1jgPpAn3x9HsLvv5//oH9UA5gHXXWCEsy+BSEVf77ofUPMrWtpoSj5xwqWvBJf+1PbwhKiKUjkB2xqogrJuOPI9BYhMVk4+50rhO1eJEIYxlAN2</vt:lpwstr>
  </property>
  <property fmtid="{D5CDD505-2E9C-101B-9397-08002B2CF9AE}" pid="96" name="x1ye=39">
    <vt:lpwstr>5zUGdYjcdfNarjiTxQ90JkTS4IqAlIKxyoQHC1SmbDBemMxKOlIam0Xud6SRl93df2bIyQvmV/CBP3sMa0Aj88bI2UiWA4pdxrJYnyWU4VWmZ8JcISj9UyvpOB11Q6x6bs0oxfcVdmJQXzBohiRqpl0K2QZsPGf/YovouRkiDbPCIOlyosLH1UsB5o+gjQRMEcgF+4bJRyp9UhvES8xesLlpBKQT8+qS7C/weC/ueOZv4ZBtrDTfOimieFNuBzo</vt:lpwstr>
  </property>
  <property fmtid="{D5CDD505-2E9C-101B-9397-08002B2CF9AE}" pid="97" name="x1ye=4">
    <vt:lpwstr>+p+MDg16vinZvDrpAz9AJkbiL6RCasVyWTiLKYXZQ1Td5u6yuM5k4NzUaxtdd/AGofZfGrzIdku4tdDJrDWfU9MMxzhhCoRhSVmrrTK6ttSh+2RdP8MDQCrS5xiStvVCW819aha1nQ7Tfbgapl1gEpQKypEcx0so7M8EjaVaT8ybMJXAeJRCfAq314ODfgLCKn9guxYxlG/sjA4moj7q3zjOQfzUftLnEoToqgThWmETyCSSrJhEdhMAcNc4Is7</vt:lpwstr>
  </property>
  <property fmtid="{D5CDD505-2E9C-101B-9397-08002B2CF9AE}" pid="98" name="x1ye=40">
    <vt:lpwstr>bdpS3oxmy8IFBUP5KZZlvggRwMhjXGgDrpoWtypLw8mJYD++ST0pe1RMes3JOyvUDxqK91eIlcXQe2A/nqQ8Dmp6nmdrU4TdSVeOV9IcmG8QN/v+LBpwp+RVztknB8iPp2Tb/IOrPvXpx6fOli8r/7bl49QC5vdpmAidy2Hzon3X3qVMNwxLp2q0jyLF++KPALxrw9vMum02xkK/5SL9xTb3kdDEYh8ooX0oH/PuXqYdTmlnpZXZdHS21JgpAxx</vt:lpwstr>
  </property>
  <property fmtid="{D5CDD505-2E9C-101B-9397-08002B2CF9AE}" pid="99" name="x1ye=41">
    <vt:lpwstr>bng2iU4JWhW2n2Hce5uH4WNF9Vq0Xddv1AZBpycwchtOXEXlX/tU8hatt9sP2uM8Q1F9t4o+DV3CfqALHL6lxaqhIUOWXUuIG+DfW6Bo/nCy5gUw2ewUNjOeGSeqlrlvqrwzJJD+ojug/Z2Us4fcNy/3w4x9yleQfMXnXBATryufXUKDjodcWVIti5PdNvcROx3H1xM3F2na1cXRu8GGAVVjluBlNr8QaBc/VCLBK1TKNmxrak22Yt8lM7hCUkd</vt:lpwstr>
  </property>
  <property fmtid="{D5CDD505-2E9C-101B-9397-08002B2CF9AE}" pid="100" name="x1ye=42">
    <vt:lpwstr>ZuXk/k2HCQSOl2wMS7vXJk0/+kvwOqf2tMw6Y/3fESeQJhmuSGDqb+bal7onc2IjyMPX5lsNZ7eURjhXOVSSSfFQH5PXRqafY04+qQT+bEC0vh5JhwEtOH0g1wyZ1fmqJ/2ofi9pPvmJJGe7hJpVOVZuYVeHErvwTrOYciNkbSNtfXSTzDbwBwsuCHRsYSTebo/pXdYedENPGETIVGxtfzZ+Z/GKskfMyUCFiXronzvnyr+bsnAfjfu5BYufT9P</vt:lpwstr>
  </property>
  <property fmtid="{D5CDD505-2E9C-101B-9397-08002B2CF9AE}" pid="101" name="x1ye=43">
    <vt:lpwstr>aBmkfQPBQIIGFaVnFpG7Ogl/T2hcwHyaV8yY4ptSgHkcRXL7xYlKqxCshZQhcSULzUkx7uJ67KD3TFDeDeCSHyEjWFCkZkK8dEV9SxpN+XQv67lT4Vcbrycn+rCkcST1nKqnXiqOizfAe2nmjgcJBw8JUSlHDLDi3PhoLdH8cmwlG0Q/nnmMJPMRupxQ20u7suUQdifJAFe3ZXt4nHBT5JCwaSZtLB55Mtlb6/Bla05dxEBDDpslIjcTD6tHnIL</vt:lpwstr>
  </property>
  <property fmtid="{D5CDD505-2E9C-101B-9397-08002B2CF9AE}" pid="102" name="x1ye=44">
    <vt:lpwstr>DP0Uux2TEyMImW4L09s+kBppykyW0gcTRMIVSikQ2cjSOq7nXGKXbAOM3/jsl+O9g3MICm3ycMrNQn06uqSNFfRbeZ+UMYWChV6rmcN5gOde7r8k4BNAoVqXB47BWXDA0kT0U8m/kHM2twqWUZR6o04Qd8akNK6OVbFt0xgwaVT5AxvjVSOCXnqi8I99BlZ89336YRQi8+OG8jpUlDbgRoOD/lrj3cI6hl/g+SMiqG3pdl9mPpF8VJEefiEK0ct</vt:lpwstr>
  </property>
  <property fmtid="{D5CDD505-2E9C-101B-9397-08002B2CF9AE}" pid="103" name="x1ye=45">
    <vt:lpwstr>I7ABoeMrG6RrwkKFAcrVd6P18yckQq2WN2Y3InBSHJnACt+jpv+ShSJC8RQSk0siJBRAyZP62fuedTp4E2BDBpw8IROx8hpZPCb9zVygVoZg4Q5NVxBKcP+qW1z6dqFNhns5KQkkVtnzdYf423hDlAL/ScBnec36cl9zTSfs0p98apWL+5hErN2jy+gIjp/rwJJmcDyeWiPod5Q0pQO2LdikN3Q2A8w7cmlHry7+MgSCoIYFaWYNuB+yXgrvlIS</vt:lpwstr>
  </property>
  <property fmtid="{D5CDD505-2E9C-101B-9397-08002B2CF9AE}" pid="104" name="x1ye=46">
    <vt:lpwstr>+NRLqbscwQ95rhz2V3OXwCdtbc+x2DtMo3BxB8wjHiWnhLEpPWwCo7eVvttehnm0/ryrXpeU2WNJ7V86l99JGrSOO7vzru4avI3snU2WpK4b/2aCrO135SdBIStneDvFjCkNKsK0KgigFLDseZnThoXtZ02v+q4Gq0P4n8W40PYepINxLBJ4dulnrO89k305ITx/vqV0MtBG9VitZ8rJgNyKfE7895pargW7UZbVwy0YfEp4txsLecmivLDboXu</vt:lpwstr>
  </property>
  <property fmtid="{D5CDD505-2E9C-101B-9397-08002B2CF9AE}" pid="105" name="x1ye=47">
    <vt:lpwstr>OGBImQaSjauVciVj+rzp78XHXC99tcxx+hUcdiAcKxDUVVAro3xoHy6mdWUxajDPUGWjUmMjrGsPAxR+SKVqXzwthG0k06PEEN4jSX4xCWNfAGpxf8E6SLj2Udi+u3ZSyFeWQLU5QqrmjfY5he4n4l4GH+F7fkbSanUIVb/K0LqflY4t9Co5J6w4vN26Jq8523ybij4Y6/ySn7zLSnTlFpKULwKSowjLCuyaxJ6v+xX1P6GAmv9XC1DwF8g9Nl3</vt:lpwstr>
  </property>
  <property fmtid="{D5CDD505-2E9C-101B-9397-08002B2CF9AE}" pid="106" name="x1ye=48">
    <vt:lpwstr>ZLXN68bJsRoqBGqdY9s5XRUHmJJgv5V/yQ8HkWqFRCMoPiIualkVR+I0Qur/PxzG45Lm1ggAtCoxC+sXYpzyVyH13wvgqTp/wEUvjipqAIqy7MHUyB/pNIseyiEaXhnjlqSCZK1mhmdRT2LJIUHERlwCxFlZZCrIBN+DSRpmvupR1lYbTt1mdDzYXi7pNqVcbYcFt+SCXaOBGj5u1imTRwtUobQ64PMtypRFQc6V5yVM+ZdRkN/SSJWo7NGSnhB</vt:lpwstr>
  </property>
  <property fmtid="{D5CDD505-2E9C-101B-9397-08002B2CF9AE}" pid="107" name="x1ye=49">
    <vt:lpwstr>92dCYgj08KGGN237oA19Zi5dJQ4LGK/1ircU+5/vdEBsx6RQf92XbGX/9Ymu8dG7OdHbyNyvHM0AEUh5Xz2EHPVPr009fJJb080HvpYWb7ZnkmgUpKycJxfqZO/1+WfpzSSHMjlR91mbyBU9039bpht8PPc3lITLXgZQEnwU072dK5ejFG3luLPQAIKAJrohHNOTm2KuBw4yaHYZMxc7jNx6h3/bBl0DbFOZTouAW6H47czbhclNlF7JC9rypZG</vt:lpwstr>
  </property>
  <property fmtid="{D5CDD505-2E9C-101B-9397-08002B2CF9AE}" pid="108" name="x1ye=5">
    <vt:lpwstr>7/d6w5Pua8Z5IxJ8lCujwh3FrWJxTP0hltWLib3kFKd9/DHXga/Ea6nbczOsNW9xb+9b/pOA4EBMEHuri9N+CzEh0rV2NcjePIVFBvwrsn93fHvr0nCHmwAMSCzZHXVAkxdAUFqst2GFlO3b6q3M/DGxIc0DRWroosdiEv65sIaMt9xBqGdpffGVjUJw2QMD7ZdqqDXSO9hU85YPLL1FgZfI5GWe6lUahHn+b9jpz8SQpnkn+te/UEiRLI+OzVs</vt:lpwstr>
  </property>
  <property fmtid="{D5CDD505-2E9C-101B-9397-08002B2CF9AE}" pid="109" name="x1ye=50">
    <vt:lpwstr>PKSJFy6luFBPiwhJPDzqH9tbNRb+YfQYNyibuJyEDs1m71wBXh/OFqdZkOYhD47h3KR3mbpg3EEX3SbQVz9bfPoz9RRrd2zg1hf1rxF9XF6basNyo28dYgHUeIrtNrdlOnqi4wIsVw91jZd1yPMED2vs+6YOUBQKm8qW28Q8gdmEuydgaLXwDZZ1P9fHjEixnPqxiO7QSbK8EzKhJbb9uQ+LEKYvAZHWz9q69VIPC+2KMNHLZ+5R4CIEOPihEKM</vt:lpwstr>
  </property>
  <property fmtid="{D5CDD505-2E9C-101B-9397-08002B2CF9AE}" pid="110" name="x1ye=51">
    <vt:lpwstr>t/VBikksLrn/Dv+cKBZo6pV9WWqwno02O2CuE+b7LMDES0IGMdreSpZopCBOi31gVC3If7wq2K3FTniJz3jG0B/gbIMybZ4yEN9pJCZJ0KNvB+xO4Pxxqk/goq1rC5WCFaCTdmtbWpzwU9mmhQ+H7YQHAqdcpPDibt0f6W75HzDhM3/6XLoML9OKaLVNM0pGsxXoCWapHEdR3pD7Y2hxH/6b7yxkTQn8znmcTqsoN6BSjgXioU3J+9uLQISt0Mc</vt:lpwstr>
  </property>
  <property fmtid="{D5CDD505-2E9C-101B-9397-08002B2CF9AE}" pid="111" name="x1ye=52">
    <vt:lpwstr>+mEFeAGA2yG/vPAtfHIlfAqnvgdq9iliBRYEPS/escwPgtvWwgTFwNAEV0w+W+D/Ph5/jbwwGOwYKfBPXsNjzumuhQ7/y04kjU3/r1Vkja/LtVklcXxOAFTHmWxvi0Zuh+H50oe2rMFKpcf0Vpaoy1KGJBZEspI4fobLskZaA0RSsQK2Qfw2Wgtzn8tkkP1na1Wkn6+yio0hpmoieovDQRbPOw4SkLdnd9hr+vm0zWgSwYg27snYopbum77T3fr</vt:lpwstr>
  </property>
  <property fmtid="{D5CDD505-2E9C-101B-9397-08002B2CF9AE}" pid="112" name="x1ye=53">
    <vt:lpwstr>AWKGzgKsnKIo/+D75Dj/bRyQOiIwSgDOFxMuV82/4rbwnVmZYFr7JZz479BmZP26+kvit/HtmOq71uiuu8FXYdFYhNVhiFcRxr4az7AKTv6BcNUDSNexyRBT0rb+4iJzcJHA9SQ7YfQH72VrDbYP1Y7kCbfs2F6K/dWwBqda4kblr/bJYhgvosqeO4TBgfNjQb4G/yCmkxxYzcGcir1+BbSCxXKQ3rvQAFl5euQ5eaKwy8CKzBKojxNjpVm2crb</vt:lpwstr>
  </property>
  <property fmtid="{D5CDD505-2E9C-101B-9397-08002B2CF9AE}" pid="113" name="x1ye=54">
    <vt:lpwstr>Vz2p9fIPQnDbj1S+NgxGyqd0fQ3eRlo5kA/jNbp2g4Xmv75lcQzzvfFVEbtQp4XRkwkShqo6umV4iuU6C5re9vUt3TqanYHdATbTJxm6dRRWRvzJrzvPHcqz3ASdWDLvDUd7GSrl0+yS1XlR5SQD/qCi1p3gtsiMCCxmdAoEt+GdqeRwJFB/3uZ1ybvHLyhIQvaYPA20IdEupAbA/sH1CERcobLfitBVV7I1/s/yZAGNP7wacdQynalNs7pMm8c</vt:lpwstr>
  </property>
  <property fmtid="{D5CDD505-2E9C-101B-9397-08002B2CF9AE}" pid="114" name="x1ye=55">
    <vt:lpwstr>TXolb3HWP7GiN+HNCLKFL7kmv20jrYghu+frai2CjyftMG++dIKeCmHJZByaeu1WBis3kCAxOZ6bX1dT5aMvFQWpQTWj25A3AmTsYgeVx6UEbzLAwfowWCWnuPjRisA8zHs1jR8FI2WbmkI2Fj45OpjGz/t0zI8Ys+oRMtqpUVwdTR+nxFp9amPsKsHrzuHT1Z8xpuepksAsWesEbGxxgveOxrBtuqV1wQ+kN6V2a3Xb9D3CticWW5yMeUnuuzG</vt:lpwstr>
  </property>
  <property fmtid="{D5CDD505-2E9C-101B-9397-08002B2CF9AE}" pid="115" name="x1ye=56">
    <vt:lpwstr>0uK8hKt8XCn3KfBHKDFgjEibJT1Fag8Yn0ie/erGFmX/97BNn0ZlfJn12Dy0TwxuZDf1nFyrVzrljwh1GSjwXKMxsu7opsPGu45AzUv44Zgd1Wm/jA9IKagQqQ3A35MPGA4TvbCBlKrYK9rMxQIeYmo9gi/wqfmbq7a4MJjpCZg5O0g1kSm/PgbM30lcTY2TirFQku5pK5rbbvn8Y3szceXefuB8jRgFTwA2D3UCUb9Yb6Jl4vu5e5f8fY4ifds</vt:lpwstr>
  </property>
  <property fmtid="{D5CDD505-2E9C-101B-9397-08002B2CF9AE}" pid="116" name="x1ye=57">
    <vt:lpwstr>7N35oWyhSn+ZpbOs3hGSvmd/F+JfOU9n8zpR0J1gdS1uTtyTux9/9RN5C1gXt0gNU6igQqdRlwM00cSWq2yqki092/01OcMQwBjSYP4EAu9/CJLxuL/qW35w7H932FWojR/1iHqE+GeVzwjMXzA3d9/IV5kksuiiP6Y8qVVkUWLiEotHTDwQshsW5F8Om3KYvVfVRzmay3wUUo7/lGYY/X0VqyJ5MnLVZFrzhLXP7tAyCxxMfFt3rhB0MXFZ0qG</vt:lpwstr>
  </property>
  <property fmtid="{D5CDD505-2E9C-101B-9397-08002B2CF9AE}" pid="117" name="x1ye=58">
    <vt:lpwstr>p4VyUB2W9ANxA3Gd/U0EYeytCiVO3rcaz3FDo4ltzhGTJXMFiBedKRm3WJ+MowczJi3uwixKFocrQnsA3jxzwdaEbI6jfuF11eomRVkKAaXV/MxLzTHXcmI9M9kmWNAlPVPnwRpZLh57aGKC267R8nPV4+lVBp/XzhahsiRSnZQYoqwaQLnFehewIop13vsBkTc2GJANUnbDvrzocDc67wrBSH0UD1EJIsoDyCFVpqrBjUN29lIVfMU9bzQB5fN</vt:lpwstr>
  </property>
  <property fmtid="{D5CDD505-2E9C-101B-9397-08002B2CF9AE}" pid="118" name="x1ye=59">
    <vt:lpwstr>NqsI+m2dy2ilO94uzNMX+kvzXumFf0ShtD2mxahmsSmALaa2onoMjpNCex3RMfBR7JyFmtt5X6VhP8Z/d8vBkJevS9/uhex1SRSnBlm9Y1ZCjlDkOTjm2JCu8Td7JcZGegPknNqsK11x5loYm3Kw0yuzcFgLFfoMvTLXRxUitU6lczhTJNB8JfxzyV6oPtuSfvFzDK/QMhKP9DTW/SMP87rOWgq6AR1/6DZDHPpEikWN4DuT+UUBVLXQAGhi1+O</vt:lpwstr>
  </property>
  <property fmtid="{D5CDD505-2E9C-101B-9397-08002B2CF9AE}" pid="119" name="x1ye=6">
    <vt:lpwstr>q3+DsriOlVFuhOd5X8gPhev9tivmiW1xcTkFPZVQIOstQV1a/8DqpnsM2dxI5kYxI76ImsvwtQm0O7bA0PaTRneW77lSG6I+2vsWYzI9gLxI+l++aIZRLK2/isYRdH3OIYeNWARY/OutuQMOD6mf+2uOw6vqKh6XfOLMyBlFV1TKmTu92TRpbgIWs28L2zE+NxHNvX2OBJ5yI8sOurD8Hsuac5FTjIp7wtzUF2/anfrlJ+z402Aa2CiGfWfyEIb</vt:lpwstr>
  </property>
  <property fmtid="{D5CDD505-2E9C-101B-9397-08002B2CF9AE}" pid="120" name="x1ye=60">
    <vt:lpwstr>cPccnPubaWrrbWADoHDWeRWJ4LtQSILFwn0qrp0wOFhwnnJ+Jf9F2D51Ue6zVXrgnWkD/87YbTR/QZwc/Tt89Pzjvz6R3mt850UzhcxJniBixnI7pvazfr7OlLFPRWXLfM8R8qmCU4cBtziNcYBXIe/lWqx8wiTYnWoGYPlghi+Vnb2RBoGRW6msd7hZZYpqlVUi3HTTFzroqWlaqUw5QWGSUIM6+HSgH/g26ypVUZ2y4flsKMxkW4hfLjX1N9X</vt:lpwstr>
  </property>
  <property fmtid="{D5CDD505-2E9C-101B-9397-08002B2CF9AE}" pid="121" name="x1ye=61">
    <vt:lpwstr>Be0ildEW42G30V7i65m7MxnjQDiZZkS4s8DXgTaxZik/YuLzNpAnLwv3HIKIIN8Fnat44elVPGjerehX2gMEiCOP2rilsS0xi/8m02H+BEV/4yH0yH/vms6vSN1PHmqd5ZHbPnxuJS9DGmFx51vFEIdz/QvoMft26hXSWh5+IlY+/PxJZmDaCYC3aK5RQGOiLOWOeqcNJJapMtGabfkoxbg9ug5H3AL/Bwt8Gc81WqAG3JmehPTe6ED6aggKpE7</vt:lpwstr>
  </property>
  <property fmtid="{D5CDD505-2E9C-101B-9397-08002B2CF9AE}" pid="122" name="x1ye=62">
    <vt:lpwstr>8zZrFd6vMpDPI5O1PHk8Ifk/YTHxGLytkoo2PcePBMeUFzhiPK7ynszOngU7FH2dLmFcQrWC9FQacgAmBYqWTWqPzABymctYbcQPIg5lp1MbCw22xR5u/rV68ndSIY1/ET5Qn/45w7Zc2gMaeS+hOpsv97gwn7wQTcf5R6Qd5qYLuy5B4hVAn7hoVlnaf5DG65WsCMORqQDhNviuCBibL5u8cLnt6OrCp6EsULz9ZTP+ZEc0efTx5tZ3z/QdZ41</vt:lpwstr>
  </property>
  <property fmtid="{D5CDD505-2E9C-101B-9397-08002B2CF9AE}" pid="123" name="x1ye=63">
    <vt:lpwstr>52/34X9/n84/8vuVzdbhvKq6yGze4NN9mnaGzUNXBD1Rwv9zZiklUvn47aW+6cSSojM7CeW3S8eiSuUx4orpM5wJ/a4EEO0vy3fOUj4bM1Wgg7Yd5WSPKchww0KPa80jw0Rz7vNpgB5bbEeEcDaSNFSLo+Ggp09UGXUPfrradZFuYidyBxPu0qkvSZIuYce92fHxNWlJZ50iE6AiL9XgRbxTOnZ+NCD3s4ZQCfBWq7QuzZP8Hwf/pWTJvSvVbPF</vt:lpwstr>
  </property>
  <property fmtid="{D5CDD505-2E9C-101B-9397-08002B2CF9AE}" pid="124" name="x1ye=64">
    <vt:lpwstr>Tn7JzAg3dRgx8BeEroOnP0coqDfDdtwxudn3jeFwph8vhE86PfJx38QWkRSx/zpRdPT2t0NJ5zHEN/vzQAoS1jkkTXVw9HFUqy3J7xydv0wrHaUBUQW0C8bJqjAN1eQ3TepSyZK2zpuLPQPySO1QjsRvVaaeG3aB/JBz+lGNHXF/DfKXuFTYtoG7Q9Z0QAYEOQIDNL9Ds4Z3KDdPtiGczjauTjv3KUjoLcX+/F0c/FMu9CGJOGW3Z+i0/M2sGon</vt:lpwstr>
  </property>
  <property fmtid="{D5CDD505-2E9C-101B-9397-08002B2CF9AE}" pid="125" name="x1ye=65">
    <vt:lpwstr>z0rcjVfxsNavPUmV2uxOBl/+KutQZnsP9Pr+HrvSSieXyDEBG7XbQCCQUF6gey2yoUItDVpXD/VHL821KSY9tzbZ55XPlcVGPAPnd6a/o1uirSzjQtRGa4abmTEKUP2Vy/6J2Q0QjyUrmvLgHnAAKT6+O596MPo2Fm6CxQjxiFJ6zLCasruE8s/dfL2KnU6QOjckh38fZLjotFnEuewxK/KOEHWXnUIZH7VBm/9y7RS+kfaEdpZRqSvjtOv6Fm+</vt:lpwstr>
  </property>
  <property fmtid="{D5CDD505-2E9C-101B-9397-08002B2CF9AE}" pid="126" name="x1ye=66">
    <vt:lpwstr>4R3N+bueBom5LeKV1eGV4voxlCiH+m1vMQ9xmx3gnLgujqBkTfSghlmyfnyXqfAJ/brjgK4+fRk58B/c/Qmf9WZi0asNNGcz6sDj/BgQoNavwqdPDwVq8gdq8Isj64qBr/DDSE3fraL/k40fXAR1D143IZULhzcMmMGZy9TfSl7iQ6AfoWjtBNFjUE/bePjg2hc8zp+EBDY84s1QIarFT6x9F5q7cKBGH0gSgQGUpyzpmOHEUS+ekvvqULf2J3Z</vt:lpwstr>
  </property>
  <property fmtid="{D5CDD505-2E9C-101B-9397-08002B2CF9AE}" pid="127" name="x1ye=67">
    <vt:lpwstr>+Y/R8bwvLKLOaeo8KWfwVsLvVD1zKjunI1gDTnB5lz/m98ljZhvdjs5+lKd+MN2HvzNfbGnPq6n/cyDcXEIVR3ueY/ER6CE9WKt6EF2y3S+DXMaaf0UWlixJqqoPrURoQFG8HZlz2/VXAwvecCE7lq6y9B/MxoW50XEWM3MZbZgrxSe8PXiyQ/WM/ntSQGsjY2eCrr49qC55KauU53dyNM5rBoYO9MF8i9kgKXes5ZqNwsTmOOdAD59lWGbzxxE</vt:lpwstr>
  </property>
  <property fmtid="{D5CDD505-2E9C-101B-9397-08002B2CF9AE}" pid="128" name="x1ye=68">
    <vt:lpwstr>B5J9wLTrQ5oofH0QUvsE9gMX7aTpIXeYsnhYSezFldiqNAGYApASpFYsvYN8ywwEQPsjjQFD95iGaICJ/YqUQ0nwR9kR3BX6PhbKeDva9ti/GIgzwL2pFvQ1KPUEuK5Gq3Z+YipMBsjevMzIDDsxiR5NsBb+8faCxcmH/UUJtMc2tBf5hKX2MxTJl3F2KYaf2TRUQAoDANCjY7osugUQt2+hiO0D6pxztGdLqj8k8icoYR5cxAYSiEUeXqp892A</vt:lpwstr>
  </property>
  <property fmtid="{D5CDD505-2E9C-101B-9397-08002B2CF9AE}" pid="129" name="x1ye=69">
    <vt:lpwstr>+B/WXeZJvDOxwzO7exp6I8WauJq4TQ417OtsmrgUPyJUus/SuZnnFcxa5cTxs1TV/aj/4C4g5ZNC5EXcQXQ9N0Tni0zUbewN7BXflgZaAwqZMlA6JCKlnm606Pe3jzFsqTX+TO3PPeqOrB/fQGy52AFjzT4xqyBl3wlIrhEl0BQvI7GPaPHO+44cGGpmrzOVHArTmxyg1HxjqImi2CmlhsJpYrfY7xxwTnoOERqovvhrduVz+pNvoW7Tc7DJwL7</vt:lpwstr>
  </property>
  <property fmtid="{D5CDD505-2E9C-101B-9397-08002B2CF9AE}" pid="130" name="x1ye=7">
    <vt:lpwstr>KrYw+qFA7l5zU28wiEGQ6WZwI/EF84puIkNzsaPqCDQaX63gN5P9Icf6/BLGUZBOqpVRh2yiK++iuwn0ZzyBuHawCAr9d9X3QnbZY2xUnxtdLsX5LEAfMjB+t+JQnKkugMxoa2YH56AEldGX8V9/bF3EPjNajJj39wnwo+4Zl5rc8h/ZxAbwgkiNHnsxR27EI2rjMREUvh7FFIibDfwQ8auAe5Gn+Eva1va+Vmu98SC9QvnXISrXappA7HvY2kD</vt:lpwstr>
  </property>
  <property fmtid="{D5CDD505-2E9C-101B-9397-08002B2CF9AE}" pid="131" name="x1ye=70">
    <vt:lpwstr>EfX5YxmO4+Yc9R9PcRIJJ6rhB2MocDbZ2BUMkDvUSplS9TXCoYWB7NML+HaHEFduumH5qI3ahjsAfXyBVujuHvLGTQKhzgkm4qzH37N9CCknlJziT2Zjp4WnRNCBTaTrfsUZVPWFtpRpKAoJjgnCV/qlFw3aw9x64wzz5ASid3LjPA2KARlGvIMgFAcWzu2FvPEZ8oBoSigkb+YtFstmohaTU+5KWqFT1LRvwL50ecGpO8MImnGLnQjpKh9FVWe</vt:lpwstr>
  </property>
  <property fmtid="{D5CDD505-2E9C-101B-9397-08002B2CF9AE}" pid="132" name="x1ye=71">
    <vt:lpwstr>/KXN3KCD9xStRD4USTotQ+NO01kELWb2ZAYy7n6hWsKVMJo6kifkb22G/O5z2fXvm2CtwaWhp30VCKPvmJe5kphs0iH4yXpzgDGu9ILFli9b0180dqUefyE+Im2/F1A3Op71RCk7yzCJ/PZ1d/5TeZVmBsFUh4Dc7ut5jyuZsR34VQ80+6h2p2v/eY1gIQWeZC3DW/EKDzeYZ1hkiTmlDtEtC4MY3AxbRUgR/F79op049on16SqaH8UMBBwcelJ</vt:lpwstr>
  </property>
  <property fmtid="{D5CDD505-2E9C-101B-9397-08002B2CF9AE}" pid="133" name="x1ye=72">
    <vt:lpwstr>QxJDL0tNNoyCStavxVG2Q9s4Lap4+B3Aq/GAOaHqjqDiUIkiO0uypnE+I4Fex6elRP8X/Qy5+GAhmhICXKvVVGbjl9FMNgvrLUgtXBU5os8d5WP1CfG4Mrr32nH7Kf2CXAQi/P35CN7n66KiKyW1CBDNdh+73uiFN6N9MUhKce1yluiERSdFHPoMsJYDhURfa6GKCBksswbaj4aUGb+XHcYfT0TDNkA+jlQ9LGbKiF4h1+7D323uWF5BPznrF0E</vt:lpwstr>
  </property>
  <property fmtid="{D5CDD505-2E9C-101B-9397-08002B2CF9AE}" pid="134" name="x1ye=73">
    <vt:lpwstr>d0cQ0Mp2alcYlWJwLMgq/qtmFY/nUI+XoSmreo+Q7AF/Hvqc3vHnY/Y4nQ/Zn9qOqxXSs3y8g9fciulqZe8itJNunyIXEq9T/8rrUhA8pdbTbfUQ6XYFWJ35Dy28UaRzGDxi1avc37Zo10pTg7UlDIiecOhTjuUeJCtg4iuIDheRqlfNTCiYVqgA7hciZ1DSfkd+W/YdxiTz4Gmxk04yBx5Q76z54JAwUdqAOul0LzSPzzMcyhu1jPPY3Z37gy1</vt:lpwstr>
  </property>
  <property fmtid="{D5CDD505-2E9C-101B-9397-08002B2CF9AE}" pid="135" name="x1ye=74">
    <vt:lpwstr>rhZjgxk+LbW+zxo16ENmY1sW8J13faXIaNuqCNrZUnbIFE6FnhWL8ywo7vQQUFU8IywFjpHren48GVVHjc3nousu+R79L4OF/t+fW7q6iQpx80SPfFI0OpqVGweC+3gSpupAw+WBtHuKRm+q/eTSd45BZCAjWJ0285+Uxxwz8hFq+5jZJ+v8/fhZZsFqCgobCcPWsI4Pq52ixvcRlBmp6r8XxD5ws/hrUXygDnlToPMTABj9j2zDirtHUR6fAON</vt:lpwstr>
  </property>
  <property fmtid="{D5CDD505-2E9C-101B-9397-08002B2CF9AE}" pid="136" name="x1ye=75">
    <vt:lpwstr>QF3f1/MXi2JpEUS1WGTuKGT1PgUYYGPaLMJI3y/03HCrjk4WBAFNCohz9uhLoS6n8d4ZmNdn1san1+kgCNDO5jd8vIXeiiJSEAWJkx8+GEuzq+xvfE+7gWHIQybWVifJnE+E+mpPqbEPkuR3pkR5DRyEOiWLBt8Cud3Me/hsx5qBZLqfe2uLplU/2ltjA2tfmVTxx6C36o6nHysAySCMsGZ4iUznblmMPug350sCWUXwzFqh+A2b1H9nsyoOkb4</vt:lpwstr>
  </property>
  <property fmtid="{D5CDD505-2E9C-101B-9397-08002B2CF9AE}" pid="137" name="x1ye=76">
    <vt:lpwstr>EvvnUls+6gYGAtvCqCDObHb4aMMfSp0fgjFGiGLafHLidop0qfb3S+CkrdNzETbssj7UDtRjmxb1GqpA0Sea+tk/c7iwpBV1ku8Ajp9Mz8xz/EJzYFXL3qQ5JT0ev4LVuDsWgI8LNWMkXI9a2+OMtmBvvAmD+XFPB2dm4B2MSgQxcx1G2q4tc+pKAXiMdH6Xgijj+teSJVA+odg9ThOcQkG318WnSulQWo7Y8FLv1r1Jemz/k7VxHUHseqqjA6Z</vt:lpwstr>
  </property>
  <property fmtid="{D5CDD505-2E9C-101B-9397-08002B2CF9AE}" pid="138" name="x1ye=77">
    <vt:lpwstr>7dXybQn5yYvje2WIqpmoSKOoSQABCMBDC15LiMYcg/TbnUnBlBXKZyf1ZOh7N5S3GtY17DlKu8oSrl/nv9gZOj8s0dSUMUgygIPApFolXH/Rlid94NNRA7vKh8sBuNx6x/k7mFiyhQUjdgcifwgSrzZchbcDSfT8Rwzr9BKGvsS8pmXrwqEJMky5orBackwYw14vi/WBajgPklAiUYBbsqQzidUBo1TBjYepSoL9u0Z2wfDfX/VOTLBrBL4a4r2</vt:lpwstr>
  </property>
  <property fmtid="{D5CDD505-2E9C-101B-9397-08002B2CF9AE}" pid="139" name="x1ye=78">
    <vt:lpwstr>RxKVE1cWS6PzBM1l3yIEqxrKq/gE55ukNTztrrs1bTMC631tQ4SrFYvk8KUsnzU9oREOpr9i0WazQSBLc3JacMwqafu634ZR+dkdCCohku05ql9ywpuLr+h60+1EhFjsisH5Dbn4OuOfhD77JlNSagLLrdob/nGyvjBlZoRH8WOOYaeY9TmZTzS1I3keXORrpwoFPbbzRkoJB4j6QBEi7k95ziHREE50AOTlu09GcXPxwnRsqN7gcR7NH0iNxXM</vt:lpwstr>
  </property>
  <property fmtid="{D5CDD505-2E9C-101B-9397-08002B2CF9AE}" pid="140" name="x1ye=79">
    <vt:lpwstr>8KaNIAN7MzbbCvAN2T4KW+25CoLYi7ZS3Umo7uaZo7bjf3h4RRoXpJzIz/Scw6Sj0l0m4iWvsnuq/4RiZiBt4DdgmhljlMNSguh1Y43SrCAQwBXNN0c7PrxoQnkR4Qoc+d+TCe61um23GeKvhDMzqX3q0pqBCL9vS5MOXLwTRsYRrnMQu7yyxgi3GYfwWabtQCu+Z7lW9YfvnI6FcuCc9R3X8kwMEfMM3XBeI/LwKPOKDQhbPv1zPFsvN5ZuPWr</vt:lpwstr>
  </property>
  <property fmtid="{D5CDD505-2E9C-101B-9397-08002B2CF9AE}" pid="141" name="x1ye=8">
    <vt:lpwstr>hVFck1eKwANhYNB5VlxE41EtQLm/u073yHpGoK/kXsQ3qaplaAIw/OCJ0StBGqITObYzq+lw15tLNWm4hfbXq546NP8odk/OWpHDMQPC5vjjzh/QwLtY/ZV/z+qS/pN4zrpJpJd3sqC8oKZs8o1ft7TKO4AKkefVGBPAjt6SOAIzshACzx/vDm4IkRpiwHzDeJqSXrde/rl95ixpYpJjH9y/XB5W0lqDbQVhHq/eep7TFkB4zU8EvaqUtSS2rEh</vt:lpwstr>
  </property>
  <property fmtid="{D5CDD505-2E9C-101B-9397-08002B2CF9AE}" pid="142" name="x1ye=80">
    <vt:lpwstr>P4lh2Ptp2Fz9IlA9EK8xPoYgsA8tl76TRFSfYdiYK7zgzGiZM9VhjkdyE8VDT+6Xvn/TXBjaRIMqaokY3v+yVodUE/NGcMT4HRczTdcAj4GwPEeG7pcP7P3yzy+BZTGywlrrKFdxlx9C2ffeg7FOiJ9Hw0Lga0laj9bbL+qEgr42nPZlfUBE/N6oANiHX4Oz6e8bX6s3+D1DruCnL/Ez2B5H+LFOjS/g1Q0POLWnGWup79eJWcuKnckXl8keEw0</vt:lpwstr>
  </property>
  <property fmtid="{D5CDD505-2E9C-101B-9397-08002B2CF9AE}" pid="143" name="x1ye=81">
    <vt:lpwstr>pjM1ilt2cJHwpR2oE/NCKNrpU8Sj4LpC+ZxMmPQcQdAJn3H7LIlWDSPENn8/V9VE2Y6UhRNbOrk0pgNdoHuSDKcUPdYIOLk/ZJeS5JInv5tTltlxb+smwWKXWGXvmMMIfKEbiTrNAyFKG3zPSOtCAD/HrVdYLrnl0UoWedOxax13RR93EvwM6ogcwKsjW2RHHzAUJDRn1WvRlypjyUvCYbb6BfSFdEx66d1BZ5JfyRUf50wBYsjytR5Ha25d+hQ</vt:lpwstr>
  </property>
  <property fmtid="{D5CDD505-2E9C-101B-9397-08002B2CF9AE}" pid="144" name="x1ye=82">
    <vt:lpwstr>hJVJPH5QXh4llu2z7Y9GFwukaBBL4o9NHtmQm/UAY6+VrMoMQtZBbzVbjNONoy2wtVQgJqHIkRna8ki7Plh0cdZ+znLufVKJbbq0BypKZ/bfg4PHhyNNF4uHPBW4UPdOdlS2SzK3BPSW9QN6RdQyGp5TfPv1jYNnISsDI14IfqajZf7Y/g2dwS1Dxl0+z9Wi1U62Tag7j7xguBc+H2uZSWT71Ey16rjXhsnjRbfSlYjXCUb13w3I1VGa1C972oK</vt:lpwstr>
  </property>
  <property fmtid="{D5CDD505-2E9C-101B-9397-08002B2CF9AE}" pid="145" name="x1ye=83">
    <vt:lpwstr>1mREeAsVO5p7kxfByZNE5QopeF5U8l2rxHQzrLRN/mPQq+V/jOPQEXJdvh4aeovPQbhF4jSTWeJ+IkLOOeJcDJF5HeuElU4yQwXbs8dukuYMvQMnIFjWAfH7LzuD/QS98Brylo2TRixJ+mDXI6Mu6MnVHf4QV4c5ivFCVR32IPyIvuOHJ40Fpp+ncdOTnkTW25eRZ/+Q2sQ7tTc98xDxCchC6Tg3630vCDjTREeNm+SHrSDT6qZFylnMcdZFA+Q</vt:lpwstr>
  </property>
  <property fmtid="{D5CDD505-2E9C-101B-9397-08002B2CF9AE}" pid="146" name="x1ye=84">
    <vt:lpwstr>d8xJX+2FVIYTPt106KV3XUpYkBLx8k9DEBiBqAoGja4sg+n2qn5natQ6cXPBlkxunQCrqmB+vLHvVfZv/kBe1kkR+Lk/q2bh/BnAHmhHW7rMKwIVVV1WaaS3EwVOUtu3cI3shAr53yrmE0vf66EHxIO4q21foUOjPz1D90r5hVoAVQy07zdsN1wA1G3JW6huWEiZeTSc4gL4wWdguVIr+knKy0AhTuUDdP+cOuVjxA/Tzl2rPW6GW32gnJqf5Si</vt:lpwstr>
  </property>
  <property fmtid="{D5CDD505-2E9C-101B-9397-08002B2CF9AE}" pid="147" name="x1ye=85">
    <vt:lpwstr>X/CMKWjd9VDN/DJi67tDL70SehZm29/qzGvyCTcsGwOAyqE+me2+DYW3wTX5wSgw+/RoKg5V1G5QApH3Ltqoko5r6WUHMKnxVOYfVnDJ6/rx1lkzmv7vPVXmQLDPFdn+08R0Ow3cqfFKushdesO653IzS6H+pmMgJ5IHyBpzX2t3Y1YedSr4elH+IqwmAkMN14+YW/+Z/df+ly4DCpvHcibcpqO07h03UAIRdfJUBgJ9GXD+UHRBh3RWo+ij8jy</vt:lpwstr>
  </property>
  <property fmtid="{D5CDD505-2E9C-101B-9397-08002B2CF9AE}" pid="148" name="x1ye=86">
    <vt:lpwstr>wDpwd86iciOc25c01zdo3ZxHEanblhGNLpoTUkjVgptYjVltyKqdNIWGgXDNuHyBLeJQFH9RK8GzN96U/FzH7Ig26+veMd4xBxYH3TCjSdbEhkoDNNGl9WlPdQoF0fi+1ALL9dm03t/qyWs5Uw0PNrbcBpQnV888sU3znFRXFbCMpbyckxorgu5gxeSMfm/krJwpWT8Ooy46oeIRLFNzvIYfSTJRjfGaZ8pqEM20T53Q92mQ2o4+B6PPzdkDsiR</vt:lpwstr>
  </property>
  <property fmtid="{D5CDD505-2E9C-101B-9397-08002B2CF9AE}" pid="149" name="x1ye=87">
    <vt:lpwstr>NckUmbD9icFKYXnyLxKxCTBurct9vzufJs0nV5mGcmLZOGXl9Dijj9D/HDUaPpUiut2sxxU2KVflDV8yL09v3YwjG2zRfgBM/t1gd7IuKrtOAasXOBjyGu5vSOVyN250CZ/j9WriZTPmd7rDD54PxqUIqZ0AU0jPuvXvs+JXVdESm3tJ/z09avecXbetiJ/2oGbLttJwW9nW1VSgM/nXDccgm+WbOdLC1wEHkRVC4kv53H8iZqPqMOc6fvtlrOp</vt:lpwstr>
  </property>
  <property fmtid="{D5CDD505-2E9C-101B-9397-08002B2CF9AE}" pid="150" name="x1ye=88">
    <vt:lpwstr>I7wac7XfNxSc0zpCFyaMqvEOx6iUFDnlUzwXaMStt3h88D3g8oHJVsdo9XbY41tTjtWJ4Qw/hVkwH1wiGBfljTP2BDXPr0cRYItTX5+PJch6vtQA86WPmMRFYqSKPX0vANUxKQTz5E8PFL/pRseoWJK1scmmRnV/ABGrt0KgfirTPkWc7W71XtN6E9AwgAXaLu3TbGQ67pHLwywu8aA+mj4DU9SEQIfEbvo/sU1DxnWJdDcp4WwVfwHu2cRB1hK</vt:lpwstr>
  </property>
  <property fmtid="{D5CDD505-2E9C-101B-9397-08002B2CF9AE}" pid="151" name="x1ye=89">
    <vt:lpwstr>wijVD+osixgkz4X0jltFhXymC2jisFd5FQxRydzEV6uCiV9bMrwoELQmYkNJGwrG3odIR9pN7YPrjsFnORkqrMmGHybbNhpYGSbP3e1JC0dVJOsxCPl15UDBGGUwGHXtXnT79WFJI1ZWzP9EjluDrHsy5f+W++3MEA6WhHF6/yTtzqia6Y6RneV/xA136yOvhdYqh4z3wTmACju3PCoG/UOu6DGj9xOa9DyUJGmRwxBFn2HNklQ3BoF3O3M+BQf</vt:lpwstr>
  </property>
  <property fmtid="{D5CDD505-2E9C-101B-9397-08002B2CF9AE}" pid="152" name="x1ye=9">
    <vt:lpwstr>elDClZhSFcxFNUywqld5fNiI2yLY6AiAGNp8D8eMXVayroPRO6Q+KTXNrueb0uOd936te0QWhATd0WFEVnUOMmz6s8b/FR4YxnyoAMLhQlvO6HPZDheg14Q3ITXolotF34UT4+IOLVWgUoVjiP6suIHv585GokmM+W2wqONMgwh+shrgFV6pN8dMuzBY3QH+c9PLYgwXt9FBFjHhzkTX8aVs5gJJzJXaX+hP6RaSiCGkuF7KLd55yJM8tjh2cP9</vt:lpwstr>
  </property>
  <property fmtid="{D5CDD505-2E9C-101B-9397-08002B2CF9AE}" pid="153" name="x1ye=90">
    <vt:lpwstr>RgKOcHEPIbMcIPZY/65WmOKlF9Q+tVvtiVzTGUai4SKJFSSm1wLUlKg+sIeeEIsq3RgD7OwO40mFr2B8lfVEDXhLkYcZj3nQQGofZVH9XePCwROy08DzcmzqLd8fAsSex09e+2aTWavqkWKKC+xWkqPeudigW0NvKsfgmEujoUGuF8kBfI8WIW1bwfPbbjG9IErnm0oj28RVp+NXLSzO7zsI2qSbajvX3haI2vPbQVPMTfhELxuc3V2qOHM5NeJ</vt:lpwstr>
  </property>
  <property fmtid="{D5CDD505-2E9C-101B-9397-08002B2CF9AE}" pid="154" name="x1ye=91">
    <vt:lpwstr>VQsoceuCO2zMdqii70hEdE/dY8hgRv+FmF0D5+mnZzZqcKCnMrvsUUyE26mjkVtJYoRKFIl5QYzk43nc/LzlT4zFkuKt8mPoWi57j7RgdDCXs+eO5oeYVid+61wg1khT3g9ZW/uR6wmoIf0wHU9pg3nmUcsLWAnTPx9tiDm46AMH/AHmIBtwT/OcuNVqeyKXsWc3L8rgu1vq3fG5zkT6E1m1a1vajiLHzxf3NO3UQCI0DituYN21fT7NX3FBKly</vt:lpwstr>
  </property>
  <property fmtid="{D5CDD505-2E9C-101B-9397-08002B2CF9AE}" pid="155" name="x1ye=92">
    <vt:lpwstr>R9GYbre2mUJy1sUoAISZDqPNrEhLpmJOwaDenXq8X8txshsf5TTQPb8cWlS2dXDYlbIQfjUys5XgxyMTutMH509XlMKE/1s/HHyoL6Kts7udz+t2HFajJGBkl1EcOV/XmgPxUaMpgc0ln1vCeBITDjsa3yRWpo5Ua6MhVkQND8pHAoScCzBmQo58KNSqkEPuuDAEbrETsaG6WOcw6h/otJTvXR/9+vA/0xRSRvqOoLfZHsqlPg6zbhFoweuz1ku</vt:lpwstr>
  </property>
  <property fmtid="{D5CDD505-2E9C-101B-9397-08002B2CF9AE}" pid="156" name="x1ye=93">
    <vt:lpwstr>MBTOOx82jYKsYaYyr6wg3xT6H6ibJfLEeFZxKCw+GSlW4K9pegIW/o6qegJIMBfeHCuE4Sh64+ObRTlU0HR7t8D3J2OyDjVLwOb/N5jib+LVs6hziPfXXKPr0l8qZxSDXQixYQ0fWjk4Dzcv2fS7ZL/2+42P4mFXRWrPiXnDvZxIMGEW3zlBx6p/ZVak2v+aIECyt4b5GiQ+3DylY9IDwDGikfzm7A6wInfvl6kpTenD88vs29Xrk6ZdAXYac6q</vt:lpwstr>
  </property>
  <property fmtid="{D5CDD505-2E9C-101B-9397-08002B2CF9AE}" pid="157" name="x1ye=94">
    <vt:lpwstr>Vy1tcQ5/I1GL2wXX4tcOwm9ZkEpzMhme45SXE1Ujl/amz0C4Tf7u/QvGrw688GWHb+sfUNniOKH7S6QgbhNuBxnclCLHzX+JIDV3ujAOUzTDkq5wQfblAj8idWHaSq5WAxdLLc0Tc4tof7ZvXeBh9RGp9S6PsQ1JKfI+9J+kTplR9XGeui5XBXC0WezhJ5+VjQXvFGCVte51iCkNfqF8Nv1JKUEDVL6N2f43OJfCHhdqAE8KTXu4CjulSaEoe1l</vt:lpwstr>
  </property>
  <property fmtid="{D5CDD505-2E9C-101B-9397-08002B2CF9AE}" pid="158" name="x1ye=95">
    <vt:lpwstr>+wcFt9NHfVWz2ID86vGNEB/A+eaUSygPO3XJSMQnj89slscieAFVJ90q6BKxXXw86lGquekKztm0ymWNbsymrnQp/mObEty6VitEnzbX5Ig0TOZPGMegU/lfX/afWbCKivq9Hh41DAyM1jhjlY75VtV9NnlmcBpL2qWizqt8GTpeFB08yubc+ystYSJraoD65lZjUJc7JJvwQq8JG0xV51RGpWCocd/RoakxprsVvvtrDL0LEdShND1omIbNeum</vt:lpwstr>
  </property>
  <property fmtid="{D5CDD505-2E9C-101B-9397-08002B2CF9AE}" pid="159" name="x1ye=96">
    <vt:lpwstr>6WX+gSySuif7aijizcZ04FObWRTNIsVpLLemf8IeRc5i04+BIYV9gZR5yyPPnIfHVcoSpGkeRqtnW5Ua+8Vx/OFPFpTeCuS+JsEn7c/2FScLamrEPyDPxoL4UJzOUaBg4yd17NewGHNId8mpwIUQT0RexFGmKfYmCr2EcNz+HSOJw5lW60SGmZfBZNWDCQYSpUX09nMFVU7RWDbzC0MpnpRw6pSfsIvgD7YPTrF/eAIzjvxx7sfjXKpoRY5GiwC</vt:lpwstr>
  </property>
  <property fmtid="{D5CDD505-2E9C-101B-9397-08002B2CF9AE}" pid="160" name="x1ye=97">
    <vt:lpwstr>SCwvxK5U0CatNi7ZwGr3HIhmvxbw72Oz4CVK7rDIl8P5I9gYbgf2PpcdvZSSRpg8XUfl17anP4NVScy3VRc5NYM4IFvF7h3nKIz77azYrDm7OGoLP/rCgI6HaiULtGLDc5SJRNnYxcl4sIkfo1PtSZA01b+JqstiV97PyUomqMmxWNazE9LDw7QIgW3aQQsPC8/4BXqMF5fd+eweOMwZg+nBOS0Y6Cp+qJSAnDdFOx8OQBDDx9FEY8FpDzqwg0q</vt:lpwstr>
  </property>
  <property fmtid="{D5CDD505-2E9C-101B-9397-08002B2CF9AE}" pid="161" name="x1ye=98">
    <vt:lpwstr>D9yJCz6Mq3MOv5h8/vwOrJ5ypyLNhT8QCZgDfH5Z3o50IPPvgZG04kfiuuO0zZBUv/5H1+SRA/TCWPAAm4wNosswmeHuR1UPd0nVK/LxpLlUp6dHjDHuDqLng4MTOnqVGd6U479HeLuKvutn5xzVBQsPkH07mIqU3TF2K25uvCHMfa9uoFr0MavVUgcOVykkkHM35Xg7DUDyckuqvPhm266rzuA6JKZL7YB7+eu+9o/2G/8ymTiLRNEfzkjMbka</vt:lpwstr>
  </property>
  <property fmtid="{D5CDD505-2E9C-101B-9397-08002B2CF9AE}" pid="162" name="x1ye=99">
    <vt:lpwstr>Lj7MA/6G71NuGpEmWstMVDzHnsZPDLcgLvLyxxS5RnHtoYz4l4uy291MWiyXrX1Gu9Zl7qm1JZKE7ianHW1KLb5oel3TjhT5jaXb/rajwst8mobf0n72Z3wa6eQhsJl95HOXEEq/6QXOMIQluMvZYtSVu0O/vS9kYCo2boWXvnA/ovyn1oDdOl6XKkfLaz3SzIj57jdpTHIvPXxUph3wIC+X0ttf1fre/D3XOnPWz/1apUOx4U4yq75R31GB+97</vt:lpwstr>
  </property>
</Properties>
</file>