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FE09B4" w:rsidRPr="00402F0E" w:rsidRDefault="00475029" w:rsidP="008C269D">
      <w:pPr>
        <w:pStyle w:val="divname"/>
        <w:shd w:val="clear" w:color="auto" w:fill="FFFFFF"/>
        <w:jc w:val="both"/>
        <w:rPr>
          <w:rFonts w:ascii="Century Gothic" w:eastAsia="Century Gothic" w:hAnsi="Century Gothic" w:cs="Century Gothic"/>
          <w:sz w:val="48"/>
          <w:szCs w:val="48"/>
        </w:rPr>
      </w:pPr>
      <w:r w:rsidRPr="00402F0E">
        <w:rPr>
          <w:rStyle w:val="span"/>
          <w:rFonts w:ascii="Century Gothic" w:eastAsia="Century Gothic" w:hAnsi="Century Gothic" w:cs="Century Gothic"/>
          <w:sz w:val="48"/>
          <w:szCs w:val="48"/>
        </w:rPr>
        <w:t>HARISH</w:t>
      </w:r>
      <w:r w:rsidRPr="00402F0E">
        <w:rPr>
          <w:rFonts w:ascii="Century Gothic" w:eastAsia="Century Gothic" w:hAnsi="Century Gothic" w:cs="Century Gothic"/>
          <w:sz w:val="48"/>
          <w:szCs w:val="48"/>
        </w:rPr>
        <w:t xml:space="preserve"> </w:t>
      </w:r>
      <w:r w:rsidR="008C269D" w:rsidRPr="00402F0E">
        <w:rPr>
          <w:rStyle w:val="span"/>
          <w:rFonts w:ascii="Century Gothic" w:eastAsia="Century Gothic" w:hAnsi="Century Gothic" w:cs="Century Gothic"/>
          <w:sz w:val="48"/>
          <w:szCs w:val="48"/>
        </w:rPr>
        <w:t>M</w:t>
      </w:r>
      <w:r w:rsidR="005B14B5" w:rsidRPr="00402F0E">
        <w:rPr>
          <w:rStyle w:val="span"/>
          <w:rFonts w:ascii="Century Gothic" w:eastAsia="Century Gothic" w:hAnsi="Century Gothic" w:cs="Century Gothic"/>
          <w:sz w:val="48"/>
          <w:szCs w:val="48"/>
        </w:rPr>
        <w:t>A</w:t>
      </w:r>
      <w:r w:rsidR="008C269D" w:rsidRPr="00402F0E">
        <w:rPr>
          <w:rStyle w:val="span"/>
          <w:rFonts w:ascii="Century Gothic" w:eastAsia="Century Gothic" w:hAnsi="Century Gothic" w:cs="Century Gothic"/>
          <w:sz w:val="48"/>
          <w:szCs w:val="48"/>
        </w:rPr>
        <w:t>GA</w:t>
      </w:r>
      <w:r w:rsidR="005B14B5" w:rsidRPr="00402F0E">
        <w:rPr>
          <w:rStyle w:val="span"/>
          <w:rFonts w:ascii="Century Gothic" w:eastAsia="Century Gothic" w:hAnsi="Century Gothic" w:cs="Century Gothic"/>
          <w:sz w:val="48"/>
          <w:szCs w:val="48"/>
        </w:rPr>
        <w:t>N</w:t>
      </w:r>
      <w:r w:rsidR="008C269D" w:rsidRPr="00402F0E">
        <w:rPr>
          <w:rStyle w:val="span"/>
          <w:rFonts w:ascii="Century Gothic" w:eastAsia="Century Gothic" w:hAnsi="Century Gothic" w:cs="Century Gothic"/>
          <w:sz w:val="48"/>
          <w:szCs w:val="48"/>
        </w:rPr>
        <w:t>TI</w:t>
      </w:r>
      <w:r w:rsidR="005B14B5" w:rsidRPr="00402F0E">
        <w:rPr>
          <w:rStyle w:val="span"/>
          <w:rFonts w:ascii="Century Gothic" w:eastAsia="Century Gothic" w:hAnsi="Century Gothic" w:cs="Century Gothic"/>
          <w:sz w:val="48"/>
          <w:szCs w:val="48"/>
        </w:rPr>
        <w:t xml:space="preserve"> </w:t>
      </w:r>
      <w:r w:rsidR="00701A65">
        <w:rPr>
          <w:rFonts w:ascii="Century Gothic" w:eastAsia="Century Gothic" w:hAnsi="Century Gothic" w:cs="Century Gothic"/>
          <w:b w:val="0"/>
          <w:bCs w:val="0"/>
          <w:noProof/>
          <w:color w:val="787878"/>
          <w:sz w:val="20"/>
          <w:szCs w:val="20"/>
        </w:rPr>
        <mc:AlternateContent>
          <mc:Choice Requires="wpg">
            <w:drawing>
              <wp:inline distT="0" distB="0" distL="0" distR="0" wp14:anchorId="520DA501" wp14:editId="707FFBB1">
                <wp:extent cx="288000" cy="240000"/>
                <wp:effectExtent l="0" t="0" r="4445" b="1905"/>
                <wp:docPr id="23" name="Group 23">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288000" cy="240000"/>
                          <a:chOff x="-39809998" y="-20316895"/>
                          <a:chExt cx="88212881" cy="46181338"/>
                        </a:xfrm>
                      </wpg:grpSpPr>
                      <pic:pic xmlns:pic="http://schemas.openxmlformats.org/drawingml/2006/picture">
                        <pic:nvPicPr>
                          <pic:cNvPr id="21" name="Picture 21" descr="Team:IIT Madras/Practices - 2015.igem.or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39809998" y="-20316895"/>
                            <a:ext cx="88212881" cy="46181338"/>
                          </a:xfrm>
                          <a:prstGeom prst="rect">
                            <a:avLst/>
                          </a:prstGeom>
                        </pic:spPr>
                      </pic:pic>
                      <wps:wsp>
                        <wps:cNvPr id="22" name="Text Box 22"/>
                        <wps:cNvSpPr txBox="1"/>
                        <wps:spPr>
                          <a:xfrm>
                            <a:off x="0" y="6501822"/>
                            <a:ext cx="6501765" cy="243840"/>
                          </a:xfrm>
                          <a:prstGeom prst="rect">
                            <a:avLst/>
                          </a:prstGeom>
                          <a:solidFill>
                            <a:prstClr val="white"/>
                          </a:solidFill>
                          <a:ln>
                            <a:noFill/>
                          </a:ln>
                        </wps:spPr>
                        <wps:txbx>
                          <w:txbxContent>
                            <w:p w:rsidR="00701A65" w:rsidRPr="00463627" w:rsidRDefault="00384DB8" w:rsidP="00701A65">
                              <w:pPr>
                                <w:rPr>
                                  <w:sz w:val="18"/>
                                  <w:szCs w:val="18"/>
                                </w:rPr>
                              </w:pPr>
                              <w:hyperlink r:id="rId10" w:history="1">
                                <w:r w:rsidR="00701A65" w:rsidRPr="00463627">
                                  <w:rPr>
                                    <w:rStyle w:val="Hyperlink"/>
                                    <w:sz w:val="18"/>
                                    <w:szCs w:val="18"/>
                                  </w:rPr>
                                  <w:t>This Photo</w:t>
                                </w:r>
                              </w:hyperlink>
                              <w:r w:rsidR="00701A65" w:rsidRPr="00463627">
                                <w:rPr>
                                  <w:sz w:val="18"/>
                                  <w:szCs w:val="18"/>
                                </w:rPr>
                                <w:t xml:space="preserve"> by Unknown Author is licensed under </w:t>
                              </w:r>
                              <w:hyperlink r:id="rId11" w:history="1">
                                <w:r w:rsidR="00701A65" w:rsidRPr="0046362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0DA501" id="Group 23" o:spid="_x0000_s1026" href="https://www.linkedin.com/in/harish-m-%F0%9F%8C%A9-06a0281a7/" style="width:22.7pt;height:18.9pt;mso-position-horizontal-relative:char;mso-position-vertical-relative:line" coordorigin="-398099,-203168" coordsize="882128,461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&#13;&#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Team:IIT Madras/Practices - 2015.igem.org" style="position:absolute;left:-398099;top:-203168;width:882127;height:461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">
                  <v:imagedata r:id="rId12" o:title="Practices - 2015.igem"/>
                </v:shape>
                <v:shapetype id="_x0000_t202" coordsize="21600,21600" o:spt="202" path="m,l,21600r21600,l21600,xe">
                  <v:stroke joinstyle="miter"/>
                  <v:path gradientshapeok="t" o:connecttype="rect"/>
                </v:shapetype>
                <v:shape id="Text Box 22" o:spid="_x0000_s1028" type="#_x0000_t202" style="position:absolute;top:65018;width:65017;height:2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" stroked="f">
                  <v:textbox>
                    <w:txbxContent>
                      <w:p w:rsidR="00701A65" w:rsidRPr="00463627" w:rsidRDefault="00384DB8" w:rsidP="00701A65">
                        <w:pPr>
                          <w:rPr>
                            <w:sz w:val="18"/>
                            <w:szCs w:val="18"/>
                          </w:rPr>
                        </w:pPr>
                        <w:hyperlink r:id="rId13" w:history="1">
                          <w:r w:rsidR="00701A65" w:rsidRPr="00463627">
                            <w:rPr>
                              <w:rStyle w:val="Hyperlink"/>
                              <w:sz w:val="18"/>
                              <w:szCs w:val="18"/>
                            </w:rPr>
                            <w:t>This Photo</w:t>
                          </w:r>
                        </w:hyperlink>
                        <w:r w:rsidR="00701A65" w:rsidRPr="00463627">
                          <w:rPr>
                            <w:sz w:val="18"/>
                            <w:szCs w:val="18"/>
                          </w:rPr>
                          <w:t xml:space="preserve"> by Unknown Author is licensed under </w:t>
                        </w:r>
                        <w:hyperlink r:id="rId14" w:history="1">
                          <w:r w:rsidR="00701A65" w:rsidRPr="00463627">
                            <w:rPr>
                              <w:rStyle w:val="Hyperlink"/>
                              <w:sz w:val="18"/>
                              <w:szCs w:val="18"/>
                            </w:rPr>
                            <w:t>CC BY</w:t>
                          </w:r>
                        </w:hyperlink>
                      </w:p>
                    </w:txbxContent>
                  </v:textbox>
                </v:shape>
                <w10:anchorlock/>
              </v:group>
            </w:pict>
          </mc:Fallback>
        </mc:AlternateContent>
      </w:r>
    </w:p>
    <w:p w:rsidR="005B14B5" w:rsidRPr="00402F0E" w:rsidRDefault="00475029" w:rsidP="005B14B5">
      <w:pPr>
        <w:pStyle w:val="divaddress"/>
        <w:shd w:val="clear" w:color="auto" w:fill="FFFFFF"/>
        <w:jc w:val="both"/>
        <w:rPr>
          <w:rFonts w:ascii="Century Gothic" w:eastAsia="Century Gothic" w:hAnsi="Century Gothic" w:cs="Century Gothic"/>
          <w:b/>
          <w:bCs/>
          <w:color w:val="787878"/>
          <w:sz w:val="20"/>
          <w:szCs w:val="20"/>
        </w:rPr>
      </w:pPr>
      <w:r w:rsidRPr="00402F0E">
        <w:rPr>
          <w:rStyle w:val="span"/>
          <w:rFonts w:ascii="Century Gothic" w:eastAsia="Century Gothic" w:hAnsi="Century Gothic" w:cs="Century Gothic"/>
          <w:color w:val="787878"/>
          <w:sz w:val="20"/>
          <w:szCs w:val="20"/>
        </w:rPr>
        <w:t>669-244-2220 | m.harish0509@gmail.com</w:t>
      </w:r>
      <w:r w:rsidRPr="00402F0E">
        <w:rPr>
          <w:rFonts w:ascii="Century Gothic" w:eastAsia="Century Gothic" w:hAnsi="Century Gothic" w:cs="Century Gothic"/>
          <w:color w:val="787878"/>
          <w:sz w:val="20"/>
          <w:szCs w:val="20"/>
        </w:rPr>
        <w:t xml:space="preserve"> </w:t>
      </w:r>
      <w:r w:rsidR="008C269D" w:rsidRPr="00402F0E">
        <w:rPr>
          <w:rFonts w:ascii="Century Gothic" w:eastAsia="Century Gothic" w:hAnsi="Century Gothic" w:cs="Century Gothic"/>
          <w:color w:val="787878"/>
          <w:sz w:val="20"/>
          <w:szCs w:val="20"/>
        </w:rPr>
        <w:t xml:space="preserve">| </w:t>
      </w:r>
      <w:r w:rsidR="008C269D" w:rsidRPr="00402F0E">
        <w:rPr>
          <w:rFonts w:ascii="Century Gothic" w:eastAsia="Century Gothic" w:hAnsi="Century Gothic" w:cs="Century Gothic"/>
          <w:b/>
          <w:bCs/>
          <w:color w:val="787878"/>
          <w:sz w:val="20"/>
          <w:szCs w:val="20"/>
        </w:rPr>
        <w:t>Salesforce</w:t>
      </w:r>
      <w:r w:rsidR="008C269D" w:rsidRPr="00402F0E">
        <w:rPr>
          <w:rFonts w:ascii="Century Gothic" w:eastAsia="Century Gothic" w:hAnsi="Century Gothic" w:cs="Century Gothic"/>
          <w:color w:val="787878"/>
          <w:sz w:val="20"/>
          <w:szCs w:val="20"/>
        </w:rPr>
        <w:t xml:space="preserve"> </w:t>
      </w:r>
      <w:r w:rsidR="008C269D" w:rsidRPr="00402F0E">
        <w:rPr>
          <w:rFonts w:ascii="Century Gothic" w:eastAsia="Century Gothic" w:hAnsi="Century Gothic" w:cs="Century Gothic"/>
          <w:b/>
          <w:bCs/>
          <w:color w:val="787878"/>
          <w:sz w:val="20"/>
          <w:szCs w:val="20"/>
        </w:rPr>
        <w:t>Developer and Administrator</w:t>
      </w:r>
      <w:r w:rsidR="000E4081">
        <w:rPr>
          <w:rFonts w:ascii="Century Gothic" w:eastAsia="Century Gothic" w:hAnsi="Century Gothic" w:cs="Century Gothic"/>
          <w:b/>
          <w:bCs/>
          <w:color w:val="787878"/>
          <w:sz w:val="20"/>
          <w:szCs w:val="20"/>
        </w:rPr>
        <w:t xml:space="preserve"> </w:t>
      </w:r>
    </w:p>
    <w:p w:rsidR="00FE09B4" w:rsidRPr="00402F0E" w:rsidRDefault="00475029" w:rsidP="005B14B5">
      <w:pPr>
        <w:pStyle w:val="divaddress"/>
        <w:shd w:val="clear" w:color="auto" w:fill="FFFFFF"/>
        <w:jc w:val="both"/>
        <w:rPr>
          <w:rFonts w:ascii="Century Gothic" w:eastAsia="Century Gothic" w:hAnsi="Century Gothic" w:cs="Century Gothic"/>
          <w:color w:val="787878"/>
          <w:sz w:val="21"/>
          <w:szCs w:val="21"/>
        </w:rPr>
      </w:pPr>
      <w:r w:rsidRPr="00402F0E">
        <w:rPr>
          <w:rFonts w:ascii="Century Gothic" w:eastAsia="Century Gothic" w:hAnsi="Century Gothic" w:cs="Century Gothic"/>
          <w:b/>
          <w:bCs/>
          <w:caps/>
        </w:rPr>
        <w:t>Summary</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Salesforce University </w:t>
      </w:r>
      <w:r w:rsidRPr="00402F0E">
        <w:rPr>
          <w:rFonts w:ascii="Century Gothic" w:eastAsia="Century Gothic" w:hAnsi="Century Gothic" w:cs="Century Gothic"/>
          <w:b/>
          <w:bCs/>
          <w:color w:val="787878"/>
          <w:sz w:val="20"/>
          <w:szCs w:val="20"/>
        </w:rPr>
        <w:t>5x Certified Developer and Administrator</w:t>
      </w:r>
      <w:r w:rsidRPr="00402F0E">
        <w:rPr>
          <w:rFonts w:ascii="Century Gothic" w:eastAsia="Century Gothic" w:hAnsi="Century Gothic" w:cs="Century Gothic"/>
          <w:color w:val="787878"/>
          <w:sz w:val="20"/>
          <w:szCs w:val="20"/>
        </w:rPr>
        <w:t xml:space="preserve"> with overall 7 years of experience in IT industry, which includes over 5 years of extensive experience in </w:t>
      </w:r>
      <w:r w:rsidRPr="00402F0E">
        <w:rPr>
          <w:rFonts w:ascii="Century Gothic" w:eastAsia="Century Gothic" w:hAnsi="Century Gothic" w:cs="Century Gothic"/>
          <w:b/>
          <w:bCs/>
          <w:color w:val="787878"/>
          <w:sz w:val="20"/>
          <w:szCs w:val="20"/>
        </w:rPr>
        <w:t>Salesforce CRM</w:t>
      </w:r>
      <w:r w:rsidRPr="00402F0E">
        <w:rPr>
          <w:rFonts w:ascii="Century Gothic" w:eastAsia="Century Gothic" w:hAnsi="Century Gothic" w:cs="Century Gothic"/>
          <w:color w:val="787878"/>
          <w:sz w:val="20"/>
          <w:szCs w:val="20"/>
        </w:rPr>
        <w:t xml:space="preserve"> and 2 years of experience in developing applications using Java and web Technologies.</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Working on various phases of Software development life cycle (</w:t>
      </w:r>
      <w:r w:rsidRPr="00312E3C">
        <w:rPr>
          <w:rFonts w:ascii="Century Gothic" w:eastAsia="Century Gothic" w:hAnsi="Century Gothic" w:cs="Century Gothic"/>
          <w:b/>
          <w:bCs/>
          <w:color w:val="787878"/>
          <w:sz w:val="20"/>
          <w:szCs w:val="20"/>
        </w:rPr>
        <w:t>SDLC</w:t>
      </w:r>
      <w:r w:rsidRPr="00402F0E">
        <w:rPr>
          <w:rFonts w:ascii="Century Gothic" w:eastAsia="Century Gothic" w:hAnsi="Century Gothic" w:cs="Century Gothic"/>
          <w:color w:val="787878"/>
          <w:sz w:val="20"/>
          <w:szCs w:val="20"/>
        </w:rPr>
        <w:t>) including involving in Requirement gathering and Analysis, Development, Implementation, Deployment, Maintenance.</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Worked on projects implementation using software development methodologies like </w:t>
      </w:r>
      <w:r w:rsidRPr="00402F0E">
        <w:rPr>
          <w:rFonts w:ascii="Century Gothic" w:eastAsia="Century Gothic" w:hAnsi="Century Gothic" w:cs="Century Gothic"/>
          <w:b/>
          <w:bCs/>
          <w:color w:val="787878"/>
          <w:sz w:val="20"/>
          <w:szCs w:val="20"/>
        </w:rPr>
        <w:t>Agile</w:t>
      </w:r>
      <w:r w:rsidRPr="00402F0E">
        <w:rPr>
          <w:rFonts w:ascii="Century Gothic" w:eastAsia="Century Gothic" w:hAnsi="Century Gothic" w:cs="Century Gothic"/>
          <w:color w:val="787878"/>
          <w:sz w:val="20"/>
          <w:szCs w:val="20"/>
        </w:rPr>
        <w:t xml:space="preserve"> and </w:t>
      </w:r>
      <w:r w:rsidRPr="00402F0E">
        <w:rPr>
          <w:rFonts w:ascii="Century Gothic" w:eastAsia="Century Gothic" w:hAnsi="Century Gothic" w:cs="Century Gothic"/>
          <w:b/>
          <w:bCs/>
          <w:color w:val="787878"/>
          <w:sz w:val="20"/>
          <w:szCs w:val="20"/>
        </w:rPr>
        <w:t>Scrum</w:t>
      </w:r>
      <w:r w:rsidRPr="00402F0E">
        <w:rPr>
          <w:rFonts w:ascii="Century Gothic" w:eastAsia="Century Gothic" w:hAnsi="Century Gothic" w:cs="Century Gothic"/>
          <w:color w:val="787878"/>
          <w:sz w:val="20"/>
          <w:szCs w:val="20"/>
        </w:rPr>
        <w:t xml:space="preserve"> Methodologies.</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Professional Experienced in administration, development, configuration, and Implementation of </w:t>
      </w:r>
      <w:r w:rsidR="00402F0E" w:rsidRPr="00402F0E">
        <w:rPr>
          <w:rFonts w:ascii="Century Gothic" w:eastAsia="Century Gothic" w:hAnsi="Century Gothic" w:cs="Century Gothic"/>
          <w:color w:val="787878"/>
          <w:sz w:val="20"/>
          <w:szCs w:val="20"/>
        </w:rPr>
        <w:t>S</w:t>
      </w:r>
      <w:r w:rsidRPr="00402F0E">
        <w:rPr>
          <w:rFonts w:ascii="Century Gothic" w:eastAsia="Century Gothic" w:hAnsi="Century Gothic" w:cs="Century Gothic"/>
          <w:color w:val="787878"/>
          <w:sz w:val="20"/>
          <w:szCs w:val="20"/>
        </w:rPr>
        <w:t>alesforce.</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Experience with </w:t>
      </w:r>
      <w:r w:rsidRPr="00402F0E">
        <w:rPr>
          <w:rFonts w:ascii="Century Gothic" w:eastAsia="Century Gothic" w:hAnsi="Century Gothic" w:cs="Century Gothic"/>
          <w:b/>
          <w:bCs/>
          <w:color w:val="787878"/>
          <w:sz w:val="20"/>
          <w:szCs w:val="20"/>
        </w:rPr>
        <w:t xml:space="preserve">Salesforce Sales Cloud, Service Cloud, Community Cloud </w:t>
      </w:r>
      <w:r w:rsidRPr="00402F0E">
        <w:rPr>
          <w:rFonts w:ascii="Century Gothic" w:eastAsia="Century Gothic" w:hAnsi="Century Gothic" w:cs="Century Gothic"/>
          <w:color w:val="787878"/>
          <w:sz w:val="20"/>
          <w:szCs w:val="20"/>
        </w:rPr>
        <w:t>and</w:t>
      </w:r>
      <w:r w:rsidRPr="00402F0E">
        <w:rPr>
          <w:rFonts w:ascii="Century Gothic" w:eastAsia="Century Gothic" w:hAnsi="Century Gothic" w:cs="Century Gothic"/>
          <w:b/>
          <w:bCs/>
          <w:color w:val="787878"/>
          <w:sz w:val="20"/>
          <w:szCs w:val="20"/>
        </w:rPr>
        <w:t xml:space="preserve"> Insurance for Financial Service Cloud</w:t>
      </w:r>
      <w:r w:rsidRPr="00402F0E">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Excellent function and technical Knowledge of CRM business processes like </w:t>
      </w:r>
      <w:r w:rsidRPr="00402F0E">
        <w:rPr>
          <w:rFonts w:ascii="Century Gothic" w:eastAsia="Century Gothic" w:hAnsi="Century Gothic" w:cs="Century Gothic"/>
          <w:b/>
          <w:bCs/>
          <w:color w:val="787878"/>
          <w:sz w:val="20"/>
          <w:szCs w:val="20"/>
        </w:rPr>
        <w:t>Campaign Management, Lead Management, Account Management, Case Management, Quote and Forecasting</w:t>
      </w:r>
      <w:r w:rsidRPr="00402F0E">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Extensive experience in creating Custom objects, Custom fields, Page layouts, Validation Rules, Custom Tabs, Report folders, Report extractions to various formats and Email Generation as per the project requirements. </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Strong experience in generating </w:t>
      </w:r>
      <w:r w:rsidR="00801718">
        <w:rPr>
          <w:rFonts w:ascii="Century Gothic" w:eastAsia="Century Gothic" w:hAnsi="Century Gothic" w:cs="Century Gothic"/>
          <w:color w:val="787878"/>
          <w:sz w:val="20"/>
          <w:szCs w:val="20"/>
        </w:rPr>
        <w:t xml:space="preserve">Salesforce </w:t>
      </w:r>
      <w:r w:rsidRPr="00402F0E">
        <w:rPr>
          <w:rFonts w:ascii="Century Gothic" w:eastAsia="Century Gothic" w:hAnsi="Century Gothic" w:cs="Century Gothic"/>
          <w:b/>
          <w:bCs/>
          <w:color w:val="787878"/>
          <w:sz w:val="20"/>
          <w:szCs w:val="20"/>
        </w:rPr>
        <w:t>Reports and Dashboards</w:t>
      </w:r>
      <w:r w:rsidRPr="00402F0E">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Experience in implementing the Many-to-many, Look-up</w:t>
      </w:r>
      <w:r w:rsidR="00402F0E" w:rsidRPr="00402F0E">
        <w:rPr>
          <w:rFonts w:ascii="Century Gothic" w:eastAsia="Century Gothic" w:hAnsi="Century Gothic" w:cs="Century Gothic"/>
          <w:color w:val="787878"/>
          <w:sz w:val="20"/>
          <w:szCs w:val="20"/>
        </w:rPr>
        <w:t xml:space="preserve">, </w:t>
      </w:r>
      <w:r w:rsidRPr="00402F0E">
        <w:rPr>
          <w:rFonts w:ascii="Century Gothic" w:eastAsia="Century Gothic" w:hAnsi="Century Gothic" w:cs="Century Gothic"/>
          <w:color w:val="787878"/>
          <w:sz w:val="20"/>
          <w:szCs w:val="20"/>
        </w:rPr>
        <w:t xml:space="preserve">Master-Detail relationships and Automating the business Processes using </w:t>
      </w:r>
      <w:r w:rsidRPr="00402F0E">
        <w:rPr>
          <w:rFonts w:ascii="Century Gothic" w:eastAsia="Century Gothic" w:hAnsi="Century Gothic" w:cs="Century Gothic"/>
          <w:b/>
          <w:bCs/>
          <w:color w:val="787878"/>
          <w:sz w:val="20"/>
          <w:szCs w:val="20"/>
        </w:rPr>
        <w:t>Approval Process, Workflows, Process Builder, Lightning Flow Builder</w:t>
      </w:r>
      <w:r w:rsidRPr="00402F0E">
        <w:rPr>
          <w:rFonts w:ascii="Century Gothic" w:eastAsia="Century Gothic" w:hAnsi="Century Gothic" w:cs="Century Gothic"/>
          <w:color w:val="787878"/>
          <w:sz w:val="20"/>
          <w:szCs w:val="20"/>
        </w:rPr>
        <w:t>, Escalation Rules and Auto-Response Rules.</w:t>
      </w:r>
    </w:p>
    <w:p w:rsidR="008C269D"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b/>
          <w:bCs/>
          <w:color w:val="787878"/>
          <w:sz w:val="20"/>
          <w:szCs w:val="20"/>
        </w:rPr>
      </w:pPr>
      <w:r w:rsidRPr="00402F0E">
        <w:rPr>
          <w:rFonts w:ascii="Century Gothic" w:eastAsia="Century Gothic" w:hAnsi="Century Gothic" w:cs="Century Gothic"/>
          <w:color w:val="787878"/>
          <w:sz w:val="20"/>
          <w:szCs w:val="20"/>
        </w:rPr>
        <w:t xml:space="preserve">Strong hands on experience with Salesforce Security setup using </w:t>
      </w:r>
      <w:r w:rsidRPr="00402F0E">
        <w:rPr>
          <w:rFonts w:ascii="Century Gothic" w:eastAsia="Century Gothic" w:hAnsi="Century Gothic" w:cs="Century Gothic"/>
          <w:b/>
          <w:bCs/>
          <w:color w:val="787878"/>
          <w:sz w:val="20"/>
          <w:szCs w:val="20"/>
        </w:rPr>
        <w:t xml:space="preserve">Profiles, Permission Sets, OWD, Role Hierarchy </w:t>
      </w:r>
      <w:r w:rsidRPr="00402F0E">
        <w:rPr>
          <w:rFonts w:ascii="Century Gothic" w:eastAsia="Century Gothic" w:hAnsi="Century Gothic" w:cs="Century Gothic"/>
          <w:color w:val="787878"/>
          <w:sz w:val="20"/>
          <w:szCs w:val="20"/>
        </w:rPr>
        <w:t>and</w:t>
      </w:r>
      <w:r w:rsidRPr="00402F0E">
        <w:rPr>
          <w:rFonts w:ascii="Century Gothic" w:eastAsia="Century Gothic" w:hAnsi="Century Gothic" w:cs="Century Gothic"/>
          <w:b/>
          <w:bCs/>
          <w:color w:val="787878"/>
          <w:sz w:val="20"/>
          <w:szCs w:val="20"/>
        </w:rPr>
        <w:t xml:space="preserve"> Sharing Rules.</w:t>
      </w:r>
    </w:p>
    <w:p w:rsidR="00812343" w:rsidRDefault="00812343" w:rsidP="008C269D">
      <w:pPr>
        <w:pStyle w:val="divdocumentulli"/>
        <w:numPr>
          <w:ilvl w:val="0"/>
          <w:numId w:val="1"/>
        </w:numPr>
        <w:spacing w:line="320" w:lineRule="atLeast"/>
        <w:ind w:left="460" w:hanging="201"/>
        <w:jc w:val="both"/>
        <w:rPr>
          <w:rStyle w:val="span"/>
          <w:rFonts w:ascii="Century Gothic" w:eastAsia="Century Gothic" w:hAnsi="Century Gothic" w:cs="Century Gothic"/>
          <w:color w:val="787878"/>
          <w:sz w:val="20"/>
          <w:szCs w:val="20"/>
        </w:rPr>
      </w:pPr>
      <w:r>
        <w:rPr>
          <w:rStyle w:val="span"/>
          <w:rFonts w:ascii="Century Gothic" w:eastAsia="Century Gothic" w:hAnsi="Century Gothic" w:cs="Century Gothic"/>
          <w:color w:val="787878"/>
          <w:sz w:val="20"/>
          <w:szCs w:val="20"/>
        </w:rPr>
        <w:t xml:space="preserve">Experience with </w:t>
      </w:r>
      <w:r w:rsidRPr="00812343">
        <w:rPr>
          <w:rStyle w:val="span"/>
          <w:rFonts w:ascii="Century Gothic" w:eastAsia="Century Gothic" w:hAnsi="Century Gothic" w:cs="Century Gothic"/>
          <w:b/>
          <w:bCs/>
          <w:color w:val="787878"/>
          <w:sz w:val="20"/>
          <w:szCs w:val="20"/>
        </w:rPr>
        <w:t>Salesforce CPQ</w:t>
      </w:r>
      <w:r>
        <w:rPr>
          <w:rStyle w:val="span"/>
          <w:rFonts w:ascii="Century Gothic" w:eastAsia="Century Gothic" w:hAnsi="Century Gothic" w:cs="Century Gothic"/>
          <w:color w:val="787878"/>
          <w:sz w:val="20"/>
          <w:szCs w:val="20"/>
        </w:rPr>
        <w:t xml:space="preserve"> for subscription, billing, invoicing and can take control of sales process from </w:t>
      </w:r>
      <w:r w:rsidRPr="00670A41">
        <w:rPr>
          <w:rStyle w:val="span"/>
          <w:rFonts w:ascii="Century Gothic" w:eastAsia="Century Gothic" w:hAnsi="Century Gothic" w:cs="Century Gothic"/>
          <w:b/>
          <w:bCs/>
          <w:color w:val="787878"/>
          <w:sz w:val="20"/>
          <w:szCs w:val="20"/>
        </w:rPr>
        <w:t>Quote to Cash</w:t>
      </w:r>
      <w:r>
        <w:rPr>
          <w:rStyle w:val="span"/>
          <w:rFonts w:ascii="Century Gothic" w:eastAsia="Century Gothic" w:hAnsi="Century Gothic" w:cs="Century Gothic"/>
          <w:color w:val="787878"/>
          <w:sz w:val="20"/>
          <w:szCs w:val="20"/>
        </w:rPr>
        <w:t xml:space="preserve">. </w:t>
      </w:r>
    </w:p>
    <w:p w:rsidR="007A53C0" w:rsidRPr="00104827" w:rsidRDefault="00670A41"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Pr>
          <w:rFonts w:ascii="Century Gothic" w:eastAsia="Century Gothic" w:hAnsi="Century Gothic" w:cs="Century Gothic"/>
          <w:color w:val="787878"/>
          <w:sz w:val="20"/>
          <w:szCs w:val="20"/>
        </w:rPr>
        <w:t xml:space="preserve">Worked on </w:t>
      </w:r>
      <w:r w:rsidRPr="007A492C">
        <w:rPr>
          <w:rFonts w:ascii="Century Gothic" w:eastAsia="Century Gothic" w:hAnsi="Century Gothic" w:cs="Century Gothic"/>
          <w:b/>
          <w:bCs/>
          <w:color w:val="787878"/>
          <w:sz w:val="20"/>
          <w:szCs w:val="20"/>
        </w:rPr>
        <w:t>Live Chat Agent Implementation</w:t>
      </w:r>
      <w:r>
        <w:rPr>
          <w:rFonts w:ascii="Century Gothic" w:eastAsia="Century Gothic" w:hAnsi="Century Gothic" w:cs="Century Gothic"/>
          <w:color w:val="787878"/>
          <w:sz w:val="20"/>
          <w:szCs w:val="20"/>
        </w:rPr>
        <w:t xml:space="preserve"> using </w:t>
      </w:r>
      <w:r w:rsidRPr="007A492C">
        <w:rPr>
          <w:rFonts w:ascii="Century Gothic" w:eastAsia="Century Gothic" w:hAnsi="Century Gothic" w:cs="Century Gothic"/>
          <w:b/>
          <w:bCs/>
          <w:color w:val="787878"/>
          <w:sz w:val="20"/>
          <w:szCs w:val="20"/>
        </w:rPr>
        <w:t>Omni-Channel</w:t>
      </w:r>
      <w:r>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b/>
          <w:bCs/>
          <w:color w:val="787878"/>
          <w:sz w:val="20"/>
          <w:szCs w:val="20"/>
        </w:rPr>
      </w:pPr>
      <w:r w:rsidRPr="00402F0E">
        <w:rPr>
          <w:rFonts w:ascii="Century Gothic" w:eastAsia="Century Gothic" w:hAnsi="Century Gothic" w:cs="Century Gothic"/>
          <w:color w:val="787878"/>
          <w:sz w:val="20"/>
          <w:szCs w:val="20"/>
        </w:rPr>
        <w:t xml:space="preserve">Hands on experience in developing custom code using </w:t>
      </w:r>
      <w:r w:rsidRPr="00402F0E">
        <w:rPr>
          <w:rFonts w:ascii="Century Gothic" w:eastAsia="Century Gothic" w:hAnsi="Century Gothic" w:cs="Century Gothic"/>
          <w:b/>
          <w:bCs/>
          <w:color w:val="787878"/>
          <w:sz w:val="20"/>
          <w:szCs w:val="20"/>
        </w:rPr>
        <w:t>Apex Classes, Controller, Triggers, Visualforce pages, Lightning components.</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Experience in working with </w:t>
      </w:r>
      <w:r w:rsidRPr="00402F0E">
        <w:rPr>
          <w:rFonts w:ascii="Century Gothic" w:eastAsia="Century Gothic" w:hAnsi="Century Gothic" w:cs="Century Gothic"/>
          <w:b/>
          <w:bCs/>
          <w:color w:val="787878"/>
          <w:sz w:val="20"/>
          <w:szCs w:val="20"/>
        </w:rPr>
        <w:t>Asynchronous Apex like Future, Batch, Schedule and Queueable Apex</w:t>
      </w:r>
      <w:r w:rsidRPr="00402F0E">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Followed best practices in maintaining quality code coverage with </w:t>
      </w:r>
      <w:r w:rsidRPr="00402F0E">
        <w:rPr>
          <w:rFonts w:ascii="Century Gothic" w:eastAsia="Century Gothic" w:hAnsi="Century Gothic" w:cs="Century Gothic"/>
          <w:b/>
          <w:bCs/>
          <w:color w:val="787878"/>
          <w:sz w:val="20"/>
          <w:szCs w:val="20"/>
        </w:rPr>
        <w:t>Salesforce Governor Limits</w:t>
      </w:r>
      <w:r w:rsidRPr="00402F0E">
        <w:rPr>
          <w:rFonts w:ascii="Century Gothic" w:eastAsia="Century Gothic" w:hAnsi="Century Gothic" w:cs="Century Gothic"/>
          <w:color w:val="787878"/>
          <w:sz w:val="20"/>
          <w:szCs w:val="20"/>
        </w:rPr>
        <w:t xml:space="preserve"> and patterns.</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Worked over</w:t>
      </w:r>
      <w:r w:rsidR="005B14B5" w:rsidRPr="00402F0E">
        <w:rPr>
          <w:rFonts w:ascii="Century Gothic" w:eastAsia="Century Gothic" w:hAnsi="Century Gothic" w:cs="Century Gothic"/>
          <w:color w:val="787878"/>
          <w:sz w:val="20"/>
          <w:szCs w:val="20"/>
        </w:rPr>
        <w:t xml:space="preserve"> </w:t>
      </w:r>
      <w:r w:rsidRPr="00402F0E">
        <w:rPr>
          <w:rFonts w:ascii="Century Gothic" w:eastAsia="Century Gothic" w:hAnsi="Century Gothic" w:cs="Century Gothic"/>
          <w:color w:val="787878"/>
          <w:sz w:val="20"/>
          <w:szCs w:val="20"/>
        </w:rPr>
        <w:t xml:space="preserve">complex queries in </w:t>
      </w:r>
      <w:r w:rsidRPr="00402F0E">
        <w:rPr>
          <w:rFonts w:ascii="Century Gothic" w:eastAsia="Century Gothic" w:hAnsi="Century Gothic" w:cs="Century Gothic"/>
          <w:b/>
          <w:bCs/>
          <w:color w:val="787878"/>
          <w:sz w:val="20"/>
          <w:szCs w:val="20"/>
        </w:rPr>
        <w:t xml:space="preserve">SOQL </w:t>
      </w:r>
      <w:r w:rsidRPr="00402F0E">
        <w:rPr>
          <w:rFonts w:ascii="Century Gothic" w:eastAsia="Century Gothic" w:hAnsi="Century Gothic" w:cs="Century Gothic"/>
          <w:color w:val="787878"/>
          <w:sz w:val="20"/>
          <w:szCs w:val="20"/>
        </w:rPr>
        <w:t>and</w:t>
      </w:r>
      <w:r w:rsidRPr="00402F0E">
        <w:rPr>
          <w:rFonts w:ascii="Century Gothic" w:eastAsia="Century Gothic" w:hAnsi="Century Gothic" w:cs="Century Gothic"/>
          <w:b/>
          <w:bCs/>
          <w:color w:val="787878"/>
          <w:sz w:val="20"/>
          <w:szCs w:val="20"/>
        </w:rPr>
        <w:t xml:space="preserve"> SOSL</w:t>
      </w:r>
      <w:r w:rsidRPr="00402F0E">
        <w:rPr>
          <w:rFonts w:ascii="Century Gothic" w:eastAsia="Century Gothic" w:hAnsi="Century Gothic" w:cs="Century Gothic"/>
          <w:color w:val="787878"/>
          <w:sz w:val="20"/>
          <w:szCs w:val="20"/>
        </w:rPr>
        <w:t xml:space="preserve"> across multiple objects within the SFDC Database and also customized queries to avoid governor limits.</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Good experience in developing salesforce </w:t>
      </w:r>
      <w:r w:rsidRPr="00402F0E">
        <w:rPr>
          <w:rFonts w:ascii="Century Gothic" w:eastAsia="Century Gothic" w:hAnsi="Century Gothic" w:cs="Century Gothic"/>
          <w:b/>
          <w:bCs/>
          <w:color w:val="787878"/>
          <w:sz w:val="20"/>
          <w:szCs w:val="20"/>
        </w:rPr>
        <w:t xml:space="preserve">Lightning Apps, Lightning Record pages </w:t>
      </w:r>
      <w:r w:rsidRPr="00402F0E">
        <w:rPr>
          <w:rFonts w:ascii="Century Gothic" w:eastAsia="Century Gothic" w:hAnsi="Century Gothic" w:cs="Century Gothic"/>
          <w:color w:val="787878"/>
          <w:sz w:val="20"/>
          <w:szCs w:val="20"/>
        </w:rPr>
        <w:t>and</w:t>
      </w:r>
      <w:r w:rsidRPr="00402F0E">
        <w:rPr>
          <w:rFonts w:ascii="Century Gothic" w:eastAsia="Century Gothic" w:hAnsi="Century Gothic" w:cs="Century Gothic"/>
          <w:b/>
          <w:bCs/>
          <w:color w:val="787878"/>
          <w:sz w:val="20"/>
          <w:szCs w:val="20"/>
        </w:rPr>
        <w:t xml:space="preserve"> App Page</w:t>
      </w:r>
      <w:r w:rsidRPr="00402F0E">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Hands on experience in building custom </w:t>
      </w:r>
      <w:r w:rsidRPr="00402F0E">
        <w:rPr>
          <w:rFonts w:ascii="Century Gothic" w:eastAsia="Century Gothic" w:hAnsi="Century Gothic" w:cs="Century Gothic"/>
          <w:b/>
          <w:bCs/>
          <w:color w:val="787878"/>
          <w:sz w:val="20"/>
          <w:szCs w:val="20"/>
        </w:rPr>
        <w:t>lightning components</w:t>
      </w:r>
      <w:r w:rsidRPr="00402F0E">
        <w:rPr>
          <w:rFonts w:ascii="Century Gothic" w:eastAsia="Century Gothic" w:hAnsi="Century Gothic" w:cs="Century Gothic"/>
          <w:color w:val="787878"/>
          <w:sz w:val="20"/>
          <w:szCs w:val="20"/>
        </w:rPr>
        <w:t xml:space="preserve"> on the </w:t>
      </w:r>
      <w:r w:rsidRPr="00402F0E">
        <w:rPr>
          <w:rFonts w:ascii="Century Gothic" w:eastAsia="Century Gothic" w:hAnsi="Century Gothic" w:cs="Century Gothic"/>
          <w:b/>
          <w:bCs/>
          <w:color w:val="787878"/>
          <w:sz w:val="20"/>
          <w:szCs w:val="20"/>
        </w:rPr>
        <w:t>Aura framework</w:t>
      </w:r>
      <w:r w:rsidR="005B14B5" w:rsidRPr="00402F0E">
        <w:rPr>
          <w:rFonts w:ascii="Century Gothic" w:eastAsia="Century Gothic" w:hAnsi="Century Gothic" w:cs="Century Gothic"/>
          <w:b/>
          <w:bCs/>
          <w:color w:val="787878"/>
          <w:sz w:val="20"/>
          <w:szCs w:val="20"/>
        </w:rPr>
        <w:t xml:space="preserve"> and Lightning Web Components</w:t>
      </w:r>
      <w:r w:rsidRPr="00402F0E">
        <w:rPr>
          <w:rFonts w:ascii="Century Gothic" w:eastAsia="Century Gothic" w:hAnsi="Century Gothic" w:cs="Century Gothic"/>
          <w:color w:val="787878"/>
          <w:sz w:val="20"/>
          <w:szCs w:val="20"/>
        </w:rPr>
        <w:t xml:space="preserve"> using Controllers, Helpers, Design Attributes, Renderer, Handlers and Events to focus on the logic and Interaction in Lightning Applications. </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Experienced in design, development, testing and maintaining Web Applications using </w:t>
      </w:r>
      <w:r w:rsidRPr="00402F0E">
        <w:rPr>
          <w:rFonts w:ascii="Century Gothic" w:eastAsia="Century Gothic" w:hAnsi="Century Gothic" w:cs="Century Gothic"/>
          <w:b/>
          <w:bCs/>
          <w:color w:val="787878"/>
          <w:sz w:val="20"/>
          <w:szCs w:val="20"/>
        </w:rPr>
        <w:t>HTML, CSS, JavaScript, XML, jQuery, JSON, WSDL, SOAP</w:t>
      </w:r>
      <w:r w:rsidRPr="00402F0E">
        <w:rPr>
          <w:rFonts w:ascii="Century Gothic" w:eastAsia="Century Gothic" w:hAnsi="Century Gothic" w:cs="Century Gothic"/>
          <w:color w:val="787878"/>
          <w:sz w:val="20"/>
          <w:szCs w:val="20"/>
        </w:rPr>
        <w:t xml:space="preserve"> and Salesforce Lightning Design System.</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lastRenderedPageBreak/>
        <w:t xml:space="preserve">Hands on experience in design and development of </w:t>
      </w:r>
      <w:r w:rsidRPr="00402F0E">
        <w:rPr>
          <w:rFonts w:ascii="Century Gothic" w:eastAsia="Century Gothic" w:hAnsi="Century Gothic" w:cs="Century Gothic"/>
          <w:b/>
          <w:bCs/>
          <w:color w:val="787878"/>
          <w:sz w:val="20"/>
          <w:szCs w:val="20"/>
        </w:rPr>
        <w:t>SOAP/REST API</w:t>
      </w:r>
      <w:r w:rsidRPr="00402F0E">
        <w:rPr>
          <w:rFonts w:ascii="Century Gothic" w:eastAsia="Century Gothic" w:hAnsi="Century Gothic" w:cs="Century Gothic"/>
          <w:color w:val="787878"/>
          <w:sz w:val="20"/>
          <w:szCs w:val="20"/>
        </w:rPr>
        <w:t xml:space="preserve"> Enterprise Integrations between Salesforce and other legacy applications. </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Involved in migrating a project using Integration tool like </w:t>
      </w:r>
      <w:r w:rsidRPr="00402F0E">
        <w:rPr>
          <w:rFonts w:ascii="Century Gothic" w:eastAsia="Century Gothic" w:hAnsi="Century Gothic" w:cs="Century Gothic"/>
          <w:b/>
          <w:bCs/>
          <w:color w:val="787878"/>
          <w:sz w:val="20"/>
          <w:szCs w:val="20"/>
        </w:rPr>
        <w:t>MuleSoft</w:t>
      </w:r>
      <w:r w:rsidRPr="00402F0E">
        <w:rPr>
          <w:rFonts w:ascii="Century Gothic" w:eastAsia="Century Gothic" w:hAnsi="Century Gothic" w:cs="Century Gothic"/>
          <w:color w:val="787878"/>
          <w:sz w:val="20"/>
          <w:szCs w:val="20"/>
        </w:rPr>
        <w:t xml:space="preserve">, worked on complete API life cycle design, development and management. Used </w:t>
      </w:r>
      <w:r w:rsidRPr="00402F0E">
        <w:rPr>
          <w:rFonts w:ascii="Century Gothic" w:eastAsia="Century Gothic" w:hAnsi="Century Gothic" w:cs="Century Gothic"/>
          <w:b/>
          <w:bCs/>
          <w:color w:val="787878"/>
          <w:sz w:val="20"/>
          <w:szCs w:val="20"/>
        </w:rPr>
        <w:t>Mule ESB, RAML, Data Weave Scripts, splitters and scatter-gathering</w:t>
      </w:r>
      <w:r w:rsidRPr="00402F0E">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Proficient in Data Migration from Traditional Applications to Salesforce Using </w:t>
      </w:r>
      <w:r w:rsidRPr="00402F0E">
        <w:rPr>
          <w:rFonts w:ascii="Century Gothic" w:eastAsia="Century Gothic" w:hAnsi="Century Gothic" w:cs="Century Gothic"/>
          <w:b/>
          <w:bCs/>
          <w:color w:val="787878"/>
          <w:sz w:val="20"/>
          <w:szCs w:val="20"/>
        </w:rPr>
        <w:t>Data Loader, Import Wizard, Workbench</w:t>
      </w:r>
      <w:r w:rsidRPr="00402F0E">
        <w:rPr>
          <w:rFonts w:ascii="Century Gothic" w:eastAsia="Century Gothic" w:hAnsi="Century Gothic" w:cs="Century Gothic"/>
          <w:color w:val="787878"/>
          <w:sz w:val="20"/>
          <w:szCs w:val="20"/>
        </w:rPr>
        <w:t>, etc.</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Experience in managing Sandbox and Production environments which include creating and refreshing sandbox from time to time and deployment in between sandbox and production by using </w:t>
      </w:r>
      <w:r w:rsidRPr="00402F0E">
        <w:rPr>
          <w:rFonts w:ascii="Century Gothic" w:eastAsia="Century Gothic" w:hAnsi="Century Gothic" w:cs="Century Gothic"/>
          <w:b/>
          <w:bCs/>
          <w:color w:val="787878"/>
          <w:sz w:val="20"/>
          <w:szCs w:val="20"/>
        </w:rPr>
        <w:t>ANT migration Tool and Change set</w:t>
      </w:r>
      <w:r w:rsidRPr="00402F0E">
        <w:rPr>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Created and implemented Aha </w:t>
      </w:r>
      <w:r w:rsidR="00E947C3" w:rsidRPr="00402F0E">
        <w:rPr>
          <w:rFonts w:ascii="Century Gothic" w:eastAsia="Century Gothic" w:hAnsi="Century Gothic" w:cs="Century Gothic"/>
          <w:color w:val="787878"/>
          <w:sz w:val="20"/>
          <w:szCs w:val="20"/>
        </w:rPr>
        <w:t>roadmap,</w:t>
      </w:r>
      <w:r w:rsidR="00E947C3" w:rsidRPr="00402F0E">
        <w:rPr>
          <w:rFonts w:ascii="Century Gothic" w:eastAsia="Century Gothic" w:hAnsi="Century Gothic" w:cs="Century Gothic"/>
          <w:b/>
          <w:bCs/>
          <w:color w:val="787878"/>
          <w:sz w:val="20"/>
          <w:szCs w:val="20"/>
        </w:rPr>
        <w:t xml:space="preserve"> Asana,</w:t>
      </w:r>
      <w:r w:rsidRPr="00402F0E">
        <w:rPr>
          <w:rFonts w:ascii="Century Gothic" w:eastAsia="Century Gothic" w:hAnsi="Century Gothic" w:cs="Century Gothic"/>
          <w:color w:val="787878"/>
          <w:sz w:val="20"/>
          <w:szCs w:val="20"/>
        </w:rPr>
        <w:t xml:space="preserve"> </w:t>
      </w:r>
      <w:r w:rsidRPr="00402F0E">
        <w:rPr>
          <w:rFonts w:ascii="Century Gothic" w:eastAsia="Century Gothic" w:hAnsi="Century Gothic" w:cs="Century Gothic"/>
          <w:b/>
          <w:bCs/>
          <w:color w:val="787878"/>
          <w:sz w:val="20"/>
          <w:szCs w:val="20"/>
        </w:rPr>
        <w:t>JIRA</w:t>
      </w:r>
      <w:r w:rsidRPr="00402F0E">
        <w:rPr>
          <w:rFonts w:ascii="Century Gothic" w:eastAsia="Century Gothic" w:hAnsi="Century Gothic" w:cs="Century Gothic"/>
          <w:color w:val="787878"/>
          <w:sz w:val="20"/>
          <w:szCs w:val="20"/>
        </w:rPr>
        <w:t xml:space="preserve"> workflow optimizing Owners, Queues, Statuses, and Environment.</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 xml:space="preserve">Very good exposure towards </w:t>
      </w:r>
      <w:r w:rsidRPr="00402F0E">
        <w:rPr>
          <w:rFonts w:ascii="Century Gothic" w:eastAsia="Century Gothic" w:hAnsi="Century Gothic" w:cs="Century Gothic"/>
          <w:b/>
          <w:bCs/>
          <w:color w:val="787878"/>
          <w:sz w:val="20"/>
          <w:szCs w:val="20"/>
        </w:rPr>
        <w:t>Jenkins</w:t>
      </w:r>
      <w:r w:rsidRPr="00402F0E">
        <w:rPr>
          <w:rFonts w:ascii="Century Gothic" w:eastAsia="Century Gothic" w:hAnsi="Century Gothic" w:cs="Century Gothic"/>
          <w:color w:val="787878"/>
          <w:sz w:val="20"/>
          <w:szCs w:val="20"/>
        </w:rPr>
        <w:t xml:space="preserve"> and code versioning tools to achieve </w:t>
      </w:r>
      <w:r w:rsidRPr="00402F0E">
        <w:rPr>
          <w:rFonts w:ascii="Century Gothic" w:eastAsia="Century Gothic" w:hAnsi="Century Gothic" w:cs="Century Gothic"/>
          <w:b/>
          <w:bCs/>
          <w:color w:val="787878"/>
          <w:sz w:val="20"/>
          <w:szCs w:val="20"/>
        </w:rPr>
        <w:t>CI/CD</w:t>
      </w:r>
      <w:r w:rsidRPr="00402F0E">
        <w:rPr>
          <w:rFonts w:ascii="Century Gothic" w:eastAsia="Century Gothic" w:hAnsi="Century Gothic" w:cs="Century Gothic"/>
          <w:color w:val="787878"/>
          <w:sz w:val="20"/>
          <w:szCs w:val="20"/>
        </w:rPr>
        <w:t xml:space="preserve"> within different Salesforce Orgs and experience in </w:t>
      </w:r>
      <w:r w:rsidR="00E947C3" w:rsidRPr="00402F0E">
        <w:rPr>
          <w:rFonts w:ascii="Century Gothic" w:eastAsia="Century Gothic" w:hAnsi="Century Gothic" w:cs="Century Gothic"/>
          <w:b/>
          <w:bCs/>
          <w:color w:val="787878"/>
          <w:sz w:val="20"/>
          <w:szCs w:val="20"/>
        </w:rPr>
        <w:t>Bitbucket</w:t>
      </w:r>
      <w:r w:rsidR="00E947C3" w:rsidRPr="00402F0E">
        <w:rPr>
          <w:rFonts w:ascii="Century Gothic" w:eastAsia="Century Gothic" w:hAnsi="Century Gothic" w:cs="Century Gothic"/>
          <w:color w:val="787878"/>
          <w:sz w:val="20"/>
          <w:szCs w:val="20"/>
        </w:rPr>
        <w:t>,</w:t>
      </w:r>
      <w:r w:rsidR="00E947C3" w:rsidRPr="00402F0E">
        <w:rPr>
          <w:rFonts w:ascii="Century Gothic" w:eastAsia="Century Gothic" w:hAnsi="Century Gothic" w:cs="Century Gothic"/>
          <w:b/>
          <w:bCs/>
          <w:color w:val="787878"/>
          <w:sz w:val="20"/>
          <w:szCs w:val="20"/>
        </w:rPr>
        <w:t xml:space="preserve"> GitHub</w:t>
      </w:r>
      <w:r w:rsidRPr="00402F0E">
        <w:rPr>
          <w:rFonts w:ascii="Century Gothic" w:eastAsia="Century Gothic" w:hAnsi="Century Gothic" w:cs="Century Gothic"/>
          <w:color w:val="787878"/>
          <w:sz w:val="20"/>
          <w:szCs w:val="20"/>
        </w:rPr>
        <w:t>, and Jenkins for version control and traceability usage.</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b/>
          <w:bCs/>
          <w:color w:val="787878"/>
          <w:sz w:val="20"/>
          <w:szCs w:val="20"/>
        </w:rPr>
      </w:pPr>
      <w:r w:rsidRPr="00402F0E">
        <w:rPr>
          <w:rFonts w:ascii="Century Gothic" w:eastAsia="Century Gothic" w:hAnsi="Century Gothic" w:cs="Century Gothic"/>
          <w:color w:val="787878"/>
          <w:sz w:val="20"/>
          <w:szCs w:val="20"/>
        </w:rPr>
        <w:t xml:space="preserve">Hands on experience with various app exchange applications such as </w:t>
      </w:r>
      <w:r w:rsidRPr="00402F0E">
        <w:rPr>
          <w:rFonts w:ascii="Century Gothic" w:eastAsia="Century Gothic" w:hAnsi="Century Gothic" w:cs="Century Gothic"/>
          <w:b/>
          <w:bCs/>
          <w:color w:val="787878"/>
          <w:sz w:val="20"/>
          <w:szCs w:val="20"/>
        </w:rPr>
        <w:t>Jitterbit, Conga Composer, and Spring CM/DocuSign. </w:t>
      </w:r>
    </w:p>
    <w:p w:rsidR="008C269D"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Monitoring new salesforce release features and functionality to provide recommendations for process.</w:t>
      </w:r>
    </w:p>
    <w:p w:rsidR="009C3764" w:rsidRPr="00402F0E" w:rsidRDefault="008C269D" w:rsidP="008C269D">
      <w:pPr>
        <w:pStyle w:val="divdocumentulli"/>
        <w:numPr>
          <w:ilvl w:val="0"/>
          <w:numId w:val="1"/>
        </w:numPr>
        <w:spacing w:line="320" w:lineRule="atLeast"/>
        <w:ind w:left="460" w:hanging="201"/>
        <w:jc w:val="both"/>
        <w:rPr>
          <w:rFonts w:ascii="Century Gothic" w:eastAsia="Century Gothic" w:hAnsi="Century Gothic" w:cs="Century Gothic"/>
          <w:color w:val="787878"/>
          <w:sz w:val="20"/>
          <w:szCs w:val="20"/>
        </w:rPr>
      </w:pPr>
      <w:r w:rsidRPr="00402F0E">
        <w:rPr>
          <w:rFonts w:ascii="Century Gothic" w:eastAsia="Century Gothic" w:hAnsi="Century Gothic" w:cs="Century Gothic"/>
          <w:color w:val="787878"/>
          <w:sz w:val="20"/>
          <w:szCs w:val="20"/>
        </w:rPr>
        <w:t>Effectively worked with production team during the launch of the project.</w:t>
      </w:r>
    </w:p>
    <w:p w:rsidR="00FE09B4" w:rsidRPr="00402F0E" w:rsidRDefault="00475029" w:rsidP="008C269D">
      <w:pPr>
        <w:pStyle w:val="divdocumentdivsectiontitle"/>
        <w:pBdr>
          <w:top w:val="none" w:sz="0" w:space="7" w:color="auto"/>
          <w:bottom w:val="none" w:sz="0" w:space="7" w:color="auto"/>
        </w:pBdr>
        <w:shd w:val="clear" w:color="auto" w:fill="FFFFFF"/>
        <w:spacing w:before="300"/>
        <w:jc w:val="both"/>
        <w:rPr>
          <w:rFonts w:ascii="Century Gothic" w:eastAsia="Century Gothic" w:hAnsi="Century Gothic" w:cs="Century Gothic"/>
          <w:b/>
          <w:bCs/>
          <w:caps/>
          <w:sz w:val="22"/>
          <w:szCs w:val="22"/>
        </w:rPr>
      </w:pPr>
      <w:r w:rsidRPr="00402F0E">
        <w:rPr>
          <w:rFonts w:ascii="Century Gothic" w:eastAsia="Century Gothic" w:hAnsi="Century Gothic" w:cs="Century Gothic"/>
          <w:b/>
          <w:bCs/>
          <w:caps/>
          <w:sz w:val="22"/>
          <w:szCs w:val="22"/>
        </w:rPr>
        <w:t>Skills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7801"/>
      </w:tblGrid>
      <w:tr w:rsidR="008C269D" w:rsidRPr="00402F0E" w:rsidTr="002D7C36">
        <w:trPr>
          <w:trHeight w:val="1103"/>
        </w:trPr>
        <w:tc>
          <w:tcPr>
            <w:tcW w:w="2616" w:type="dxa"/>
            <w:tcBorders>
              <w:bottom w:val="single" w:sz="4" w:space="0" w:color="auto"/>
            </w:tcBorders>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bookmarkStart w:id="0" w:name="OLE_LINK69"/>
            <w:bookmarkStart w:id="1" w:name="OLE_LINK70"/>
            <w:bookmarkStart w:id="2" w:name="OLE_LINK71"/>
            <w:bookmarkStart w:id="3" w:name="OLE_LINK72"/>
            <w:r w:rsidRPr="00402F0E">
              <w:rPr>
                <w:rStyle w:val="span"/>
                <w:rFonts w:ascii="Century Gothic" w:eastAsia="Century Gothic" w:hAnsi="Century Gothic" w:cs="Century Gothic"/>
                <w:b/>
                <w:bCs/>
                <w:color w:val="333333"/>
                <w:sz w:val="20"/>
                <w:szCs w:val="20"/>
              </w:rPr>
              <w:t>Salesforce Technologies &amp; Integration.</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 xml:space="preserve">Salesforce CRM, Apex Language, Apex Classes/Controllers, Service and Sales Cloud Apex Triggers, SOQL, SOSL, Visual Force Pages / Components, Workflow &amp; Approvals Process, Dashboards, Custom Objects, Knowledge on </w:t>
            </w:r>
            <w:proofErr w:type="spellStart"/>
            <w:r w:rsidRPr="00402F0E">
              <w:rPr>
                <w:rStyle w:val="span"/>
                <w:rFonts w:ascii="Century Gothic" w:eastAsia="Century Gothic" w:hAnsi="Century Gothic" w:cs="Century Gothic"/>
                <w:color w:val="333333"/>
                <w:sz w:val="20"/>
                <w:szCs w:val="20"/>
              </w:rPr>
              <w:t>Mulesoft</w:t>
            </w:r>
            <w:proofErr w:type="spellEnd"/>
            <w:r w:rsidRPr="00402F0E">
              <w:rPr>
                <w:rStyle w:val="span"/>
                <w:rFonts w:ascii="Century Gothic" w:eastAsia="Century Gothic" w:hAnsi="Century Gothic" w:cs="Century Gothic"/>
                <w:color w:val="333333"/>
                <w:sz w:val="20"/>
                <w:szCs w:val="20"/>
              </w:rPr>
              <w:t xml:space="preserve"> Integration tool, Rest and Soap API.</w:t>
            </w:r>
          </w:p>
        </w:tc>
      </w:tr>
      <w:tr w:rsidR="008C269D" w:rsidRPr="00402F0E" w:rsidTr="002D7C36">
        <w:trPr>
          <w:trHeight w:val="327"/>
        </w:trPr>
        <w:tc>
          <w:tcPr>
            <w:tcW w:w="2616" w:type="dxa"/>
            <w:tcBorders>
              <w:top w:val="single" w:sz="4" w:space="0" w:color="auto"/>
            </w:tcBorders>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Sales force Tools</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Force.com, Eclipse IDE Plug-in, Visual Studio Code and IntelliJ IDE.</w:t>
            </w:r>
          </w:p>
        </w:tc>
      </w:tr>
      <w:tr w:rsidR="008C269D" w:rsidRPr="00402F0E" w:rsidTr="002D7C36">
        <w:trPr>
          <w:trHeight w:val="335"/>
        </w:trPr>
        <w:tc>
          <w:tcPr>
            <w:tcW w:w="2616" w:type="dxa"/>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Operating Systems</w:t>
            </w:r>
          </w:p>
        </w:tc>
        <w:tc>
          <w:tcPr>
            <w:tcW w:w="7801" w:type="dxa"/>
            <w:shd w:val="clear" w:color="auto" w:fill="auto"/>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Microsoft Windows, Linux, Unix, Mac.</w:t>
            </w:r>
          </w:p>
        </w:tc>
      </w:tr>
      <w:tr w:rsidR="008C269D" w:rsidRPr="00402F0E" w:rsidTr="002D7C36">
        <w:trPr>
          <w:trHeight w:val="335"/>
        </w:trPr>
        <w:tc>
          <w:tcPr>
            <w:tcW w:w="2616" w:type="dxa"/>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Languages</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C, Java, Apex.</w:t>
            </w:r>
          </w:p>
        </w:tc>
      </w:tr>
      <w:tr w:rsidR="008C269D" w:rsidRPr="00402F0E" w:rsidTr="002D7C36">
        <w:trPr>
          <w:trHeight w:val="327"/>
        </w:trPr>
        <w:tc>
          <w:tcPr>
            <w:tcW w:w="2616" w:type="dxa"/>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Web Technologies</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HTML, CSS, JavaScript, XML, AJAX, SOAP, JSON, IONIC Framework, Apache Cordova.</w:t>
            </w:r>
          </w:p>
        </w:tc>
      </w:tr>
      <w:tr w:rsidR="008C269D" w:rsidRPr="00402F0E" w:rsidTr="002D7C36">
        <w:trPr>
          <w:trHeight w:val="335"/>
        </w:trPr>
        <w:tc>
          <w:tcPr>
            <w:tcW w:w="2616" w:type="dxa"/>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Database</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ORACLE SQL, MySQL.</w:t>
            </w:r>
          </w:p>
        </w:tc>
      </w:tr>
      <w:tr w:rsidR="008C269D" w:rsidRPr="00402F0E" w:rsidTr="002D7C36">
        <w:trPr>
          <w:trHeight w:val="527"/>
        </w:trPr>
        <w:tc>
          <w:tcPr>
            <w:tcW w:w="2616" w:type="dxa"/>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Tools</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Apex Data Loader, Eclipse, Workbench, Force.com Explorer, Mavens mate, Salesforce DX.</w:t>
            </w:r>
          </w:p>
        </w:tc>
      </w:tr>
      <w:tr w:rsidR="008C269D" w:rsidRPr="00402F0E" w:rsidTr="002D7C36">
        <w:trPr>
          <w:trHeight w:val="527"/>
        </w:trPr>
        <w:tc>
          <w:tcPr>
            <w:tcW w:w="2616" w:type="dxa"/>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SDLC Methodologies</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Waterfall, V-model, Agile and Scrum methodologies.</w:t>
            </w:r>
          </w:p>
        </w:tc>
      </w:tr>
      <w:tr w:rsidR="008C269D" w:rsidRPr="00402F0E" w:rsidTr="002D7C36">
        <w:trPr>
          <w:trHeight w:val="102"/>
        </w:trPr>
        <w:tc>
          <w:tcPr>
            <w:tcW w:w="2616" w:type="dxa"/>
            <w:shd w:val="clear" w:color="auto" w:fill="auto"/>
            <w:vAlign w:val="center"/>
          </w:tcPr>
          <w:p w:rsidR="008C269D" w:rsidRPr="00402F0E" w:rsidRDefault="008C269D" w:rsidP="00E947C3">
            <w:pPr>
              <w:pStyle w:val="divdocumentsinglecolumn"/>
              <w:shd w:val="clear" w:color="auto" w:fill="FFFFFF"/>
              <w:spacing w:line="320" w:lineRule="atLeast"/>
              <w:jc w:val="center"/>
              <w:rPr>
                <w:rStyle w:val="span"/>
                <w:rFonts w:ascii="Century Gothic" w:eastAsia="Century Gothic" w:hAnsi="Century Gothic" w:cs="Century Gothic"/>
                <w:b/>
                <w:bCs/>
                <w:color w:val="333333"/>
                <w:sz w:val="20"/>
                <w:szCs w:val="20"/>
              </w:rPr>
            </w:pPr>
            <w:r w:rsidRPr="00402F0E">
              <w:rPr>
                <w:rStyle w:val="span"/>
                <w:rFonts w:ascii="Century Gothic" w:eastAsia="Century Gothic" w:hAnsi="Century Gothic" w:cs="Century Gothic"/>
                <w:b/>
                <w:bCs/>
                <w:color w:val="333333"/>
                <w:sz w:val="20"/>
                <w:szCs w:val="20"/>
              </w:rPr>
              <w:t>Others</w:t>
            </w:r>
          </w:p>
        </w:tc>
        <w:tc>
          <w:tcPr>
            <w:tcW w:w="7801" w:type="dxa"/>
            <w:shd w:val="clear" w:color="auto" w:fill="auto"/>
            <w:vAlign w:val="center"/>
          </w:tcPr>
          <w:p w:rsidR="008C269D" w:rsidRPr="00402F0E" w:rsidRDefault="008C269D" w:rsidP="00E947C3">
            <w:pPr>
              <w:pStyle w:val="divdocumentsinglecolumn"/>
              <w:shd w:val="clear" w:color="auto" w:fill="FFFFFF"/>
              <w:spacing w:line="320" w:lineRule="atLeast"/>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Workflows, Approval processes, Triggers, Validation Rules.</w:t>
            </w:r>
          </w:p>
        </w:tc>
      </w:tr>
    </w:tbl>
    <w:bookmarkEnd w:id="0"/>
    <w:bookmarkEnd w:id="1"/>
    <w:bookmarkEnd w:id="2"/>
    <w:bookmarkEnd w:id="3"/>
    <w:p w:rsidR="00FE09B4" w:rsidRPr="00402F0E" w:rsidRDefault="00475029" w:rsidP="008C269D">
      <w:pPr>
        <w:pStyle w:val="divdocumentdivsectiontitle"/>
        <w:pBdr>
          <w:top w:val="none" w:sz="0" w:space="7" w:color="auto"/>
          <w:bottom w:val="none" w:sz="0" w:space="7" w:color="auto"/>
        </w:pBdr>
        <w:shd w:val="clear" w:color="auto" w:fill="FFFFFF"/>
        <w:spacing w:before="300"/>
        <w:jc w:val="both"/>
        <w:rPr>
          <w:rFonts w:ascii="Century Gothic" w:eastAsia="Century Gothic" w:hAnsi="Century Gothic" w:cs="Century Gothic"/>
          <w:b/>
          <w:bCs/>
          <w:caps/>
          <w:sz w:val="22"/>
          <w:szCs w:val="22"/>
        </w:rPr>
      </w:pPr>
      <w:r w:rsidRPr="00402F0E">
        <w:rPr>
          <w:rFonts w:ascii="Century Gothic" w:eastAsia="Century Gothic" w:hAnsi="Century Gothic" w:cs="Century Gothic"/>
          <w:b/>
          <w:bCs/>
          <w:caps/>
          <w:sz w:val="22"/>
          <w:szCs w:val="22"/>
        </w:rPr>
        <w:t>Experience</w:t>
      </w:r>
    </w:p>
    <w:p w:rsidR="00FE09B4" w:rsidRPr="00402F0E" w:rsidRDefault="00475029" w:rsidP="008C269D">
      <w:pPr>
        <w:pStyle w:val="divdocumentsinglecolumn"/>
        <w:shd w:val="clear" w:color="auto" w:fill="FFFFFF"/>
        <w:spacing w:line="320" w:lineRule="atLeast"/>
        <w:jc w:val="both"/>
        <w:rPr>
          <w:rFonts w:ascii="Century Gothic" w:eastAsia="Century Gothic" w:hAnsi="Century Gothic" w:cs="Century Gothic"/>
          <w:b/>
          <w:bCs/>
          <w:color w:val="787878"/>
          <w:sz w:val="21"/>
          <w:szCs w:val="21"/>
        </w:rPr>
      </w:pPr>
      <w:r w:rsidRPr="00402F0E">
        <w:rPr>
          <w:rStyle w:val="span"/>
          <w:rFonts w:ascii="Century Gothic" w:eastAsia="Century Gothic" w:hAnsi="Century Gothic" w:cs="Century Gothic"/>
          <w:b/>
          <w:bCs/>
          <w:color w:val="333333"/>
          <w:sz w:val="21"/>
          <w:szCs w:val="21"/>
        </w:rPr>
        <w:t>Salesforce Developer, HealthFirst, September 2019-Current</w:t>
      </w:r>
      <w:r w:rsidRPr="00402F0E">
        <w:rPr>
          <w:rStyle w:val="singlecolumnspanpaddedlinenth-child1"/>
          <w:rFonts w:ascii="Century Gothic" w:eastAsia="Century Gothic" w:hAnsi="Century Gothic" w:cs="Century Gothic"/>
          <w:b/>
          <w:bCs/>
          <w:color w:val="333333"/>
          <w:sz w:val="21"/>
          <w:szCs w:val="21"/>
        </w:rPr>
        <w:t xml:space="preserve"> </w:t>
      </w:r>
    </w:p>
    <w:p w:rsidR="00FE09B4" w:rsidRPr="00402F0E" w:rsidRDefault="00DB7B20" w:rsidP="008C269D">
      <w:pPr>
        <w:pStyle w:val="spanpaddedline"/>
        <w:shd w:val="clear" w:color="auto" w:fill="FFFFFF"/>
        <w:spacing w:line="320" w:lineRule="atLeast"/>
        <w:jc w:val="both"/>
        <w:rPr>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b/>
          <w:bCs/>
          <w:color w:val="333333"/>
          <w:sz w:val="21"/>
          <w:szCs w:val="21"/>
        </w:rPr>
        <w:t>Location</w:t>
      </w:r>
      <w:r>
        <w:rPr>
          <w:rStyle w:val="span"/>
          <w:rFonts w:ascii="Century Gothic" w:eastAsia="Century Gothic" w:hAnsi="Century Gothic" w:cs="Century Gothic"/>
          <w:color w:val="333333"/>
          <w:sz w:val="20"/>
          <w:szCs w:val="20"/>
        </w:rPr>
        <w:t xml:space="preserve">: </w:t>
      </w:r>
      <w:r w:rsidR="00475029" w:rsidRPr="00402F0E">
        <w:rPr>
          <w:rStyle w:val="span"/>
          <w:rFonts w:ascii="Century Gothic" w:eastAsia="Century Gothic" w:hAnsi="Century Gothic" w:cs="Century Gothic"/>
          <w:color w:val="333333"/>
          <w:sz w:val="20"/>
          <w:szCs w:val="20"/>
        </w:rPr>
        <w:t>New York, NY</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Gathered business requirements in User sprint meetings by communicating with business team and implemented in the application.</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Worked on </w:t>
      </w:r>
      <w:r w:rsidRPr="00312E3C">
        <w:rPr>
          <w:rStyle w:val="span"/>
          <w:rFonts w:ascii="Century Gothic" w:eastAsia="Century Gothic" w:hAnsi="Century Gothic" w:cs="Century Gothic"/>
          <w:b/>
          <w:bCs/>
          <w:color w:val="787878"/>
          <w:sz w:val="20"/>
          <w:szCs w:val="20"/>
        </w:rPr>
        <w:t>Agile</w:t>
      </w:r>
      <w:r w:rsidRPr="00402F0E">
        <w:rPr>
          <w:rStyle w:val="span"/>
          <w:rFonts w:ascii="Century Gothic" w:eastAsia="Century Gothic" w:hAnsi="Century Gothic" w:cs="Century Gothic"/>
          <w:color w:val="787878"/>
          <w:sz w:val="20"/>
          <w:szCs w:val="20"/>
        </w:rPr>
        <w:t xml:space="preserve"> methodology, </w:t>
      </w:r>
      <w:r w:rsidRPr="00312E3C">
        <w:rPr>
          <w:rStyle w:val="span"/>
          <w:rFonts w:ascii="Century Gothic" w:eastAsia="Century Gothic" w:hAnsi="Century Gothic" w:cs="Century Gothic"/>
          <w:b/>
          <w:bCs/>
          <w:color w:val="787878"/>
          <w:sz w:val="20"/>
          <w:szCs w:val="20"/>
        </w:rPr>
        <w:t>Scrum</w:t>
      </w:r>
      <w:r w:rsidRPr="00402F0E">
        <w:rPr>
          <w:rStyle w:val="span"/>
          <w:rFonts w:ascii="Century Gothic" w:eastAsia="Century Gothic" w:hAnsi="Century Gothic" w:cs="Century Gothic"/>
          <w:color w:val="787878"/>
          <w:sz w:val="20"/>
          <w:szCs w:val="20"/>
        </w:rPr>
        <w:t xml:space="preserve"> Methodology and </w:t>
      </w:r>
      <w:r w:rsidRPr="00312E3C">
        <w:rPr>
          <w:rStyle w:val="span"/>
          <w:rFonts w:ascii="Century Gothic" w:eastAsia="Century Gothic" w:hAnsi="Century Gothic" w:cs="Century Gothic"/>
          <w:b/>
          <w:bCs/>
          <w:color w:val="787878"/>
          <w:sz w:val="20"/>
          <w:szCs w:val="20"/>
        </w:rPr>
        <w:t>Test-driven</w:t>
      </w:r>
      <w:r w:rsidRPr="00402F0E">
        <w:rPr>
          <w:rStyle w:val="span"/>
          <w:rFonts w:ascii="Century Gothic" w:eastAsia="Century Gothic" w:hAnsi="Century Gothic" w:cs="Century Gothic"/>
          <w:color w:val="787878"/>
          <w:sz w:val="20"/>
          <w:szCs w:val="20"/>
        </w:rPr>
        <w:t xml:space="preserve"> development.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lastRenderedPageBreak/>
        <w:t>Worked on complex patient verification system integration with Telehealth and claims management process to retrieve latest customer and medical / insurance data.</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Implemented service cloud capabilities like </w:t>
      </w:r>
      <w:r w:rsidRPr="00801718">
        <w:rPr>
          <w:rStyle w:val="span"/>
          <w:rFonts w:ascii="Century Gothic" w:eastAsia="Century Gothic" w:hAnsi="Century Gothic" w:cs="Century Gothic"/>
          <w:b/>
          <w:bCs/>
          <w:color w:val="787878"/>
          <w:sz w:val="20"/>
          <w:szCs w:val="20"/>
        </w:rPr>
        <w:t>case management</w:t>
      </w:r>
      <w:r w:rsidRPr="00402F0E">
        <w:rPr>
          <w:rStyle w:val="span"/>
          <w:rFonts w:ascii="Century Gothic" w:eastAsia="Century Gothic" w:hAnsi="Century Gothic" w:cs="Century Gothic"/>
          <w:color w:val="787878"/>
          <w:sz w:val="20"/>
          <w:szCs w:val="20"/>
        </w:rPr>
        <w:t xml:space="preserve"> for agents to work on cases and meet SLA requirements.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Implemented Insurance Agent Console to help Sales and Service Agents to provide 360-Degree View of Policyholders with data model in</w:t>
      </w:r>
      <w:r w:rsidRPr="00402F0E">
        <w:rPr>
          <w:rStyle w:val="span"/>
          <w:rFonts w:ascii="Century Gothic" w:eastAsia="Century Gothic" w:hAnsi="Century Gothic" w:cs="Century Gothic"/>
          <w:b/>
          <w:bCs/>
          <w:color w:val="787878"/>
          <w:sz w:val="20"/>
          <w:szCs w:val="20"/>
        </w:rPr>
        <w:t xml:space="preserve"> Financial Services Cloud.</w:t>
      </w:r>
    </w:p>
    <w:p w:rsidR="008C269D" w:rsidRPr="00801718" w:rsidRDefault="008C269D" w:rsidP="00801718">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Implemented Policy Tab, Live Events, Policies and Claims Component in Policy holder</w:t>
      </w:r>
      <w:r w:rsidR="00801718">
        <w:rPr>
          <w:rStyle w:val="span"/>
          <w:rFonts w:ascii="Century Gothic" w:eastAsia="Century Gothic" w:hAnsi="Century Gothic" w:cs="Century Gothic"/>
          <w:color w:val="787878"/>
          <w:sz w:val="20"/>
          <w:szCs w:val="20"/>
        </w:rPr>
        <w:t xml:space="preserve"> and </w:t>
      </w:r>
      <w:r w:rsidRPr="00801718">
        <w:rPr>
          <w:rStyle w:val="span"/>
          <w:rFonts w:ascii="Century Gothic" w:eastAsia="Century Gothic" w:hAnsi="Century Gothic" w:cs="Century Gothic"/>
          <w:color w:val="787878"/>
          <w:sz w:val="20"/>
          <w:szCs w:val="20"/>
        </w:rPr>
        <w:t>Configured Lightning flows available for insurance.</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Involved in all aspects of the system configuration and technical/functional capabilities, including all changes and potential implications related to ongoing projects.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Developed work plan timelines and managed workflows to that pushed project completion rate by 90%.</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Successfully launched custom developed forms product to support out 450+ users from merchandise division.</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Configuring and maintaining the custom objects, record types, fields, page layouts, formulas, data validation rules, process, flows, custom workflows, approval processes, installed packages, etc. Within salesforce.com.</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Designed and created custom reports and dashboard to represent the sales of both Growers and Dealers.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Developed an automated integration process using </w:t>
      </w:r>
      <w:r w:rsidR="00312E3C" w:rsidRPr="00312E3C">
        <w:rPr>
          <w:rStyle w:val="span"/>
          <w:rFonts w:ascii="Century Gothic" w:eastAsia="Century Gothic" w:hAnsi="Century Gothic" w:cs="Century Gothic"/>
          <w:b/>
          <w:bCs/>
          <w:color w:val="787878"/>
          <w:sz w:val="20"/>
          <w:szCs w:val="20"/>
        </w:rPr>
        <w:t>W</w:t>
      </w:r>
      <w:r w:rsidRPr="00312E3C">
        <w:rPr>
          <w:rStyle w:val="span"/>
          <w:rFonts w:ascii="Century Gothic" w:eastAsia="Century Gothic" w:hAnsi="Century Gothic" w:cs="Century Gothic"/>
          <w:b/>
          <w:bCs/>
          <w:color w:val="787878"/>
          <w:sz w:val="20"/>
          <w:szCs w:val="20"/>
        </w:rPr>
        <w:t xml:space="preserve">orkflow </w:t>
      </w:r>
      <w:r w:rsidR="00312E3C" w:rsidRPr="00312E3C">
        <w:rPr>
          <w:rStyle w:val="span"/>
          <w:rFonts w:ascii="Century Gothic" w:eastAsia="Century Gothic" w:hAnsi="Century Gothic" w:cs="Century Gothic"/>
          <w:b/>
          <w:bCs/>
          <w:color w:val="787878"/>
          <w:sz w:val="20"/>
          <w:szCs w:val="20"/>
        </w:rPr>
        <w:t>R</w:t>
      </w:r>
      <w:r w:rsidRPr="00312E3C">
        <w:rPr>
          <w:rStyle w:val="span"/>
          <w:rFonts w:ascii="Century Gothic" w:eastAsia="Century Gothic" w:hAnsi="Century Gothic" w:cs="Century Gothic"/>
          <w:b/>
          <w:bCs/>
          <w:color w:val="787878"/>
          <w:sz w:val="20"/>
          <w:szCs w:val="20"/>
        </w:rPr>
        <w:t xml:space="preserve">ules, Process </w:t>
      </w:r>
      <w:r w:rsidR="00E947C3" w:rsidRPr="00312E3C">
        <w:rPr>
          <w:rStyle w:val="span"/>
          <w:rFonts w:ascii="Century Gothic" w:eastAsia="Century Gothic" w:hAnsi="Century Gothic" w:cs="Century Gothic"/>
          <w:b/>
          <w:bCs/>
          <w:color w:val="787878"/>
          <w:sz w:val="20"/>
          <w:szCs w:val="20"/>
        </w:rPr>
        <w:t>Builders, Flow Builder</w:t>
      </w:r>
      <w:r w:rsidRPr="00312E3C">
        <w:rPr>
          <w:rStyle w:val="span"/>
          <w:rFonts w:ascii="Century Gothic" w:eastAsia="Century Gothic" w:hAnsi="Century Gothic" w:cs="Century Gothic"/>
          <w:b/>
          <w:bCs/>
          <w:color w:val="787878"/>
          <w:sz w:val="20"/>
          <w:szCs w:val="20"/>
        </w:rPr>
        <w:t xml:space="preserve"> validation rules</w:t>
      </w:r>
      <w:r w:rsidRPr="00402F0E">
        <w:rPr>
          <w:rStyle w:val="span"/>
          <w:rFonts w:ascii="Century Gothic" w:eastAsia="Century Gothic" w:hAnsi="Century Gothic" w:cs="Century Gothic"/>
          <w:color w:val="787878"/>
          <w:sz w:val="20"/>
          <w:szCs w:val="20"/>
        </w:rPr>
        <w:t xml:space="preserve">, </w:t>
      </w:r>
      <w:r w:rsidRPr="00312E3C">
        <w:rPr>
          <w:rStyle w:val="span"/>
          <w:rFonts w:ascii="Century Gothic" w:eastAsia="Century Gothic" w:hAnsi="Century Gothic" w:cs="Century Gothic"/>
          <w:b/>
          <w:bCs/>
          <w:color w:val="787878"/>
          <w:sz w:val="20"/>
          <w:szCs w:val="20"/>
        </w:rPr>
        <w:t>apex classes</w:t>
      </w:r>
      <w:r w:rsidRPr="00402F0E">
        <w:rPr>
          <w:rStyle w:val="span"/>
          <w:rFonts w:ascii="Century Gothic" w:eastAsia="Century Gothic" w:hAnsi="Century Gothic" w:cs="Century Gothic"/>
          <w:color w:val="787878"/>
          <w:sz w:val="20"/>
          <w:szCs w:val="20"/>
        </w:rPr>
        <w:t xml:space="preserve"> to integrate Accounts, Contacts, Offers and Budgets between the customer service and sales divisions for different organizations.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Worked on </w:t>
      </w:r>
      <w:r w:rsidRPr="00312E3C">
        <w:rPr>
          <w:rStyle w:val="span"/>
          <w:rFonts w:ascii="Century Gothic" w:eastAsia="Century Gothic" w:hAnsi="Century Gothic" w:cs="Century Gothic"/>
          <w:b/>
          <w:bCs/>
          <w:color w:val="787878"/>
          <w:sz w:val="20"/>
          <w:szCs w:val="20"/>
        </w:rPr>
        <w:t>Data Modeling</w:t>
      </w:r>
      <w:r w:rsidRPr="00402F0E">
        <w:rPr>
          <w:rStyle w:val="span"/>
          <w:rFonts w:ascii="Century Gothic" w:eastAsia="Century Gothic" w:hAnsi="Century Gothic" w:cs="Century Gothic"/>
          <w:color w:val="787878"/>
          <w:sz w:val="20"/>
          <w:szCs w:val="20"/>
        </w:rPr>
        <w:t xml:space="preserve"> to Identify the relationships between objects.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Created dynamic dashboards for growers and dealers based on the territory model and user assignment.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Assign users to Permission Sets, Public groups, Queues, Profiles and Roles depending business needs.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Have worked on </w:t>
      </w:r>
      <w:r w:rsidRPr="00312E3C">
        <w:rPr>
          <w:rStyle w:val="span"/>
          <w:rFonts w:ascii="Century Gothic" w:eastAsia="Century Gothic" w:hAnsi="Century Gothic" w:cs="Century Gothic"/>
          <w:b/>
          <w:bCs/>
          <w:color w:val="787878"/>
          <w:sz w:val="20"/>
          <w:szCs w:val="20"/>
        </w:rPr>
        <w:t>Apex classes</w:t>
      </w:r>
      <w:r w:rsidRPr="00402F0E">
        <w:rPr>
          <w:rStyle w:val="span"/>
          <w:rFonts w:ascii="Century Gothic" w:eastAsia="Century Gothic" w:hAnsi="Century Gothic" w:cs="Century Gothic"/>
          <w:color w:val="787878"/>
          <w:sz w:val="20"/>
          <w:szCs w:val="20"/>
        </w:rPr>
        <w:t xml:space="preserve">, Controller classes and </w:t>
      </w:r>
      <w:r w:rsidRPr="00312E3C">
        <w:rPr>
          <w:rStyle w:val="span"/>
          <w:rFonts w:ascii="Century Gothic" w:eastAsia="Century Gothic" w:hAnsi="Century Gothic" w:cs="Century Gothic"/>
          <w:b/>
          <w:bCs/>
          <w:color w:val="787878"/>
          <w:sz w:val="20"/>
          <w:szCs w:val="20"/>
        </w:rPr>
        <w:t>Apex Triggers</w:t>
      </w:r>
      <w:r w:rsidRPr="00402F0E">
        <w:rPr>
          <w:rStyle w:val="span"/>
          <w:rFonts w:ascii="Century Gothic" w:eastAsia="Century Gothic" w:hAnsi="Century Gothic" w:cs="Century Gothic"/>
          <w:color w:val="787878"/>
          <w:sz w:val="20"/>
          <w:szCs w:val="20"/>
        </w:rPr>
        <w:t xml:space="preserve"> for various functional needs in the application.</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Developed </w:t>
      </w:r>
      <w:r w:rsidRPr="00312E3C">
        <w:rPr>
          <w:rStyle w:val="span"/>
          <w:rFonts w:ascii="Century Gothic" w:eastAsia="Century Gothic" w:hAnsi="Century Gothic" w:cs="Century Gothic"/>
          <w:b/>
          <w:bCs/>
          <w:color w:val="787878"/>
          <w:sz w:val="20"/>
          <w:szCs w:val="20"/>
        </w:rPr>
        <w:t>Apex Batch classes</w:t>
      </w:r>
      <w:r w:rsidRPr="00402F0E">
        <w:rPr>
          <w:rStyle w:val="span"/>
          <w:rFonts w:ascii="Century Gothic" w:eastAsia="Century Gothic" w:hAnsi="Century Gothic" w:cs="Century Gothic"/>
          <w:color w:val="787878"/>
          <w:sz w:val="20"/>
          <w:szCs w:val="20"/>
        </w:rPr>
        <w:t xml:space="preserve">, </w:t>
      </w:r>
      <w:r w:rsidRPr="00312E3C">
        <w:rPr>
          <w:rStyle w:val="span"/>
          <w:rFonts w:ascii="Century Gothic" w:eastAsia="Century Gothic" w:hAnsi="Century Gothic" w:cs="Century Gothic"/>
          <w:b/>
          <w:bCs/>
          <w:color w:val="787878"/>
          <w:sz w:val="20"/>
          <w:szCs w:val="20"/>
        </w:rPr>
        <w:t>Scheduled Apex jobs</w:t>
      </w:r>
      <w:r w:rsidRPr="00402F0E">
        <w:rPr>
          <w:rStyle w:val="span"/>
          <w:rFonts w:ascii="Century Gothic" w:eastAsia="Century Gothic" w:hAnsi="Century Gothic" w:cs="Century Gothic"/>
          <w:color w:val="787878"/>
          <w:sz w:val="20"/>
          <w:szCs w:val="20"/>
        </w:rPr>
        <w:t xml:space="preserve">, </w:t>
      </w:r>
      <w:r w:rsidRPr="00312E3C">
        <w:rPr>
          <w:rStyle w:val="span"/>
          <w:rFonts w:ascii="Century Gothic" w:eastAsia="Century Gothic" w:hAnsi="Century Gothic" w:cs="Century Gothic"/>
          <w:b/>
          <w:bCs/>
          <w:color w:val="787878"/>
          <w:sz w:val="20"/>
          <w:szCs w:val="20"/>
        </w:rPr>
        <w:t>Future methods</w:t>
      </w:r>
      <w:r w:rsidRPr="00312E3C">
        <w:rPr>
          <w:rStyle w:val="span"/>
          <w:rFonts w:ascii="Century Gothic" w:eastAsia="Century Gothic" w:hAnsi="Century Gothic" w:cs="Century Gothic"/>
          <w:color w:val="787878"/>
          <w:sz w:val="20"/>
          <w:szCs w:val="20"/>
        </w:rPr>
        <w:t>,</w:t>
      </w:r>
      <w:r w:rsidRPr="00402F0E">
        <w:rPr>
          <w:rStyle w:val="span"/>
          <w:rFonts w:ascii="Century Gothic" w:eastAsia="Century Gothic" w:hAnsi="Century Gothic" w:cs="Century Gothic"/>
          <w:color w:val="787878"/>
          <w:sz w:val="20"/>
          <w:szCs w:val="20"/>
        </w:rPr>
        <w:t xml:space="preserve"> </w:t>
      </w:r>
      <w:r w:rsidR="00312E3C">
        <w:rPr>
          <w:rStyle w:val="span"/>
          <w:rFonts w:ascii="Century Gothic" w:eastAsia="Century Gothic" w:hAnsi="Century Gothic" w:cs="Century Gothic"/>
          <w:color w:val="787878"/>
          <w:sz w:val="20"/>
          <w:szCs w:val="20"/>
        </w:rPr>
        <w:t>St</w:t>
      </w:r>
      <w:r w:rsidRPr="00402F0E">
        <w:rPr>
          <w:rStyle w:val="span"/>
          <w:rFonts w:ascii="Century Gothic" w:eastAsia="Century Gothic" w:hAnsi="Century Gothic" w:cs="Century Gothic"/>
          <w:color w:val="787878"/>
          <w:sz w:val="20"/>
          <w:szCs w:val="20"/>
        </w:rPr>
        <w:t xml:space="preserve">ateful, and </w:t>
      </w:r>
      <w:r w:rsidRPr="00312E3C">
        <w:rPr>
          <w:rStyle w:val="span"/>
          <w:rFonts w:ascii="Century Gothic" w:eastAsia="Century Gothic" w:hAnsi="Century Gothic" w:cs="Century Gothic"/>
          <w:b/>
          <w:bCs/>
          <w:color w:val="787878"/>
          <w:sz w:val="20"/>
          <w:szCs w:val="20"/>
        </w:rPr>
        <w:t>Queueable</w:t>
      </w:r>
      <w:r w:rsidRPr="00402F0E">
        <w:rPr>
          <w:rStyle w:val="span"/>
          <w:rFonts w:ascii="Century Gothic" w:eastAsia="Century Gothic" w:hAnsi="Century Gothic" w:cs="Century Gothic"/>
          <w:color w:val="787878"/>
          <w:sz w:val="20"/>
          <w:szCs w:val="20"/>
        </w:rPr>
        <w:t xml:space="preserve"> Methods for different complex scenarios where synchronous methods were running into governor limits.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Analyzed complex business requirements and designed solutions using Apex classes, triggers.</w:t>
      </w:r>
    </w:p>
    <w:p w:rsidR="00717E8F" w:rsidRPr="00717E8F" w:rsidRDefault="008C269D" w:rsidP="00717E8F">
      <w:pPr>
        <w:pStyle w:val="divdocumentulli"/>
        <w:numPr>
          <w:ilvl w:val="0"/>
          <w:numId w:val="4"/>
        </w:numPr>
        <w:shd w:val="clear" w:color="auto" w:fill="FFFFFF"/>
        <w:spacing w:line="320" w:lineRule="atLeast"/>
        <w:ind w:left="460" w:hanging="201"/>
        <w:jc w:val="both"/>
        <w:rPr>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Used </w:t>
      </w:r>
      <w:r w:rsidRPr="00312E3C">
        <w:rPr>
          <w:rStyle w:val="span"/>
          <w:rFonts w:ascii="Century Gothic" w:eastAsia="Century Gothic" w:hAnsi="Century Gothic" w:cs="Century Gothic"/>
          <w:b/>
          <w:bCs/>
          <w:color w:val="787878"/>
          <w:sz w:val="20"/>
          <w:szCs w:val="20"/>
        </w:rPr>
        <w:t>SOQL</w:t>
      </w:r>
      <w:r w:rsidRPr="00402F0E">
        <w:rPr>
          <w:rStyle w:val="span"/>
          <w:rFonts w:ascii="Century Gothic" w:eastAsia="Century Gothic" w:hAnsi="Century Gothic" w:cs="Century Gothic"/>
          <w:color w:val="787878"/>
          <w:sz w:val="20"/>
          <w:szCs w:val="20"/>
        </w:rPr>
        <w:t xml:space="preserve"> and </w:t>
      </w:r>
      <w:r w:rsidRPr="00312E3C">
        <w:rPr>
          <w:rStyle w:val="span"/>
          <w:rFonts w:ascii="Century Gothic" w:eastAsia="Century Gothic" w:hAnsi="Century Gothic" w:cs="Century Gothic"/>
          <w:b/>
          <w:bCs/>
          <w:color w:val="787878"/>
          <w:sz w:val="20"/>
          <w:szCs w:val="20"/>
        </w:rPr>
        <w:t xml:space="preserve">SOSL </w:t>
      </w:r>
      <w:r w:rsidRPr="00402F0E">
        <w:rPr>
          <w:rStyle w:val="span"/>
          <w:rFonts w:ascii="Century Gothic" w:eastAsia="Century Gothic" w:hAnsi="Century Gothic" w:cs="Century Gothic"/>
          <w:color w:val="787878"/>
          <w:sz w:val="20"/>
          <w:szCs w:val="20"/>
        </w:rPr>
        <w:t>queries within the governor limits for data fetching and manipulation needs of the application.</w:t>
      </w:r>
    </w:p>
    <w:p w:rsidR="00DC181F" w:rsidRPr="007A492C" w:rsidRDefault="00DC181F"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7A492C">
        <w:rPr>
          <w:rStyle w:val="span"/>
          <w:rFonts w:ascii="Century Gothic" w:eastAsia="Century Gothic" w:hAnsi="Century Gothic" w:cs="Century Gothic"/>
          <w:color w:val="787878"/>
          <w:sz w:val="20"/>
          <w:szCs w:val="20"/>
        </w:rPr>
        <w:t xml:space="preserve">Enabled </w:t>
      </w:r>
      <w:r w:rsidRPr="007A492C">
        <w:rPr>
          <w:rStyle w:val="span"/>
          <w:rFonts w:ascii="Century Gothic" w:eastAsia="Century Gothic" w:hAnsi="Century Gothic" w:cs="Century Gothic"/>
          <w:b/>
          <w:bCs/>
          <w:color w:val="787878"/>
          <w:sz w:val="20"/>
          <w:szCs w:val="20"/>
        </w:rPr>
        <w:t xml:space="preserve">Queue based routing, Skill-based routing, and External routing </w:t>
      </w:r>
      <w:r w:rsidRPr="007A492C">
        <w:rPr>
          <w:rStyle w:val="span"/>
          <w:rFonts w:ascii="Century Gothic" w:eastAsia="Century Gothic" w:hAnsi="Century Gothic" w:cs="Century Gothic"/>
          <w:color w:val="787878"/>
          <w:sz w:val="20"/>
          <w:szCs w:val="20"/>
        </w:rPr>
        <w:t xml:space="preserve">using </w:t>
      </w:r>
      <w:r w:rsidRPr="007A492C">
        <w:rPr>
          <w:rStyle w:val="span"/>
          <w:rFonts w:ascii="Century Gothic" w:eastAsia="Century Gothic" w:hAnsi="Century Gothic" w:cs="Century Gothic"/>
          <w:b/>
          <w:bCs/>
          <w:color w:val="787878"/>
          <w:sz w:val="20"/>
          <w:szCs w:val="20"/>
        </w:rPr>
        <w:t>Omni-Channel</w:t>
      </w:r>
      <w:r w:rsidRPr="007A492C">
        <w:rPr>
          <w:rStyle w:val="span"/>
          <w:rFonts w:ascii="Century Gothic" w:eastAsia="Century Gothic" w:hAnsi="Century Gothic" w:cs="Century Gothic"/>
          <w:color w:val="787878"/>
          <w:sz w:val="20"/>
          <w:szCs w:val="20"/>
        </w:rPr>
        <w:t xml:space="preserve"> for </w:t>
      </w:r>
      <w:r w:rsidRPr="007A492C">
        <w:rPr>
          <w:rStyle w:val="span"/>
          <w:rFonts w:ascii="Century Gothic" w:eastAsia="Century Gothic" w:hAnsi="Century Gothic" w:cs="Century Gothic"/>
          <w:b/>
          <w:bCs/>
          <w:color w:val="787878"/>
          <w:sz w:val="20"/>
          <w:szCs w:val="20"/>
        </w:rPr>
        <w:t>Lightning Experience</w:t>
      </w:r>
      <w:r w:rsidRPr="007A492C">
        <w:rPr>
          <w:rStyle w:val="span"/>
          <w:rFonts w:ascii="Century Gothic" w:eastAsia="Century Gothic" w:hAnsi="Century Gothic" w:cs="Century Gothic"/>
          <w:color w:val="787878"/>
          <w:sz w:val="20"/>
          <w:szCs w:val="20"/>
        </w:rPr>
        <w:t xml:space="preserve">. </w:t>
      </w:r>
    </w:p>
    <w:p w:rsidR="00DC181F" w:rsidRDefault="00540DF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Pr>
          <w:rStyle w:val="span"/>
          <w:rFonts w:ascii="Century Gothic" w:eastAsia="Century Gothic" w:hAnsi="Century Gothic" w:cs="Century Gothic"/>
          <w:color w:val="787878"/>
          <w:sz w:val="20"/>
          <w:szCs w:val="20"/>
        </w:rPr>
        <w:t xml:space="preserve">Developed </w:t>
      </w:r>
      <w:r w:rsidR="00DC181F" w:rsidRPr="007A492C">
        <w:rPr>
          <w:rStyle w:val="span"/>
          <w:rFonts w:ascii="Century Gothic" w:eastAsia="Century Gothic" w:hAnsi="Century Gothic" w:cs="Century Gothic"/>
          <w:b/>
          <w:bCs/>
          <w:color w:val="787878"/>
          <w:sz w:val="20"/>
          <w:szCs w:val="20"/>
        </w:rPr>
        <w:t>Pre-Chat</w:t>
      </w:r>
      <w:r w:rsidR="00DC181F" w:rsidRPr="007A492C">
        <w:rPr>
          <w:rStyle w:val="span"/>
          <w:rFonts w:ascii="Century Gothic" w:eastAsia="Century Gothic" w:hAnsi="Century Gothic" w:cs="Century Gothic"/>
          <w:color w:val="787878"/>
          <w:sz w:val="20"/>
          <w:szCs w:val="20"/>
        </w:rPr>
        <w:t xml:space="preserve"> and </w:t>
      </w:r>
      <w:r w:rsidR="00DC181F" w:rsidRPr="007A492C">
        <w:rPr>
          <w:rStyle w:val="span"/>
          <w:rFonts w:ascii="Century Gothic" w:eastAsia="Century Gothic" w:hAnsi="Century Gothic" w:cs="Century Gothic"/>
          <w:b/>
          <w:bCs/>
          <w:color w:val="787878"/>
          <w:sz w:val="20"/>
          <w:szCs w:val="20"/>
        </w:rPr>
        <w:t>Offline Support Forms</w:t>
      </w:r>
      <w:r w:rsidR="00DC181F" w:rsidRPr="007A492C">
        <w:rPr>
          <w:rStyle w:val="span"/>
          <w:rFonts w:ascii="Century Gothic" w:eastAsia="Century Gothic" w:hAnsi="Century Gothic" w:cs="Century Gothic"/>
          <w:color w:val="787878"/>
          <w:sz w:val="20"/>
          <w:szCs w:val="20"/>
        </w:rPr>
        <w:t xml:space="preserve"> using </w:t>
      </w:r>
      <w:r w:rsidR="00DC181F" w:rsidRPr="007A492C">
        <w:rPr>
          <w:rStyle w:val="span"/>
          <w:rFonts w:ascii="Century Gothic" w:eastAsia="Century Gothic" w:hAnsi="Century Gothic" w:cs="Century Gothic"/>
          <w:b/>
          <w:bCs/>
          <w:color w:val="787878"/>
          <w:sz w:val="20"/>
          <w:szCs w:val="20"/>
        </w:rPr>
        <w:t>Embedded Service</w:t>
      </w:r>
      <w:r w:rsidR="00DC181F" w:rsidRPr="007A492C">
        <w:rPr>
          <w:rStyle w:val="span"/>
          <w:rFonts w:ascii="Century Gothic" w:eastAsia="Century Gothic" w:hAnsi="Century Gothic" w:cs="Century Gothic"/>
          <w:color w:val="787878"/>
          <w:sz w:val="20"/>
          <w:szCs w:val="20"/>
        </w:rPr>
        <w:t xml:space="preserve"> and </w:t>
      </w:r>
      <w:r w:rsidR="007A53C0" w:rsidRPr="007A492C">
        <w:rPr>
          <w:rStyle w:val="span"/>
          <w:rFonts w:ascii="Century Gothic" w:eastAsia="Century Gothic" w:hAnsi="Century Gothic" w:cs="Century Gothic"/>
          <w:b/>
          <w:bCs/>
          <w:color w:val="787878"/>
          <w:sz w:val="20"/>
          <w:szCs w:val="20"/>
        </w:rPr>
        <w:t>Static Resources</w:t>
      </w:r>
      <w:r w:rsidR="00DC181F" w:rsidRPr="007A492C">
        <w:rPr>
          <w:rStyle w:val="span"/>
          <w:rFonts w:ascii="Century Gothic" w:eastAsia="Century Gothic" w:hAnsi="Century Gothic" w:cs="Century Gothic"/>
          <w:color w:val="787878"/>
          <w:sz w:val="20"/>
          <w:szCs w:val="20"/>
        </w:rPr>
        <w:t xml:space="preserve"> </w:t>
      </w:r>
      <w:r w:rsidR="007A53C0" w:rsidRPr="007A492C">
        <w:rPr>
          <w:rStyle w:val="span"/>
          <w:rFonts w:ascii="Century Gothic" w:eastAsia="Century Gothic" w:hAnsi="Century Gothic" w:cs="Century Gothic"/>
          <w:color w:val="787878"/>
          <w:sz w:val="20"/>
          <w:szCs w:val="20"/>
        </w:rPr>
        <w:t xml:space="preserve">for the lightning web chat </w:t>
      </w:r>
      <w:r w:rsidR="00DC181F" w:rsidRPr="007A492C">
        <w:rPr>
          <w:rStyle w:val="span"/>
          <w:rFonts w:ascii="Century Gothic" w:eastAsia="Century Gothic" w:hAnsi="Century Gothic" w:cs="Century Gothic"/>
          <w:color w:val="787878"/>
          <w:sz w:val="20"/>
          <w:szCs w:val="20"/>
        </w:rPr>
        <w:t xml:space="preserve">in the </w:t>
      </w:r>
      <w:r w:rsidR="00DC181F" w:rsidRPr="007A492C">
        <w:rPr>
          <w:rStyle w:val="span"/>
          <w:rFonts w:ascii="Century Gothic" w:eastAsia="Century Gothic" w:hAnsi="Century Gothic" w:cs="Century Gothic"/>
          <w:b/>
          <w:bCs/>
          <w:color w:val="787878"/>
          <w:sz w:val="20"/>
          <w:szCs w:val="20"/>
        </w:rPr>
        <w:t>Service Cloud</w:t>
      </w:r>
      <w:r w:rsidR="00DC181F" w:rsidRPr="007A492C">
        <w:rPr>
          <w:rStyle w:val="span"/>
          <w:rFonts w:ascii="Century Gothic" w:eastAsia="Century Gothic" w:hAnsi="Century Gothic" w:cs="Century Gothic"/>
          <w:color w:val="787878"/>
          <w:sz w:val="20"/>
          <w:szCs w:val="20"/>
        </w:rPr>
        <w:t>.</w:t>
      </w:r>
    </w:p>
    <w:p w:rsidR="00540DFD" w:rsidRPr="007A492C" w:rsidRDefault="00540DF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Pr>
          <w:rStyle w:val="span"/>
          <w:rFonts w:ascii="Century Gothic" w:eastAsia="Century Gothic" w:hAnsi="Century Gothic" w:cs="Century Gothic"/>
          <w:color w:val="787878"/>
          <w:sz w:val="20"/>
          <w:szCs w:val="20"/>
        </w:rPr>
        <w:t xml:space="preserve">Built and Integrated third party </w:t>
      </w:r>
      <w:r w:rsidRPr="00540DFD">
        <w:rPr>
          <w:rStyle w:val="span"/>
          <w:rFonts w:ascii="Century Gothic" w:eastAsia="Century Gothic" w:hAnsi="Century Gothic" w:cs="Century Gothic"/>
          <w:b/>
          <w:bCs/>
          <w:color w:val="787878"/>
          <w:sz w:val="20"/>
          <w:szCs w:val="20"/>
        </w:rPr>
        <w:t>Computer-Telephony Integration(CTI)</w:t>
      </w:r>
      <w:r>
        <w:rPr>
          <w:rStyle w:val="span"/>
          <w:rFonts w:ascii="Century Gothic" w:eastAsia="Century Gothic" w:hAnsi="Century Gothic" w:cs="Century Gothic"/>
          <w:b/>
          <w:bCs/>
          <w:color w:val="787878"/>
          <w:sz w:val="20"/>
          <w:szCs w:val="20"/>
        </w:rPr>
        <w:t xml:space="preserve"> </w:t>
      </w:r>
      <w:r>
        <w:rPr>
          <w:rStyle w:val="span"/>
          <w:rFonts w:ascii="Century Gothic" w:eastAsia="Century Gothic" w:hAnsi="Century Gothic" w:cs="Century Gothic"/>
          <w:color w:val="787878"/>
          <w:sz w:val="20"/>
          <w:szCs w:val="20"/>
        </w:rPr>
        <w:t>systems with Salesforce Call Center.</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Modify user profiles (Data CR</w:t>
      </w:r>
      <w:r w:rsidR="00402F0E" w:rsidRPr="00402F0E">
        <w:rPr>
          <w:rStyle w:val="span"/>
          <w:rFonts w:ascii="Century Gothic" w:eastAsia="Century Gothic" w:hAnsi="Century Gothic" w:cs="Century Gothic"/>
          <w:color w:val="787878"/>
          <w:sz w:val="20"/>
          <w:szCs w:val="20"/>
        </w:rPr>
        <w:t>U</w:t>
      </w:r>
      <w:r w:rsidRPr="00402F0E">
        <w:rPr>
          <w:rStyle w:val="span"/>
          <w:rFonts w:ascii="Century Gothic" w:eastAsia="Century Gothic" w:hAnsi="Century Gothic" w:cs="Century Gothic"/>
          <w:color w:val="787878"/>
          <w:sz w:val="20"/>
          <w:szCs w:val="20"/>
        </w:rPr>
        <w:t xml:space="preserve">D, system permissions, record type and page layout access, </w:t>
      </w:r>
      <w:r w:rsidRPr="00312E3C">
        <w:rPr>
          <w:rStyle w:val="span"/>
          <w:rFonts w:ascii="Century Gothic" w:eastAsia="Century Gothic" w:hAnsi="Century Gothic" w:cs="Century Gothic"/>
          <w:b/>
          <w:bCs/>
          <w:color w:val="787878"/>
          <w:sz w:val="20"/>
          <w:szCs w:val="20"/>
        </w:rPr>
        <w:t>visual force</w:t>
      </w:r>
      <w:r w:rsidRPr="00402F0E">
        <w:rPr>
          <w:rStyle w:val="span"/>
          <w:rFonts w:ascii="Century Gothic" w:eastAsia="Century Gothic" w:hAnsi="Century Gothic" w:cs="Century Gothic"/>
          <w:color w:val="787878"/>
          <w:sz w:val="20"/>
          <w:szCs w:val="20"/>
        </w:rPr>
        <w:t xml:space="preserve"> page and apex class access), Update field pick list values.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Experience in building </w:t>
      </w:r>
      <w:r w:rsidRPr="00312E3C">
        <w:rPr>
          <w:rStyle w:val="span"/>
          <w:rFonts w:ascii="Century Gothic" w:eastAsia="Century Gothic" w:hAnsi="Century Gothic" w:cs="Century Gothic"/>
          <w:b/>
          <w:bCs/>
          <w:color w:val="787878"/>
          <w:sz w:val="20"/>
          <w:szCs w:val="20"/>
        </w:rPr>
        <w:t>Lightning Web Components</w:t>
      </w:r>
      <w:r w:rsidRPr="00402F0E">
        <w:rPr>
          <w:rStyle w:val="span"/>
          <w:rFonts w:ascii="Century Gothic" w:eastAsia="Century Gothic" w:hAnsi="Century Gothic" w:cs="Century Gothic"/>
          <w:color w:val="787878"/>
          <w:sz w:val="20"/>
          <w:szCs w:val="20"/>
        </w:rPr>
        <w:t xml:space="preserve"> and </w:t>
      </w:r>
      <w:r w:rsidRPr="00312E3C">
        <w:rPr>
          <w:rStyle w:val="span"/>
          <w:rFonts w:ascii="Century Gothic" w:eastAsia="Century Gothic" w:hAnsi="Century Gothic" w:cs="Century Gothic"/>
          <w:b/>
          <w:bCs/>
          <w:color w:val="787878"/>
          <w:sz w:val="20"/>
          <w:szCs w:val="20"/>
        </w:rPr>
        <w:t>Events</w:t>
      </w:r>
      <w:r w:rsidRPr="00402F0E">
        <w:rPr>
          <w:rStyle w:val="span"/>
          <w:rFonts w:ascii="Century Gothic" w:eastAsia="Century Gothic" w:hAnsi="Century Gothic" w:cs="Century Gothic"/>
          <w:color w:val="787878"/>
          <w:sz w:val="20"/>
          <w:szCs w:val="20"/>
        </w:rPr>
        <w:t xml:space="preserve"> using Lightning based Components, Lightning UI Components.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bookmarkStart w:id="4" w:name="OLE_LINK41"/>
      <w:bookmarkStart w:id="5" w:name="OLE_LINK42"/>
      <w:bookmarkStart w:id="6" w:name="OLE_LINK43"/>
      <w:r w:rsidRPr="00402F0E">
        <w:rPr>
          <w:rStyle w:val="span"/>
          <w:rFonts w:ascii="Century Gothic" w:eastAsia="Century Gothic" w:hAnsi="Century Gothic" w:cs="Century Gothic"/>
          <w:color w:val="787878"/>
          <w:sz w:val="20"/>
          <w:szCs w:val="20"/>
        </w:rPr>
        <w:t xml:space="preserve">Developed Lightning Web components and Lightning apps to provide better and more interactive interfaces to end users, which help in sales enhancements.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lastRenderedPageBreak/>
        <w:t xml:space="preserve">Minimized code in JavaScript controllers by adding reusable functions in Helper Component. Updated the apex controller and helper functions regularly making the component context aware as per the business requirement.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Worked in integrating external web systems with salesforce using the </w:t>
      </w:r>
      <w:r w:rsidRPr="00312E3C">
        <w:rPr>
          <w:rStyle w:val="span"/>
          <w:rFonts w:ascii="Century Gothic" w:eastAsia="Century Gothic" w:hAnsi="Century Gothic" w:cs="Century Gothic"/>
          <w:b/>
          <w:bCs/>
          <w:color w:val="787878"/>
          <w:sz w:val="20"/>
          <w:szCs w:val="20"/>
        </w:rPr>
        <w:t>REST</w:t>
      </w:r>
      <w:r w:rsidRPr="00402F0E">
        <w:rPr>
          <w:rStyle w:val="span"/>
          <w:rFonts w:ascii="Century Gothic" w:eastAsia="Century Gothic" w:hAnsi="Century Gothic" w:cs="Century Gothic"/>
          <w:color w:val="787878"/>
          <w:sz w:val="20"/>
          <w:szCs w:val="20"/>
        </w:rPr>
        <w:t xml:space="preserve"> and </w:t>
      </w:r>
      <w:r w:rsidRPr="00312E3C">
        <w:rPr>
          <w:rStyle w:val="span"/>
          <w:rFonts w:ascii="Century Gothic" w:eastAsia="Century Gothic" w:hAnsi="Century Gothic" w:cs="Century Gothic"/>
          <w:b/>
          <w:bCs/>
          <w:color w:val="787878"/>
          <w:sz w:val="20"/>
          <w:szCs w:val="20"/>
        </w:rPr>
        <w:t>SOAP</w:t>
      </w:r>
      <w:r w:rsidR="00312E3C">
        <w:rPr>
          <w:rStyle w:val="span"/>
          <w:rFonts w:ascii="Century Gothic" w:eastAsia="Century Gothic" w:hAnsi="Century Gothic" w:cs="Century Gothic"/>
          <w:color w:val="787878"/>
          <w:sz w:val="20"/>
          <w:szCs w:val="20"/>
        </w:rPr>
        <w:t xml:space="preserve"> </w:t>
      </w:r>
      <w:r w:rsidR="00324F8C">
        <w:rPr>
          <w:rStyle w:val="span"/>
          <w:rFonts w:ascii="Century Gothic" w:eastAsia="Century Gothic" w:hAnsi="Century Gothic" w:cs="Century Gothic"/>
          <w:color w:val="787878"/>
          <w:sz w:val="20"/>
          <w:szCs w:val="20"/>
        </w:rPr>
        <w:t xml:space="preserve">based </w:t>
      </w:r>
      <w:r w:rsidR="00324F8C" w:rsidRPr="00324F8C">
        <w:rPr>
          <w:rStyle w:val="span"/>
          <w:rFonts w:ascii="Century Gothic" w:eastAsia="Century Gothic" w:hAnsi="Century Gothic" w:cs="Century Gothic"/>
          <w:b/>
          <w:bCs/>
          <w:color w:val="787878"/>
          <w:sz w:val="20"/>
          <w:szCs w:val="20"/>
        </w:rPr>
        <w:t>Apex W</w:t>
      </w:r>
      <w:r w:rsidRPr="00324F8C">
        <w:rPr>
          <w:rStyle w:val="span"/>
          <w:rFonts w:ascii="Century Gothic" w:eastAsia="Century Gothic" w:hAnsi="Century Gothic" w:cs="Century Gothic"/>
          <w:b/>
          <w:bCs/>
          <w:color w:val="787878"/>
          <w:sz w:val="20"/>
          <w:szCs w:val="20"/>
        </w:rPr>
        <w:t xml:space="preserve">eb </w:t>
      </w:r>
      <w:r w:rsidR="00324F8C" w:rsidRPr="00324F8C">
        <w:rPr>
          <w:rStyle w:val="span"/>
          <w:rFonts w:ascii="Century Gothic" w:eastAsia="Century Gothic" w:hAnsi="Century Gothic" w:cs="Century Gothic"/>
          <w:b/>
          <w:bCs/>
          <w:color w:val="787878"/>
          <w:sz w:val="20"/>
          <w:szCs w:val="20"/>
        </w:rPr>
        <w:t>S</w:t>
      </w:r>
      <w:r w:rsidRPr="00324F8C">
        <w:rPr>
          <w:rStyle w:val="span"/>
          <w:rFonts w:ascii="Century Gothic" w:eastAsia="Century Gothic" w:hAnsi="Century Gothic" w:cs="Century Gothic"/>
          <w:b/>
          <w:bCs/>
          <w:color w:val="787878"/>
          <w:sz w:val="20"/>
          <w:szCs w:val="20"/>
        </w:rPr>
        <w:t>ervices</w:t>
      </w:r>
      <w:r w:rsidR="00312E3C" w:rsidRPr="00324F8C">
        <w:rPr>
          <w:rStyle w:val="span"/>
          <w:rFonts w:ascii="Century Gothic" w:eastAsia="Century Gothic" w:hAnsi="Century Gothic" w:cs="Century Gothic"/>
          <w:b/>
          <w:bCs/>
          <w:color w:val="787878"/>
          <w:sz w:val="20"/>
          <w:szCs w:val="20"/>
        </w:rPr>
        <w:t xml:space="preserve"> to</w:t>
      </w:r>
      <w:r w:rsidR="00312E3C" w:rsidRPr="00402F0E">
        <w:rPr>
          <w:rStyle w:val="span"/>
          <w:rFonts w:ascii="Century Gothic" w:eastAsia="Century Gothic" w:hAnsi="Century Gothic" w:cs="Century Gothic"/>
          <w:color w:val="787878"/>
          <w:sz w:val="20"/>
          <w:szCs w:val="20"/>
        </w:rPr>
        <w:t xml:space="preserve"> send/update data from Salesforce to an external order tracking system and making payments are show the related data on the Custom screens of Salesforce.</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Assist with the data quality projects, including developing automated data cleansing routines as well as manual data cleanup.</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Managed the data imports and database de-duping</w:t>
      </w:r>
      <w:bookmarkEnd w:id="4"/>
      <w:bookmarkEnd w:id="5"/>
      <w:bookmarkEnd w:id="6"/>
      <w:r w:rsidRPr="00402F0E">
        <w:rPr>
          <w:rStyle w:val="span"/>
          <w:rFonts w:ascii="Century Gothic" w:eastAsia="Century Gothic" w:hAnsi="Century Gothic" w:cs="Century Gothic"/>
          <w:color w:val="787878"/>
          <w:sz w:val="20"/>
          <w:szCs w:val="20"/>
        </w:rPr>
        <w:t xml:space="preserve"> and Used </w:t>
      </w:r>
      <w:r w:rsidRPr="00312E3C">
        <w:rPr>
          <w:rStyle w:val="span"/>
          <w:rFonts w:ascii="Century Gothic" w:eastAsia="Century Gothic" w:hAnsi="Century Gothic" w:cs="Century Gothic"/>
          <w:b/>
          <w:bCs/>
          <w:color w:val="787878"/>
          <w:sz w:val="20"/>
          <w:szCs w:val="20"/>
        </w:rPr>
        <w:t>Data Loader</w:t>
      </w:r>
      <w:r w:rsidRPr="00402F0E">
        <w:rPr>
          <w:rStyle w:val="span"/>
          <w:rFonts w:ascii="Century Gothic" w:eastAsia="Century Gothic" w:hAnsi="Century Gothic" w:cs="Century Gothic"/>
          <w:color w:val="787878"/>
          <w:sz w:val="20"/>
          <w:szCs w:val="20"/>
        </w:rPr>
        <w:t xml:space="preserve"> to insert, update, and bulk import or export of data from Salesforce.com Objects and to read, extract and load data from comma separated values (CSV) files.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Working with the </w:t>
      </w:r>
      <w:r w:rsidRPr="00312E3C">
        <w:rPr>
          <w:rStyle w:val="span"/>
          <w:rFonts w:ascii="Century Gothic" w:eastAsia="Century Gothic" w:hAnsi="Century Gothic" w:cs="Century Gothic"/>
          <w:b/>
          <w:bCs/>
          <w:color w:val="787878"/>
          <w:sz w:val="20"/>
          <w:szCs w:val="20"/>
        </w:rPr>
        <w:t>Git</w:t>
      </w:r>
      <w:r w:rsidRPr="00402F0E">
        <w:rPr>
          <w:rStyle w:val="span"/>
          <w:rFonts w:ascii="Century Gothic" w:eastAsia="Century Gothic" w:hAnsi="Century Gothic" w:cs="Century Gothic"/>
          <w:color w:val="787878"/>
          <w:sz w:val="20"/>
          <w:szCs w:val="20"/>
        </w:rPr>
        <w:t xml:space="preserve"> and </w:t>
      </w:r>
      <w:r w:rsidRPr="00312E3C">
        <w:rPr>
          <w:rStyle w:val="span"/>
          <w:rFonts w:ascii="Century Gothic" w:eastAsia="Century Gothic" w:hAnsi="Century Gothic" w:cs="Century Gothic"/>
          <w:b/>
          <w:bCs/>
          <w:color w:val="787878"/>
          <w:sz w:val="20"/>
          <w:szCs w:val="20"/>
        </w:rPr>
        <w:t>GitHub</w:t>
      </w:r>
      <w:r w:rsidRPr="00402F0E">
        <w:rPr>
          <w:rStyle w:val="span"/>
          <w:rFonts w:ascii="Century Gothic" w:eastAsia="Century Gothic" w:hAnsi="Century Gothic" w:cs="Century Gothic"/>
          <w:color w:val="787878"/>
          <w:sz w:val="20"/>
          <w:szCs w:val="20"/>
        </w:rPr>
        <w:t xml:space="preserve"> as the version control repository to Push and Pull the requests.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bookmarkStart w:id="7" w:name="OLE_LINK107"/>
      <w:bookmarkStart w:id="8" w:name="OLE_LINK108"/>
      <w:r w:rsidRPr="00402F0E">
        <w:rPr>
          <w:rStyle w:val="span"/>
          <w:rFonts w:ascii="Century Gothic" w:eastAsia="Century Gothic" w:hAnsi="Century Gothic" w:cs="Century Gothic"/>
          <w:color w:val="787878"/>
          <w:sz w:val="20"/>
          <w:szCs w:val="20"/>
        </w:rPr>
        <w:t xml:space="preserve">Involved in </w:t>
      </w:r>
      <w:r w:rsidRPr="00312E3C">
        <w:rPr>
          <w:rStyle w:val="span"/>
          <w:rFonts w:ascii="Century Gothic" w:eastAsia="Century Gothic" w:hAnsi="Century Gothic" w:cs="Century Gothic"/>
          <w:b/>
          <w:bCs/>
          <w:color w:val="787878"/>
          <w:sz w:val="20"/>
          <w:szCs w:val="20"/>
        </w:rPr>
        <w:t>UNIT</w:t>
      </w:r>
      <w:r w:rsidRPr="00402F0E">
        <w:rPr>
          <w:rStyle w:val="span"/>
          <w:rFonts w:ascii="Century Gothic" w:eastAsia="Century Gothic" w:hAnsi="Century Gothic" w:cs="Century Gothic"/>
          <w:color w:val="787878"/>
          <w:sz w:val="20"/>
          <w:szCs w:val="20"/>
        </w:rPr>
        <w:t xml:space="preserve"> </w:t>
      </w:r>
      <w:r w:rsidR="00312E3C" w:rsidRPr="00312E3C">
        <w:rPr>
          <w:rStyle w:val="span"/>
          <w:rFonts w:ascii="Century Gothic" w:eastAsia="Century Gothic" w:hAnsi="Century Gothic" w:cs="Century Gothic"/>
          <w:b/>
          <w:bCs/>
          <w:color w:val="787878"/>
          <w:sz w:val="20"/>
          <w:szCs w:val="20"/>
        </w:rPr>
        <w:t>T</w:t>
      </w:r>
      <w:r w:rsidRPr="00312E3C">
        <w:rPr>
          <w:rStyle w:val="span"/>
          <w:rFonts w:ascii="Century Gothic" w:eastAsia="Century Gothic" w:hAnsi="Century Gothic" w:cs="Century Gothic"/>
          <w:b/>
          <w:bCs/>
          <w:color w:val="787878"/>
          <w:sz w:val="20"/>
          <w:szCs w:val="20"/>
        </w:rPr>
        <w:t>esting</w:t>
      </w:r>
      <w:r w:rsidRPr="00402F0E">
        <w:rPr>
          <w:rStyle w:val="span"/>
          <w:rFonts w:ascii="Century Gothic" w:eastAsia="Century Gothic" w:hAnsi="Century Gothic" w:cs="Century Gothic"/>
          <w:color w:val="787878"/>
          <w:sz w:val="20"/>
          <w:szCs w:val="20"/>
        </w:rPr>
        <w:t xml:space="preserve"> and </w:t>
      </w:r>
      <w:r w:rsidRPr="00312E3C">
        <w:rPr>
          <w:rStyle w:val="span"/>
          <w:rFonts w:ascii="Century Gothic" w:eastAsia="Century Gothic" w:hAnsi="Century Gothic" w:cs="Century Gothic"/>
          <w:b/>
          <w:bCs/>
          <w:color w:val="787878"/>
          <w:sz w:val="20"/>
          <w:szCs w:val="20"/>
        </w:rPr>
        <w:t>Integration</w:t>
      </w:r>
      <w:r w:rsidRPr="00402F0E">
        <w:rPr>
          <w:rStyle w:val="span"/>
          <w:rFonts w:ascii="Century Gothic" w:eastAsia="Century Gothic" w:hAnsi="Century Gothic" w:cs="Century Gothic"/>
          <w:color w:val="787878"/>
          <w:sz w:val="20"/>
          <w:szCs w:val="20"/>
        </w:rPr>
        <w:t xml:space="preserve"> </w:t>
      </w:r>
      <w:r w:rsidR="00312E3C" w:rsidRPr="00312E3C">
        <w:rPr>
          <w:rStyle w:val="span"/>
          <w:rFonts w:ascii="Century Gothic" w:eastAsia="Century Gothic" w:hAnsi="Century Gothic" w:cs="Century Gothic"/>
          <w:b/>
          <w:bCs/>
          <w:color w:val="787878"/>
          <w:sz w:val="20"/>
          <w:szCs w:val="20"/>
        </w:rPr>
        <w:t>T</w:t>
      </w:r>
      <w:r w:rsidRPr="00312E3C">
        <w:rPr>
          <w:rStyle w:val="span"/>
          <w:rFonts w:ascii="Century Gothic" w:eastAsia="Century Gothic" w:hAnsi="Century Gothic" w:cs="Century Gothic"/>
          <w:b/>
          <w:bCs/>
          <w:color w:val="787878"/>
          <w:sz w:val="20"/>
          <w:szCs w:val="20"/>
        </w:rPr>
        <w:t>esting</w:t>
      </w:r>
      <w:r w:rsidRPr="00402F0E">
        <w:rPr>
          <w:rStyle w:val="span"/>
          <w:rFonts w:ascii="Century Gothic" w:eastAsia="Century Gothic" w:hAnsi="Century Gothic" w:cs="Century Gothic"/>
          <w:color w:val="787878"/>
          <w:sz w:val="20"/>
          <w:szCs w:val="20"/>
        </w:rPr>
        <w:t xml:space="preserve"> for checking out the 75 percent of the code coverage and deployed the SFDC data using Salesforce.com IDE, Visualforce studio code through </w:t>
      </w:r>
      <w:r w:rsidRPr="00312E3C">
        <w:rPr>
          <w:rStyle w:val="span"/>
          <w:rFonts w:ascii="Century Gothic" w:eastAsia="Century Gothic" w:hAnsi="Century Gothic" w:cs="Century Gothic"/>
          <w:b/>
          <w:bCs/>
          <w:color w:val="787878"/>
          <w:sz w:val="20"/>
          <w:szCs w:val="20"/>
        </w:rPr>
        <w:t>Salesforce DX</w:t>
      </w:r>
      <w:r w:rsidRPr="00402F0E">
        <w:rPr>
          <w:rStyle w:val="span"/>
          <w:rFonts w:ascii="Century Gothic" w:eastAsia="Century Gothic" w:hAnsi="Century Gothic" w:cs="Century Gothic"/>
          <w:color w:val="787878"/>
          <w:sz w:val="20"/>
          <w:szCs w:val="20"/>
        </w:rPr>
        <w:t>.</w:t>
      </w:r>
    </w:p>
    <w:bookmarkEnd w:id="7"/>
    <w:bookmarkEnd w:id="8"/>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Deployed application from Sandbox to Production environments using Change Set and </w:t>
      </w:r>
      <w:proofErr w:type="spellStart"/>
      <w:r w:rsidRPr="00402F0E">
        <w:rPr>
          <w:rStyle w:val="span"/>
          <w:rFonts w:ascii="Century Gothic" w:eastAsia="Century Gothic" w:hAnsi="Century Gothic" w:cs="Century Gothic"/>
          <w:color w:val="787878"/>
          <w:sz w:val="20"/>
          <w:szCs w:val="20"/>
        </w:rPr>
        <w:t>Copado</w:t>
      </w:r>
      <w:proofErr w:type="spellEnd"/>
      <w:r w:rsidRPr="00402F0E">
        <w:rPr>
          <w:rStyle w:val="span"/>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Collaborated with developers to investigate and resolve production issues</w:t>
      </w:r>
    </w:p>
    <w:p w:rsidR="00E947C3" w:rsidRPr="00402F0E" w:rsidRDefault="008C269D" w:rsidP="00E947C3">
      <w:pPr>
        <w:pStyle w:val="divdocumentsinglecolumn"/>
        <w:shd w:val="clear" w:color="auto" w:fill="FFFFFF"/>
        <w:spacing w:before="200" w:line="320" w:lineRule="atLeast"/>
        <w:jc w:val="both"/>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b/>
          <w:bCs/>
          <w:color w:val="333333"/>
          <w:sz w:val="20"/>
          <w:szCs w:val="20"/>
        </w:rPr>
        <w:t>Environment</w:t>
      </w:r>
      <w:r w:rsidRPr="00402F0E">
        <w:rPr>
          <w:rStyle w:val="span"/>
          <w:rFonts w:ascii="Century Gothic" w:eastAsia="Century Gothic" w:hAnsi="Century Gothic" w:cs="Century Gothic"/>
          <w:color w:val="333333"/>
          <w:sz w:val="20"/>
          <w:szCs w:val="20"/>
        </w:rPr>
        <w:t>: Salesforce.com, Apex, LWC (Pages, Component &amp; Controllers), Lightning (components and controllers), API integration, Communities, REST/SOAP API Web Services, Pages, HTML, Java Script, Workflow &amp; Approvals, Reports, Ajax, jQuery, Custom Objects, Custom Tabs, Salesforce DX, Data Migration, SOQL, SOSL, AURA.</w:t>
      </w:r>
    </w:p>
    <w:p w:rsidR="00FE09B4" w:rsidRPr="00402F0E" w:rsidRDefault="00475029" w:rsidP="008C269D">
      <w:pPr>
        <w:pStyle w:val="divdocumentsinglecolumn"/>
        <w:shd w:val="clear" w:color="auto" w:fill="FFFFFF"/>
        <w:spacing w:before="200" w:line="320" w:lineRule="atLeast"/>
        <w:jc w:val="both"/>
        <w:rPr>
          <w:rFonts w:ascii="Century Gothic" w:eastAsia="Century Gothic" w:hAnsi="Century Gothic" w:cs="Century Gothic"/>
          <w:b/>
          <w:bCs/>
          <w:color w:val="787878"/>
          <w:sz w:val="21"/>
          <w:szCs w:val="21"/>
        </w:rPr>
      </w:pPr>
      <w:r w:rsidRPr="00402F0E">
        <w:rPr>
          <w:rStyle w:val="span"/>
          <w:rFonts w:ascii="Century Gothic" w:eastAsia="Century Gothic" w:hAnsi="Century Gothic" w:cs="Century Gothic"/>
          <w:b/>
          <w:bCs/>
          <w:color w:val="333333"/>
          <w:sz w:val="21"/>
          <w:szCs w:val="21"/>
        </w:rPr>
        <w:t xml:space="preserve">Salesforce Admin/Developer, </w:t>
      </w:r>
      <w:r w:rsidR="00801718">
        <w:rPr>
          <w:rStyle w:val="span"/>
          <w:rFonts w:ascii="Century Gothic" w:eastAsia="Century Gothic" w:hAnsi="Century Gothic" w:cs="Century Gothic"/>
          <w:b/>
          <w:bCs/>
          <w:color w:val="333333"/>
          <w:sz w:val="21"/>
          <w:szCs w:val="21"/>
        </w:rPr>
        <w:t>8</w:t>
      </w:r>
      <w:r w:rsidRPr="00402F0E">
        <w:rPr>
          <w:rStyle w:val="span"/>
          <w:rFonts w:ascii="Century Gothic" w:eastAsia="Century Gothic" w:hAnsi="Century Gothic" w:cs="Century Gothic"/>
          <w:b/>
          <w:bCs/>
          <w:color w:val="333333"/>
          <w:sz w:val="21"/>
          <w:szCs w:val="21"/>
        </w:rPr>
        <w:t>K Mile Software Services Inc, February 2019-August 2019</w:t>
      </w:r>
      <w:r w:rsidRPr="00402F0E">
        <w:rPr>
          <w:rStyle w:val="singlecolumnspanpaddedlinenth-child1"/>
          <w:rFonts w:ascii="Century Gothic" w:eastAsia="Century Gothic" w:hAnsi="Century Gothic" w:cs="Century Gothic"/>
          <w:b/>
          <w:bCs/>
          <w:color w:val="333333"/>
          <w:sz w:val="21"/>
          <w:szCs w:val="21"/>
        </w:rPr>
        <w:t xml:space="preserve"> </w:t>
      </w:r>
    </w:p>
    <w:p w:rsidR="00FE09B4" w:rsidRPr="00402F0E" w:rsidRDefault="00DB7B20" w:rsidP="008C269D">
      <w:pPr>
        <w:pStyle w:val="spanpaddedline"/>
        <w:shd w:val="clear" w:color="auto" w:fill="FFFFFF"/>
        <w:spacing w:line="320" w:lineRule="atLeast"/>
        <w:jc w:val="both"/>
        <w:rPr>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b/>
          <w:bCs/>
          <w:color w:val="333333"/>
          <w:sz w:val="21"/>
          <w:szCs w:val="21"/>
        </w:rPr>
        <w:t>Location</w:t>
      </w:r>
      <w:r>
        <w:rPr>
          <w:rStyle w:val="span"/>
          <w:rFonts w:ascii="Century Gothic" w:eastAsia="Century Gothic" w:hAnsi="Century Gothic" w:cs="Century Gothic"/>
          <w:b/>
          <w:bCs/>
          <w:color w:val="333333"/>
          <w:sz w:val="21"/>
          <w:szCs w:val="21"/>
        </w:rPr>
        <w:t>:</w:t>
      </w:r>
      <w:r w:rsidRPr="00402F0E">
        <w:rPr>
          <w:rStyle w:val="span"/>
          <w:rFonts w:ascii="Century Gothic" w:eastAsia="Century Gothic" w:hAnsi="Century Gothic" w:cs="Century Gothic"/>
          <w:color w:val="333333"/>
          <w:sz w:val="20"/>
          <w:szCs w:val="20"/>
        </w:rPr>
        <w:t xml:space="preserve"> </w:t>
      </w:r>
      <w:r w:rsidR="00475029" w:rsidRPr="00402F0E">
        <w:rPr>
          <w:rStyle w:val="span"/>
          <w:rFonts w:ascii="Century Gothic" w:eastAsia="Century Gothic" w:hAnsi="Century Gothic" w:cs="Century Gothic"/>
          <w:color w:val="333333"/>
          <w:sz w:val="20"/>
          <w:szCs w:val="20"/>
        </w:rPr>
        <w:t>Pleasanton, CA</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Interacted with various business user groups for gathering the requirements for salesforce Implementation and documented the Business and Software Requirements.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Implemented the salesforce.com applications using the </w:t>
      </w:r>
      <w:r w:rsidRPr="00312E3C">
        <w:rPr>
          <w:rStyle w:val="span"/>
          <w:rFonts w:ascii="Century Gothic" w:eastAsia="Century Gothic" w:hAnsi="Century Gothic" w:cs="Century Gothic"/>
          <w:b/>
          <w:bCs/>
          <w:color w:val="787878"/>
          <w:sz w:val="20"/>
          <w:szCs w:val="20"/>
        </w:rPr>
        <w:t xml:space="preserve">Agile SCRUM </w:t>
      </w:r>
      <w:r w:rsidR="00402F0E" w:rsidRPr="00312E3C">
        <w:rPr>
          <w:rStyle w:val="span"/>
          <w:rFonts w:ascii="Century Gothic" w:eastAsia="Century Gothic" w:hAnsi="Century Gothic" w:cs="Century Gothic"/>
          <w:b/>
          <w:bCs/>
          <w:color w:val="787878"/>
          <w:sz w:val="20"/>
          <w:szCs w:val="20"/>
        </w:rPr>
        <w:t>Methodology</w:t>
      </w:r>
      <w:r w:rsidR="00402F0E" w:rsidRPr="00402F0E">
        <w:rPr>
          <w:rStyle w:val="span"/>
          <w:rFonts w:ascii="Century Gothic" w:eastAsia="Century Gothic" w:hAnsi="Century Gothic" w:cs="Century Gothic"/>
          <w:color w:val="787878"/>
          <w:sz w:val="20"/>
          <w:szCs w:val="20"/>
        </w:rPr>
        <w:t xml:space="preserve"> (</w:t>
      </w:r>
      <w:r w:rsidRPr="00402F0E">
        <w:rPr>
          <w:rStyle w:val="span"/>
          <w:rFonts w:ascii="Century Gothic" w:eastAsia="Century Gothic" w:hAnsi="Century Gothic" w:cs="Century Gothic"/>
          <w:color w:val="787878"/>
          <w:sz w:val="20"/>
          <w:szCs w:val="20"/>
        </w:rPr>
        <w:t>SLDC) that Involves the Iterative development methodology.</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Create and maintain the system documentation and salesforce policies/procedures.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Configured and set up a custom Salesforce org for 1500+ users from scratch.</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Worked with various salesforce standard objects like Accounts, Contacts, Opportunities, Products, Cases, Leads, Campaigns, Forecasts, Reports and Dashboards.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Created custom Report types and Dashboards so that users can generate reports and visualize data on dashboards.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Designed </w:t>
      </w:r>
      <w:r w:rsidRPr="00312E3C">
        <w:rPr>
          <w:rStyle w:val="span"/>
          <w:rFonts w:ascii="Century Gothic" w:eastAsia="Century Gothic" w:hAnsi="Century Gothic" w:cs="Century Gothic"/>
          <w:b/>
          <w:bCs/>
          <w:color w:val="787878"/>
          <w:sz w:val="20"/>
          <w:szCs w:val="20"/>
        </w:rPr>
        <w:t>Workflow rules</w:t>
      </w:r>
      <w:r w:rsidRPr="00402F0E">
        <w:rPr>
          <w:rStyle w:val="span"/>
          <w:rFonts w:ascii="Century Gothic" w:eastAsia="Century Gothic" w:hAnsi="Century Gothic" w:cs="Century Gothic"/>
          <w:color w:val="787878"/>
          <w:sz w:val="20"/>
          <w:szCs w:val="20"/>
        </w:rPr>
        <w:t>, Approval process and its associated actions like time triggered tasks, email alerts, field updates to implement the business logic.</w:t>
      </w:r>
    </w:p>
    <w:p w:rsidR="008C269D"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Worked on customer portals and community’s administration. Created Custom Dashboards for community managers and recruiters home page and gave accessibility to dashboards for authorized people.</w:t>
      </w:r>
    </w:p>
    <w:p w:rsidR="00104827" w:rsidRPr="00812343" w:rsidRDefault="00812343" w:rsidP="00812343">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812343">
        <w:rPr>
          <w:rStyle w:val="span"/>
          <w:rFonts w:ascii="Century Gothic" w:eastAsia="Century Gothic" w:hAnsi="Century Gothic" w:cs="Century Gothic"/>
          <w:color w:val="787878"/>
          <w:sz w:val="20"/>
          <w:szCs w:val="20"/>
        </w:rPr>
        <w:t>Improved contract and renewal automation</w:t>
      </w:r>
      <w:r>
        <w:rPr>
          <w:rStyle w:val="span"/>
          <w:rFonts w:ascii="Century Gothic" w:eastAsia="Century Gothic" w:hAnsi="Century Gothic" w:cs="Century Gothic"/>
          <w:color w:val="787878"/>
          <w:sz w:val="20"/>
          <w:szCs w:val="20"/>
        </w:rPr>
        <w:t xml:space="preserve"> u</w:t>
      </w:r>
      <w:r w:rsidRPr="00812343">
        <w:rPr>
          <w:rStyle w:val="span"/>
          <w:rFonts w:ascii="Century Gothic" w:eastAsia="Century Gothic" w:hAnsi="Century Gothic" w:cs="Century Gothic"/>
          <w:color w:val="787878"/>
          <w:sz w:val="20"/>
          <w:szCs w:val="20"/>
        </w:rPr>
        <w:t xml:space="preserve">sing </w:t>
      </w:r>
      <w:r w:rsidRPr="00963098">
        <w:rPr>
          <w:rStyle w:val="span"/>
          <w:rFonts w:ascii="Century Gothic" w:eastAsia="Century Gothic" w:hAnsi="Century Gothic" w:cs="Century Gothic"/>
          <w:b/>
          <w:bCs/>
          <w:color w:val="787878"/>
          <w:sz w:val="20"/>
          <w:szCs w:val="20"/>
        </w:rPr>
        <w:t>Quote PDF generator</w:t>
      </w:r>
      <w:r w:rsidRPr="00812343">
        <w:rPr>
          <w:rStyle w:val="span"/>
          <w:rFonts w:ascii="Century Gothic" w:eastAsia="Century Gothic" w:hAnsi="Century Gothic" w:cs="Century Gothic"/>
          <w:color w:val="787878"/>
          <w:sz w:val="20"/>
          <w:szCs w:val="20"/>
        </w:rPr>
        <w:t xml:space="preserve"> with dynamic template</w:t>
      </w:r>
      <w:r>
        <w:rPr>
          <w:rFonts w:ascii="Century Gothic" w:eastAsia="Century Gothic" w:hAnsi="Century Gothic" w:cs="Century Gothic"/>
          <w:color w:val="787878"/>
          <w:sz w:val="20"/>
          <w:szCs w:val="20"/>
        </w:rPr>
        <w:t xml:space="preserve"> and </w:t>
      </w:r>
      <w:r>
        <w:rPr>
          <w:rStyle w:val="span"/>
          <w:rFonts w:ascii="Century Gothic" w:eastAsia="Century Gothic" w:hAnsi="Century Gothic" w:cs="Century Gothic"/>
          <w:color w:val="787878"/>
          <w:sz w:val="20"/>
          <w:szCs w:val="20"/>
        </w:rPr>
        <w:t>g</w:t>
      </w:r>
      <w:r w:rsidR="00104827" w:rsidRPr="00812343">
        <w:rPr>
          <w:rStyle w:val="span"/>
          <w:rFonts w:ascii="Century Gothic" w:eastAsia="Century Gothic" w:hAnsi="Century Gothic" w:cs="Century Gothic"/>
          <w:color w:val="787878"/>
          <w:sz w:val="20"/>
          <w:szCs w:val="20"/>
        </w:rPr>
        <w:t xml:space="preserve">enerated Revenue recognition status automatically with </w:t>
      </w:r>
      <w:r w:rsidR="00312E3C" w:rsidRPr="00963098">
        <w:rPr>
          <w:rStyle w:val="span"/>
          <w:rFonts w:ascii="Century Gothic" w:eastAsia="Century Gothic" w:hAnsi="Century Gothic" w:cs="Century Gothic"/>
          <w:b/>
          <w:bCs/>
          <w:color w:val="787878"/>
          <w:sz w:val="20"/>
          <w:szCs w:val="20"/>
        </w:rPr>
        <w:t>Salesforce</w:t>
      </w:r>
      <w:r w:rsidR="00104827" w:rsidRPr="00963098">
        <w:rPr>
          <w:rStyle w:val="span"/>
          <w:rFonts w:ascii="Century Gothic" w:eastAsia="Century Gothic" w:hAnsi="Century Gothic" w:cs="Century Gothic"/>
          <w:b/>
          <w:bCs/>
          <w:color w:val="787878"/>
          <w:sz w:val="20"/>
          <w:szCs w:val="20"/>
        </w:rPr>
        <w:t xml:space="preserve"> CPQ.</w:t>
      </w:r>
    </w:p>
    <w:p w:rsidR="00801474" w:rsidRDefault="00801474"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Pr>
          <w:rStyle w:val="span"/>
          <w:rFonts w:ascii="Century Gothic" w:eastAsia="Century Gothic" w:hAnsi="Century Gothic" w:cs="Century Gothic"/>
          <w:color w:val="787878"/>
          <w:sz w:val="20"/>
          <w:szCs w:val="20"/>
        </w:rPr>
        <w:t xml:space="preserve">Integrated </w:t>
      </w:r>
      <w:r w:rsidR="00312E3C" w:rsidRPr="00963098">
        <w:rPr>
          <w:rStyle w:val="span"/>
          <w:rFonts w:ascii="Century Gothic" w:eastAsia="Century Gothic" w:hAnsi="Century Gothic" w:cs="Century Gothic"/>
          <w:b/>
          <w:bCs/>
          <w:color w:val="787878"/>
          <w:sz w:val="20"/>
          <w:szCs w:val="20"/>
        </w:rPr>
        <w:t xml:space="preserve">Salesforce </w:t>
      </w:r>
      <w:r w:rsidRPr="00963098">
        <w:rPr>
          <w:rStyle w:val="span"/>
          <w:rFonts w:ascii="Century Gothic" w:eastAsia="Century Gothic" w:hAnsi="Century Gothic" w:cs="Century Gothic"/>
          <w:b/>
          <w:bCs/>
          <w:color w:val="787878"/>
          <w:sz w:val="20"/>
          <w:szCs w:val="20"/>
        </w:rPr>
        <w:t>CPQ</w:t>
      </w:r>
      <w:r>
        <w:rPr>
          <w:rStyle w:val="span"/>
          <w:rFonts w:ascii="Century Gothic" w:eastAsia="Century Gothic" w:hAnsi="Century Gothic" w:cs="Century Gothic"/>
          <w:color w:val="787878"/>
          <w:sz w:val="20"/>
          <w:szCs w:val="20"/>
        </w:rPr>
        <w:t xml:space="preserve"> with and CLM applications and automating processes on Salesforce Platform.</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Used Force.com IDE for development of </w:t>
      </w:r>
      <w:r w:rsidRPr="00312E3C">
        <w:rPr>
          <w:rStyle w:val="span"/>
          <w:rFonts w:ascii="Century Gothic" w:eastAsia="Century Gothic" w:hAnsi="Century Gothic" w:cs="Century Gothic"/>
          <w:b/>
          <w:bCs/>
          <w:color w:val="787878"/>
          <w:sz w:val="20"/>
          <w:szCs w:val="20"/>
        </w:rPr>
        <w:t>Visual Force Pages, Apex classes, Triggers</w:t>
      </w:r>
      <w:r w:rsidRPr="00402F0E">
        <w:rPr>
          <w:rStyle w:val="span"/>
          <w:rFonts w:ascii="Century Gothic" w:eastAsia="Century Gothic" w:hAnsi="Century Gothic" w:cs="Century Gothic"/>
          <w:color w:val="787878"/>
          <w:sz w:val="20"/>
          <w:szCs w:val="20"/>
        </w:rPr>
        <w:t xml:space="preserve"> and debugging and analyzing logs.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lastRenderedPageBreak/>
        <w:t xml:space="preserve">Used </w:t>
      </w:r>
      <w:r w:rsidRPr="00312E3C">
        <w:rPr>
          <w:rStyle w:val="span"/>
          <w:rFonts w:ascii="Century Gothic" w:eastAsia="Century Gothic" w:hAnsi="Century Gothic" w:cs="Century Gothic"/>
          <w:b/>
          <w:bCs/>
          <w:color w:val="787878"/>
          <w:sz w:val="20"/>
          <w:szCs w:val="20"/>
        </w:rPr>
        <w:t>SOQL</w:t>
      </w:r>
      <w:r w:rsidRPr="00402F0E">
        <w:rPr>
          <w:rStyle w:val="span"/>
          <w:rFonts w:ascii="Century Gothic" w:eastAsia="Century Gothic" w:hAnsi="Century Gothic" w:cs="Century Gothic"/>
          <w:color w:val="787878"/>
          <w:sz w:val="20"/>
          <w:szCs w:val="20"/>
        </w:rPr>
        <w:t xml:space="preserve"> and </w:t>
      </w:r>
      <w:r w:rsidRPr="00312E3C">
        <w:rPr>
          <w:rStyle w:val="span"/>
          <w:rFonts w:ascii="Century Gothic" w:eastAsia="Century Gothic" w:hAnsi="Century Gothic" w:cs="Century Gothic"/>
          <w:b/>
          <w:bCs/>
          <w:color w:val="787878"/>
          <w:sz w:val="20"/>
          <w:szCs w:val="20"/>
        </w:rPr>
        <w:t>SOSL</w:t>
      </w:r>
      <w:r w:rsidRPr="00402F0E">
        <w:rPr>
          <w:rStyle w:val="span"/>
          <w:rFonts w:ascii="Century Gothic" w:eastAsia="Century Gothic" w:hAnsi="Century Gothic" w:cs="Century Gothic"/>
          <w:color w:val="787878"/>
          <w:sz w:val="20"/>
          <w:szCs w:val="20"/>
        </w:rPr>
        <w:t xml:space="preserve"> for querying the objects. Created many Email Templates and Mail Merge Templates and was involved in doing the mail merge for different standard and custom objects.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bookmarkStart w:id="9" w:name="OLE_LINK105"/>
      <w:bookmarkStart w:id="10" w:name="OLE_LINK106"/>
      <w:r w:rsidRPr="00402F0E">
        <w:rPr>
          <w:rStyle w:val="span"/>
          <w:rFonts w:ascii="Century Gothic" w:eastAsia="Century Gothic" w:hAnsi="Century Gothic" w:cs="Century Gothic"/>
          <w:color w:val="787878"/>
          <w:sz w:val="20"/>
          <w:szCs w:val="20"/>
        </w:rPr>
        <w:t xml:space="preserve">Utilized Salesforce1 mobile platform </w:t>
      </w:r>
      <w:bookmarkEnd w:id="9"/>
      <w:bookmarkEnd w:id="10"/>
      <w:r w:rsidRPr="00402F0E">
        <w:rPr>
          <w:rStyle w:val="span"/>
          <w:rFonts w:ascii="Century Gothic" w:eastAsia="Century Gothic" w:hAnsi="Century Gothic" w:cs="Century Gothic"/>
          <w:color w:val="787878"/>
          <w:sz w:val="20"/>
          <w:szCs w:val="20"/>
        </w:rPr>
        <w:t>to allow uploading pictures relating to service requests and information about competitive products used.</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Worked in migrating the standard and custom objects in standard experience to lightning experience.</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Created multiple lightning components,</w:t>
      </w:r>
      <w:r w:rsidR="00312E3C">
        <w:rPr>
          <w:rStyle w:val="span"/>
          <w:rFonts w:ascii="Century Gothic" w:eastAsia="Century Gothic" w:hAnsi="Century Gothic" w:cs="Century Gothic"/>
          <w:color w:val="787878"/>
          <w:sz w:val="20"/>
          <w:szCs w:val="20"/>
        </w:rPr>
        <w:t xml:space="preserve"> </w:t>
      </w:r>
      <w:r w:rsidRPr="00402F0E">
        <w:rPr>
          <w:rStyle w:val="span"/>
          <w:rFonts w:ascii="Century Gothic" w:eastAsia="Century Gothic" w:hAnsi="Century Gothic" w:cs="Century Gothic"/>
          <w:color w:val="787878"/>
          <w:sz w:val="20"/>
          <w:szCs w:val="20"/>
        </w:rPr>
        <w:t xml:space="preserve">added CSS and </w:t>
      </w:r>
      <w:r w:rsidR="00E947C3" w:rsidRPr="00402F0E">
        <w:rPr>
          <w:rStyle w:val="span"/>
          <w:rFonts w:ascii="Century Gothic" w:eastAsia="Century Gothic" w:hAnsi="Century Gothic" w:cs="Century Gothic"/>
          <w:color w:val="787878"/>
          <w:sz w:val="20"/>
          <w:szCs w:val="20"/>
        </w:rPr>
        <w:t>Design Parameters</w:t>
      </w:r>
      <w:r w:rsidRPr="00402F0E">
        <w:rPr>
          <w:rStyle w:val="span"/>
          <w:rFonts w:ascii="Century Gothic" w:eastAsia="Century Gothic" w:hAnsi="Century Gothic" w:cs="Century Gothic"/>
          <w:color w:val="787878"/>
          <w:sz w:val="20"/>
          <w:szCs w:val="20"/>
        </w:rPr>
        <w:t xml:space="preserve"> that makes the lighting components look and feel better.</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Leveraged Apex Controller to make a call for external requests to retrieve data from various API’s and displayed them on to the component.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bookmarkStart w:id="11" w:name="OLE_LINK103"/>
      <w:bookmarkStart w:id="12" w:name="OLE_LINK104"/>
      <w:r w:rsidRPr="00402F0E">
        <w:rPr>
          <w:rStyle w:val="span"/>
          <w:rFonts w:ascii="Century Gothic" w:eastAsia="Century Gothic" w:hAnsi="Century Gothic" w:cs="Century Gothic"/>
          <w:color w:val="787878"/>
          <w:sz w:val="20"/>
          <w:szCs w:val="20"/>
        </w:rPr>
        <w:t xml:space="preserve">Used </w:t>
      </w:r>
      <w:r w:rsidRPr="00312E3C">
        <w:rPr>
          <w:rStyle w:val="span"/>
          <w:rFonts w:ascii="Century Gothic" w:eastAsia="Century Gothic" w:hAnsi="Century Gothic" w:cs="Century Gothic"/>
          <w:b/>
          <w:bCs/>
          <w:color w:val="787878"/>
          <w:sz w:val="20"/>
          <w:szCs w:val="20"/>
        </w:rPr>
        <w:t>REST/SOAP</w:t>
      </w:r>
      <w:r w:rsidRPr="00402F0E">
        <w:rPr>
          <w:rStyle w:val="span"/>
          <w:rFonts w:ascii="Century Gothic" w:eastAsia="Century Gothic" w:hAnsi="Century Gothic" w:cs="Century Gothic"/>
          <w:color w:val="787878"/>
          <w:sz w:val="20"/>
          <w:szCs w:val="20"/>
        </w:rPr>
        <w:t xml:space="preserve"> based Apex Web Services to send/update data from Salesforce to an external order tracking system.</w:t>
      </w:r>
    </w:p>
    <w:bookmarkEnd w:id="11"/>
    <w:bookmarkEnd w:id="12"/>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Performed Apex Callouts from Salesforce to the same external system to get tracking information of an order.</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Managed the development, Integration, and data migration elements using data loader.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Responsible for setting up new instances of </w:t>
      </w:r>
      <w:r w:rsidRPr="00324F8C">
        <w:rPr>
          <w:rStyle w:val="span"/>
          <w:rFonts w:ascii="Century Gothic" w:eastAsia="Century Gothic" w:hAnsi="Century Gothic" w:cs="Century Gothic"/>
          <w:b/>
          <w:bCs/>
          <w:color w:val="787878"/>
          <w:sz w:val="20"/>
          <w:szCs w:val="20"/>
        </w:rPr>
        <w:t>JIRA</w:t>
      </w:r>
      <w:r w:rsidRPr="00402F0E">
        <w:rPr>
          <w:rStyle w:val="span"/>
          <w:rFonts w:ascii="Century Gothic" w:eastAsia="Century Gothic" w:hAnsi="Century Gothic" w:cs="Century Gothic"/>
          <w:color w:val="787878"/>
          <w:sz w:val="20"/>
          <w:szCs w:val="20"/>
        </w:rPr>
        <w:t xml:space="preserve">, data import, customization, backup and Utilized Autotask and </w:t>
      </w:r>
      <w:r w:rsidRPr="00324F8C">
        <w:rPr>
          <w:rStyle w:val="span"/>
          <w:rFonts w:ascii="Century Gothic" w:eastAsia="Century Gothic" w:hAnsi="Century Gothic" w:cs="Century Gothic"/>
          <w:color w:val="787878"/>
          <w:sz w:val="20"/>
          <w:szCs w:val="20"/>
        </w:rPr>
        <w:t>JIRA</w:t>
      </w:r>
      <w:r w:rsidRPr="00402F0E">
        <w:rPr>
          <w:rStyle w:val="span"/>
          <w:rFonts w:ascii="Century Gothic" w:eastAsia="Century Gothic" w:hAnsi="Century Gothic" w:cs="Century Gothic"/>
          <w:color w:val="787878"/>
          <w:sz w:val="20"/>
          <w:szCs w:val="20"/>
        </w:rPr>
        <w:t xml:space="preserve"> for tickets.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Worked on Workbench and other Integration tools like </w:t>
      </w:r>
      <w:r w:rsidRPr="00324F8C">
        <w:rPr>
          <w:rStyle w:val="span"/>
          <w:rFonts w:ascii="Century Gothic" w:eastAsia="Century Gothic" w:hAnsi="Century Gothic" w:cs="Century Gothic"/>
          <w:b/>
          <w:bCs/>
          <w:color w:val="787878"/>
          <w:sz w:val="20"/>
          <w:szCs w:val="20"/>
        </w:rPr>
        <w:t>Apex Data Loader,</w:t>
      </w:r>
      <w:r w:rsidRPr="00402F0E">
        <w:rPr>
          <w:rStyle w:val="span"/>
          <w:rFonts w:ascii="Century Gothic" w:eastAsia="Century Gothic" w:hAnsi="Century Gothic" w:cs="Century Gothic"/>
          <w:color w:val="787878"/>
          <w:sz w:val="20"/>
          <w:szCs w:val="20"/>
        </w:rPr>
        <w:t xml:space="preserve"> and </w:t>
      </w:r>
      <w:proofErr w:type="spellStart"/>
      <w:r w:rsidRPr="00402F0E">
        <w:rPr>
          <w:rStyle w:val="span"/>
          <w:rFonts w:ascii="Century Gothic" w:eastAsia="Century Gothic" w:hAnsi="Century Gothic" w:cs="Century Gothic"/>
          <w:color w:val="787878"/>
          <w:sz w:val="20"/>
          <w:szCs w:val="20"/>
        </w:rPr>
        <w:t>etc</w:t>
      </w:r>
      <w:proofErr w:type="spellEnd"/>
      <w:r w:rsidRPr="00402F0E">
        <w:rPr>
          <w:rStyle w:val="span"/>
          <w:rFonts w:ascii="Century Gothic" w:eastAsia="Century Gothic" w:hAnsi="Century Gothic" w:cs="Century Gothic"/>
          <w:color w:val="787878"/>
          <w:sz w:val="20"/>
          <w:szCs w:val="20"/>
        </w:rPr>
        <w:t xml:space="preserve"> for data migration and analysis.</w:t>
      </w:r>
    </w:p>
    <w:p w:rsidR="008C269D"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Hands on experience with the GitHub to perform the requests.</w:t>
      </w:r>
    </w:p>
    <w:p w:rsidR="00FF7FC6" w:rsidRPr="00FF7FC6" w:rsidRDefault="00FF7FC6" w:rsidP="00FF7FC6">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Pr>
          <w:rStyle w:val="span"/>
          <w:rFonts w:ascii="Century Gothic" w:eastAsia="Century Gothic" w:hAnsi="Century Gothic" w:cs="Century Gothic"/>
          <w:color w:val="787878"/>
          <w:sz w:val="20"/>
          <w:szCs w:val="20"/>
        </w:rPr>
        <w:t xml:space="preserve">Involved in end to end </w:t>
      </w:r>
      <w:r w:rsidRPr="00324F8C">
        <w:rPr>
          <w:rStyle w:val="span"/>
          <w:rFonts w:ascii="Century Gothic" w:eastAsia="Century Gothic" w:hAnsi="Century Gothic" w:cs="Century Gothic"/>
          <w:b/>
          <w:bCs/>
          <w:color w:val="787878"/>
          <w:sz w:val="20"/>
          <w:szCs w:val="20"/>
        </w:rPr>
        <w:t>QAT and UAT testing</w:t>
      </w:r>
      <w:r>
        <w:rPr>
          <w:rStyle w:val="span"/>
          <w:rFonts w:ascii="Century Gothic" w:eastAsia="Century Gothic" w:hAnsi="Century Gothic" w:cs="Century Gothic"/>
          <w:color w:val="787878"/>
          <w:sz w:val="20"/>
          <w:szCs w:val="20"/>
        </w:rPr>
        <w:t xml:space="preserve"> to develop the test cases and validation of CPQ including Products, Pricing, Quoting etc.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Performed detailed technical analysis, design, development, configuration, and Implementation support for the system Integrations and salesforce customizations.</w:t>
      </w:r>
    </w:p>
    <w:p w:rsidR="00E947C3" w:rsidRPr="00402F0E" w:rsidRDefault="008C269D" w:rsidP="00E947C3">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Provided Production support and Involved in debugging. </w:t>
      </w:r>
    </w:p>
    <w:p w:rsidR="008C269D" w:rsidRPr="00402F0E" w:rsidRDefault="00E947C3" w:rsidP="008C269D">
      <w:pPr>
        <w:pStyle w:val="divdocumentsinglecolumn"/>
        <w:shd w:val="clear" w:color="auto" w:fill="FFFFFF"/>
        <w:spacing w:before="200" w:line="320" w:lineRule="atLeast"/>
        <w:jc w:val="both"/>
        <w:rPr>
          <w:rStyle w:val="span"/>
          <w:color w:val="333333"/>
          <w:sz w:val="20"/>
          <w:szCs w:val="20"/>
        </w:rPr>
      </w:pPr>
      <w:r w:rsidRPr="00402F0E">
        <w:rPr>
          <w:rStyle w:val="span"/>
          <w:rFonts w:ascii="Century Gothic" w:eastAsia="Century Gothic" w:hAnsi="Century Gothic" w:cs="Century Gothic"/>
          <w:b/>
          <w:bCs/>
          <w:color w:val="333333"/>
          <w:sz w:val="20"/>
          <w:szCs w:val="20"/>
        </w:rPr>
        <w:t>Environment</w:t>
      </w:r>
      <w:r w:rsidRPr="00402F0E">
        <w:rPr>
          <w:rStyle w:val="span"/>
          <w:rFonts w:ascii="Century Gothic" w:eastAsia="Century Gothic" w:hAnsi="Century Gothic" w:cs="Century Gothic"/>
          <w:color w:val="333333"/>
          <w:sz w:val="20"/>
          <w:szCs w:val="20"/>
        </w:rPr>
        <w:t>: Salesforce.com, Apex, Visualforce (Pages, Component &amp; Controllers), API integration, Communities, REST/SOAP API Web Services, Pages, HTML, Java Script, Workflow &amp; Approvals, Reports, Ajax, jQuery, Custom Objects, Custom Tabs, Data Migration, SOQL, SOSL, AURA.</w:t>
      </w:r>
    </w:p>
    <w:p w:rsidR="00FE09B4" w:rsidRPr="00402F0E" w:rsidRDefault="00475029" w:rsidP="008C269D">
      <w:pPr>
        <w:pStyle w:val="divdocumentsinglecolumn"/>
        <w:shd w:val="clear" w:color="auto" w:fill="FFFFFF"/>
        <w:spacing w:before="200" w:line="320" w:lineRule="atLeast"/>
        <w:jc w:val="both"/>
        <w:rPr>
          <w:rFonts w:ascii="Century Gothic" w:eastAsia="Century Gothic" w:hAnsi="Century Gothic" w:cs="Century Gothic"/>
          <w:b/>
          <w:bCs/>
          <w:color w:val="787878"/>
          <w:sz w:val="21"/>
          <w:szCs w:val="21"/>
        </w:rPr>
      </w:pPr>
      <w:r w:rsidRPr="00402F0E">
        <w:rPr>
          <w:rStyle w:val="span"/>
          <w:rFonts w:ascii="Century Gothic" w:eastAsia="Century Gothic" w:hAnsi="Century Gothic" w:cs="Century Gothic"/>
          <w:b/>
          <w:bCs/>
          <w:color w:val="333333"/>
          <w:sz w:val="21"/>
          <w:szCs w:val="21"/>
        </w:rPr>
        <w:t>Salesforce Developer, 7-Eleven Inc, May 2018-January 2019</w:t>
      </w:r>
      <w:r w:rsidRPr="00402F0E">
        <w:rPr>
          <w:rStyle w:val="singlecolumnspanpaddedlinenth-child1"/>
          <w:rFonts w:ascii="Century Gothic" w:eastAsia="Century Gothic" w:hAnsi="Century Gothic" w:cs="Century Gothic"/>
          <w:b/>
          <w:bCs/>
          <w:color w:val="333333"/>
          <w:sz w:val="21"/>
          <w:szCs w:val="21"/>
        </w:rPr>
        <w:t xml:space="preserve"> </w:t>
      </w:r>
    </w:p>
    <w:p w:rsidR="00FE09B4" w:rsidRPr="00402F0E" w:rsidRDefault="00DB7B20" w:rsidP="008C269D">
      <w:pPr>
        <w:pStyle w:val="spanpaddedline"/>
        <w:shd w:val="clear" w:color="auto" w:fill="FFFFFF"/>
        <w:spacing w:line="320" w:lineRule="atLeast"/>
        <w:jc w:val="both"/>
        <w:rPr>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b/>
          <w:bCs/>
          <w:color w:val="333333"/>
          <w:sz w:val="21"/>
          <w:szCs w:val="21"/>
        </w:rPr>
        <w:t>Location</w:t>
      </w:r>
      <w:r>
        <w:rPr>
          <w:rStyle w:val="span"/>
          <w:rFonts w:ascii="Century Gothic" w:eastAsia="Century Gothic" w:hAnsi="Century Gothic" w:cs="Century Gothic"/>
          <w:color w:val="333333"/>
          <w:sz w:val="20"/>
          <w:szCs w:val="20"/>
        </w:rPr>
        <w:t xml:space="preserve">: </w:t>
      </w:r>
      <w:r w:rsidR="00475029" w:rsidRPr="00402F0E">
        <w:rPr>
          <w:rStyle w:val="span"/>
          <w:rFonts w:ascii="Century Gothic" w:eastAsia="Century Gothic" w:hAnsi="Century Gothic" w:cs="Century Gothic"/>
          <w:color w:val="333333"/>
          <w:sz w:val="20"/>
          <w:szCs w:val="20"/>
        </w:rPr>
        <w:t>Irving, Texas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Collaborated with client stakeholders to define requirements and deliverables.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Contributed to internal company initiatives and commit to personal improvement and continuous learning objectives.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Maintained technical and business documentation, operating procedures, and training materials for users and salesforce admins as a new feature are implemented.</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Build custom report types to meet user needs, create permission sets and Modify </w:t>
      </w:r>
      <w:r w:rsidR="00324F8C" w:rsidRPr="00324F8C">
        <w:rPr>
          <w:rStyle w:val="span"/>
          <w:rFonts w:ascii="Century Gothic" w:eastAsia="Century Gothic" w:hAnsi="Century Gothic" w:cs="Century Gothic"/>
          <w:b/>
          <w:bCs/>
          <w:color w:val="787878"/>
          <w:sz w:val="20"/>
          <w:szCs w:val="20"/>
        </w:rPr>
        <w:t>P</w:t>
      </w:r>
      <w:r w:rsidRPr="00324F8C">
        <w:rPr>
          <w:rStyle w:val="span"/>
          <w:rFonts w:ascii="Century Gothic" w:eastAsia="Century Gothic" w:hAnsi="Century Gothic" w:cs="Century Gothic"/>
          <w:b/>
          <w:bCs/>
          <w:color w:val="787878"/>
          <w:sz w:val="20"/>
          <w:szCs w:val="20"/>
        </w:rPr>
        <w:t>age layouts</w:t>
      </w:r>
      <w:r w:rsidRPr="00402F0E">
        <w:rPr>
          <w:rStyle w:val="span"/>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324F8C">
        <w:rPr>
          <w:rStyle w:val="span"/>
          <w:rFonts w:ascii="Century Gothic" w:eastAsia="Century Gothic" w:hAnsi="Century Gothic" w:cs="Century Gothic"/>
          <w:b/>
          <w:bCs/>
          <w:color w:val="787878"/>
          <w:sz w:val="20"/>
          <w:szCs w:val="20"/>
        </w:rPr>
        <w:t>Troubleshooting</w:t>
      </w:r>
      <w:r w:rsidRPr="00402F0E">
        <w:rPr>
          <w:rStyle w:val="span"/>
          <w:rFonts w:ascii="Century Gothic" w:eastAsia="Century Gothic" w:hAnsi="Century Gothic" w:cs="Century Gothic"/>
          <w:color w:val="787878"/>
          <w:sz w:val="20"/>
          <w:szCs w:val="20"/>
        </w:rPr>
        <w:t xml:space="preserve"> users access issues for Apps, objects, custom objects, fields, and record types.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Salesforce User Management (user set up, profile, hierarchy, </w:t>
      </w:r>
      <w:proofErr w:type="spellStart"/>
      <w:r w:rsidRPr="00402F0E">
        <w:rPr>
          <w:rStyle w:val="span"/>
          <w:rFonts w:ascii="Century Gothic" w:eastAsia="Century Gothic" w:hAnsi="Century Gothic" w:cs="Century Gothic"/>
          <w:color w:val="787878"/>
          <w:sz w:val="20"/>
          <w:szCs w:val="20"/>
        </w:rPr>
        <w:t>etc</w:t>
      </w:r>
      <w:proofErr w:type="spellEnd"/>
      <w:r w:rsidRPr="00402F0E">
        <w:rPr>
          <w:rStyle w:val="span"/>
          <w:rFonts w:ascii="Century Gothic" w:eastAsia="Century Gothic" w:hAnsi="Century Gothic" w:cs="Century Gothic"/>
          <w:color w:val="787878"/>
          <w:sz w:val="20"/>
          <w:szCs w:val="20"/>
        </w:rPr>
        <w:t>) and assisted with on-boarding of new Salesforce users.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Developed </w:t>
      </w:r>
      <w:r w:rsidRPr="00324F8C">
        <w:rPr>
          <w:rStyle w:val="span"/>
          <w:rFonts w:ascii="Century Gothic" w:eastAsia="Century Gothic" w:hAnsi="Century Gothic" w:cs="Century Gothic"/>
          <w:b/>
          <w:bCs/>
          <w:color w:val="787878"/>
          <w:sz w:val="20"/>
          <w:szCs w:val="20"/>
        </w:rPr>
        <w:t>Validation Rules</w:t>
      </w:r>
      <w:r w:rsidRPr="00402F0E">
        <w:rPr>
          <w:rStyle w:val="span"/>
          <w:rFonts w:ascii="Century Gothic" w:eastAsia="Century Gothic" w:hAnsi="Century Gothic" w:cs="Century Gothic"/>
          <w:color w:val="787878"/>
          <w:sz w:val="20"/>
          <w:szCs w:val="20"/>
        </w:rPr>
        <w:t xml:space="preserve"> on various objects and created </w:t>
      </w:r>
      <w:r w:rsidRPr="00324F8C">
        <w:rPr>
          <w:rStyle w:val="span"/>
          <w:rFonts w:ascii="Century Gothic" w:eastAsia="Century Gothic" w:hAnsi="Century Gothic" w:cs="Century Gothic"/>
          <w:b/>
          <w:bCs/>
          <w:color w:val="787878"/>
          <w:sz w:val="20"/>
          <w:szCs w:val="20"/>
        </w:rPr>
        <w:t>Assignment Rules</w:t>
      </w:r>
      <w:r w:rsidRPr="00402F0E">
        <w:rPr>
          <w:rStyle w:val="span"/>
          <w:rFonts w:ascii="Century Gothic" w:eastAsia="Century Gothic" w:hAnsi="Century Gothic" w:cs="Century Gothic"/>
          <w:color w:val="787878"/>
          <w:sz w:val="20"/>
          <w:szCs w:val="20"/>
        </w:rPr>
        <w:t xml:space="preserve"> on Lead object to assign the leads automatically to various group of users.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Organized sales data to support the teams in accurately reporting on sales forecast, trends, opportunities, win/losses, and competitive activities in the market.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lastRenderedPageBreak/>
        <w:t xml:space="preserve">Modify user profiles (increasing </w:t>
      </w:r>
      <w:r w:rsidRPr="00324F8C">
        <w:rPr>
          <w:rStyle w:val="span"/>
          <w:rFonts w:ascii="Century Gothic" w:eastAsia="Century Gothic" w:hAnsi="Century Gothic" w:cs="Century Gothic"/>
          <w:b/>
          <w:bCs/>
          <w:color w:val="787878"/>
          <w:sz w:val="20"/>
          <w:szCs w:val="20"/>
        </w:rPr>
        <w:t>CRUD</w:t>
      </w:r>
      <w:r w:rsidRPr="00402F0E">
        <w:rPr>
          <w:rStyle w:val="span"/>
          <w:rFonts w:ascii="Century Gothic" w:eastAsia="Century Gothic" w:hAnsi="Century Gothic" w:cs="Century Gothic"/>
          <w:color w:val="787878"/>
          <w:sz w:val="20"/>
          <w:szCs w:val="20"/>
        </w:rPr>
        <w:t xml:space="preserve">, </w:t>
      </w:r>
      <w:r w:rsidRPr="00324F8C">
        <w:rPr>
          <w:rStyle w:val="span"/>
          <w:rFonts w:ascii="Century Gothic" w:eastAsia="Century Gothic" w:hAnsi="Century Gothic" w:cs="Century Gothic"/>
          <w:b/>
          <w:bCs/>
          <w:color w:val="787878"/>
          <w:sz w:val="20"/>
          <w:szCs w:val="20"/>
        </w:rPr>
        <w:t>FLS</w:t>
      </w:r>
      <w:r w:rsidRPr="00402F0E">
        <w:rPr>
          <w:rStyle w:val="span"/>
          <w:rFonts w:ascii="Century Gothic" w:eastAsia="Century Gothic" w:hAnsi="Century Gothic" w:cs="Century Gothic"/>
          <w:color w:val="787878"/>
          <w:sz w:val="20"/>
          <w:szCs w:val="20"/>
        </w:rPr>
        <w:t>, system permissions, record type and page layout access, visual force page and apex class access), Update field pick list values.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Developed </w:t>
      </w:r>
      <w:r w:rsidRPr="00324F8C">
        <w:rPr>
          <w:rStyle w:val="span"/>
          <w:rFonts w:ascii="Century Gothic" w:eastAsia="Century Gothic" w:hAnsi="Century Gothic" w:cs="Century Gothic"/>
          <w:b/>
          <w:bCs/>
          <w:color w:val="787878"/>
          <w:sz w:val="20"/>
          <w:szCs w:val="20"/>
        </w:rPr>
        <w:t>APEX classes</w:t>
      </w:r>
      <w:r w:rsidRPr="00402F0E">
        <w:rPr>
          <w:rStyle w:val="span"/>
          <w:rFonts w:ascii="Century Gothic" w:eastAsia="Century Gothic" w:hAnsi="Century Gothic" w:cs="Century Gothic"/>
          <w:color w:val="787878"/>
          <w:sz w:val="20"/>
          <w:szCs w:val="20"/>
        </w:rPr>
        <w:t xml:space="preserve">, </w:t>
      </w:r>
      <w:r w:rsidRPr="00324F8C">
        <w:rPr>
          <w:rStyle w:val="span"/>
          <w:rFonts w:ascii="Century Gothic" w:eastAsia="Century Gothic" w:hAnsi="Century Gothic" w:cs="Century Gothic"/>
          <w:b/>
          <w:bCs/>
          <w:color w:val="787878"/>
          <w:sz w:val="20"/>
          <w:szCs w:val="20"/>
        </w:rPr>
        <w:t>Visualforce pages</w:t>
      </w:r>
      <w:r w:rsidRPr="00402F0E">
        <w:rPr>
          <w:rStyle w:val="span"/>
          <w:rFonts w:ascii="Century Gothic" w:eastAsia="Century Gothic" w:hAnsi="Century Gothic" w:cs="Century Gothic"/>
          <w:color w:val="787878"/>
          <w:sz w:val="20"/>
          <w:szCs w:val="20"/>
        </w:rPr>
        <w:t xml:space="preserve"> and </w:t>
      </w:r>
      <w:r w:rsidRPr="00324F8C">
        <w:rPr>
          <w:rStyle w:val="span"/>
          <w:rFonts w:ascii="Century Gothic" w:eastAsia="Century Gothic" w:hAnsi="Century Gothic" w:cs="Century Gothic"/>
          <w:b/>
          <w:bCs/>
          <w:color w:val="787878"/>
          <w:sz w:val="20"/>
          <w:szCs w:val="20"/>
        </w:rPr>
        <w:t>APEX triggers</w:t>
      </w:r>
      <w:r w:rsidRPr="00402F0E">
        <w:rPr>
          <w:rStyle w:val="span"/>
          <w:rFonts w:ascii="Century Gothic" w:eastAsia="Century Gothic" w:hAnsi="Century Gothic" w:cs="Century Gothic"/>
          <w:color w:val="787878"/>
          <w:sz w:val="20"/>
          <w:szCs w:val="20"/>
        </w:rPr>
        <w:t xml:space="preserve"> to develop the custom functionality as per the requirement. Worked with </w:t>
      </w:r>
      <w:r w:rsidRPr="00324F8C">
        <w:rPr>
          <w:rStyle w:val="span"/>
          <w:rFonts w:ascii="Century Gothic" w:eastAsia="Century Gothic" w:hAnsi="Century Gothic" w:cs="Century Gothic"/>
          <w:b/>
          <w:bCs/>
          <w:color w:val="787878"/>
          <w:sz w:val="20"/>
          <w:szCs w:val="20"/>
        </w:rPr>
        <w:t>Sales cloud</w:t>
      </w:r>
      <w:r w:rsidRPr="00324F8C">
        <w:rPr>
          <w:rStyle w:val="span"/>
          <w:rFonts w:ascii="Century Gothic" w:eastAsia="Century Gothic" w:hAnsi="Century Gothic" w:cs="Century Gothic"/>
          <w:color w:val="787878"/>
          <w:sz w:val="20"/>
          <w:szCs w:val="20"/>
        </w:rPr>
        <w:t>, and</w:t>
      </w:r>
      <w:r w:rsidRPr="00324F8C">
        <w:rPr>
          <w:rStyle w:val="span"/>
          <w:rFonts w:ascii="Century Gothic" w:eastAsia="Century Gothic" w:hAnsi="Century Gothic" w:cs="Century Gothic"/>
          <w:b/>
          <w:bCs/>
          <w:color w:val="787878"/>
          <w:sz w:val="20"/>
          <w:szCs w:val="20"/>
        </w:rPr>
        <w:t xml:space="preserve"> Service cloud</w:t>
      </w:r>
      <w:r w:rsidRPr="00402F0E">
        <w:rPr>
          <w:rStyle w:val="span"/>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Analyzed complex business requirements and designed solutions using </w:t>
      </w:r>
      <w:r w:rsidRPr="00324F8C">
        <w:rPr>
          <w:rStyle w:val="span"/>
          <w:rFonts w:ascii="Century Gothic" w:eastAsia="Century Gothic" w:hAnsi="Century Gothic" w:cs="Century Gothic"/>
          <w:b/>
          <w:bCs/>
          <w:color w:val="787878"/>
          <w:sz w:val="20"/>
          <w:szCs w:val="20"/>
        </w:rPr>
        <w:t>Apex classes, triggers</w:t>
      </w:r>
      <w:r w:rsidRPr="00402F0E">
        <w:rPr>
          <w:rStyle w:val="span"/>
          <w:rFonts w:ascii="Century Gothic" w:eastAsia="Century Gothic" w:hAnsi="Century Gothic" w:cs="Century Gothic"/>
          <w:color w:val="787878"/>
          <w:sz w:val="20"/>
          <w:szCs w:val="20"/>
        </w:rPr>
        <w:t>.</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Design, debug, test, and produce quality, scalable and well documented solutions on the salesforce platform using Apex, </w:t>
      </w:r>
      <w:proofErr w:type="spellStart"/>
      <w:r w:rsidRPr="00402F0E">
        <w:rPr>
          <w:rStyle w:val="span"/>
          <w:rFonts w:ascii="Century Gothic" w:eastAsia="Century Gothic" w:hAnsi="Century Gothic" w:cs="Century Gothic"/>
          <w:color w:val="787878"/>
          <w:sz w:val="20"/>
          <w:szCs w:val="20"/>
        </w:rPr>
        <w:t>VisualForce</w:t>
      </w:r>
      <w:proofErr w:type="spellEnd"/>
      <w:r w:rsidRPr="00402F0E">
        <w:rPr>
          <w:rStyle w:val="span"/>
          <w:rFonts w:ascii="Century Gothic" w:eastAsia="Century Gothic" w:hAnsi="Century Gothic" w:cs="Century Gothic"/>
          <w:color w:val="787878"/>
          <w:sz w:val="20"/>
          <w:szCs w:val="20"/>
        </w:rPr>
        <w:t xml:space="preserve">, </w:t>
      </w:r>
      <w:r w:rsidRPr="00324F8C">
        <w:rPr>
          <w:rStyle w:val="span"/>
          <w:rFonts w:ascii="Century Gothic" w:eastAsia="Century Gothic" w:hAnsi="Century Gothic" w:cs="Century Gothic"/>
          <w:b/>
          <w:bCs/>
          <w:color w:val="787878"/>
          <w:sz w:val="20"/>
          <w:szCs w:val="20"/>
        </w:rPr>
        <w:t>JavaScript</w:t>
      </w:r>
      <w:r w:rsidRPr="00402F0E">
        <w:rPr>
          <w:rStyle w:val="span"/>
          <w:rFonts w:ascii="Century Gothic" w:eastAsia="Century Gothic" w:hAnsi="Century Gothic" w:cs="Century Gothic"/>
          <w:color w:val="787878"/>
          <w:sz w:val="20"/>
          <w:szCs w:val="20"/>
        </w:rPr>
        <w:t>, complex workflows, triggers, and data validation.</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Build Salesforce applications using Apex and Visualforce and leverage the full capabilities of the Salesforce platform to support the company’s programs.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Developed highly interactive UI using Visualforce, JavaScript and JQuery technologies.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Accomplished developing custom applications using salesforce.com and Integrating salesforce.com platform.</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Developed custom Visual Force pages to automate Approval processes that used Email approvals and parallel Approval steps. Generated custom dashboards and reports to analyze clients and claims.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Developed the custom logic to invoke the REST API to encrypt and decrypt the barcodes based on the customer email. The decrypted barcodes are scanned, and the physical address is retrieved.</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Involved in created Connected Apps and setting up Remote site settings. Worked on implementing REST API and expose to external System. Assist users with building reports in Salesforce.</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bookmarkStart w:id="13" w:name="OLE_LINK109"/>
      <w:bookmarkStart w:id="14" w:name="OLE_LINK110"/>
      <w:bookmarkStart w:id="15" w:name="OLE_LINK111"/>
      <w:bookmarkStart w:id="16" w:name="OLE_LINK99"/>
      <w:bookmarkStart w:id="17" w:name="OLE_LINK100"/>
      <w:r w:rsidRPr="00402F0E">
        <w:rPr>
          <w:rStyle w:val="span"/>
          <w:rFonts w:ascii="Century Gothic" w:eastAsia="Century Gothic" w:hAnsi="Century Gothic" w:cs="Century Gothic"/>
          <w:color w:val="787878"/>
          <w:sz w:val="20"/>
          <w:szCs w:val="20"/>
        </w:rPr>
        <w:t>Used Data Loader to insert, update, and bulk import or export of data from Salesforce.com Objects and to read, extract and load data from comma separated values (</w:t>
      </w:r>
      <w:r w:rsidRPr="00324F8C">
        <w:rPr>
          <w:rStyle w:val="span"/>
          <w:rFonts w:ascii="Century Gothic" w:eastAsia="Century Gothic" w:hAnsi="Century Gothic" w:cs="Century Gothic"/>
          <w:b/>
          <w:bCs/>
          <w:color w:val="787878"/>
          <w:sz w:val="20"/>
          <w:szCs w:val="20"/>
        </w:rPr>
        <w:t>CSV</w:t>
      </w:r>
      <w:r w:rsidRPr="00402F0E">
        <w:rPr>
          <w:rStyle w:val="span"/>
          <w:rFonts w:ascii="Century Gothic" w:eastAsia="Century Gothic" w:hAnsi="Century Gothic" w:cs="Century Gothic"/>
          <w:color w:val="787878"/>
          <w:sz w:val="20"/>
          <w:szCs w:val="20"/>
        </w:rPr>
        <w:t>) files.</w:t>
      </w:r>
    </w:p>
    <w:bookmarkEnd w:id="13"/>
    <w:bookmarkEnd w:id="14"/>
    <w:bookmarkEnd w:id="15"/>
    <w:bookmarkEnd w:id="16"/>
    <w:bookmarkEnd w:id="17"/>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Worked on Test methods to include the controllers and Trigger Handlers to ensure all the apex code has coverage and is being pushed to other sandboxes and production environments.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Migrated meta data among various salesforce environments and other tools such as Snapshot, Data expert, etc. using Change sets.</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Created and executed unit, integration and user acceptance test plans, including use cases and test data. </w:t>
      </w:r>
    </w:p>
    <w:p w:rsidR="008C269D" w:rsidRPr="00402F0E" w:rsidRDefault="008C269D" w:rsidP="008C269D">
      <w:pPr>
        <w:pStyle w:val="divdocumentulli"/>
        <w:numPr>
          <w:ilvl w:val="0"/>
          <w:numId w:val="4"/>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Monitored and manages Salesforce releases and feature changes.</w:t>
      </w:r>
    </w:p>
    <w:p w:rsidR="00E947C3" w:rsidRPr="00402F0E" w:rsidRDefault="00E947C3" w:rsidP="00E947C3">
      <w:pPr>
        <w:pStyle w:val="divdocumentsinglecolumn"/>
        <w:shd w:val="clear" w:color="auto" w:fill="FFFFFF"/>
        <w:spacing w:before="200" w:line="320" w:lineRule="atLeast"/>
        <w:jc w:val="both"/>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b/>
          <w:bCs/>
          <w:color w:val="333333"/>
          <w:sz w:val="20"/>
          <w:szCs w:val="20"/>
        </w:rPr>
        <w:t>Environment</w:t>
      </w:r>
      <w:r w:rsidRPr="00402F0E">
        <w:rPr>
          <w:rStyle w:val="span"/>
          <w:rFonts w:ascii="Century Gothic" w:eastAsia="Century Gothic" w:hAnsi="Century Gothic" w:cs="Century Gothic"/>
          <w:color w:val="333333"/>
          <w:sz w:val="20"/>
          <w:szCs w:val="20"/>
        </w:rPr>
        <w:t>: Salesforce.com platform, Apex Language, Visualforce (Pages, Component and Controllers), S-Controls, Apex Triggers, Custom objects, Web services, Data loader, Security Controls.</w:t>
      </w:r>
    </w:p>
    <w:p w:rsidR="00FE09B4" w:rsidRPr="00402F0E" w:rsidRDefault="00475029" w:rsidP="008C269D">
      <w:pPr>
        <w:pStyle w:val="divdocumentsinglecolumn"/>
        <w:shd w:val="clear" w:color="auto" w:fill="FFFFFF"/>
        <w:spacing w:before="200" w:line="320" w:lineRule="atLeast"/>
        <w:jc w:val="both"/>
        <w:rPr>
          <w:rFonts w:ascii="Century Gothic" w:eastAsia="Century Gothic" w:hAnsi="Century Gothic" w:cs="Century Gothic"/>
          <w:b/>
          <w:bCs/>
          <w:color w:val="787878"/>
          <w:sz w:val="21"/>
          <w:szCs w:val="21"/>
        </w:rPr>
      </w:pPr>
      <w:r w:rsidRPr="00402F0E">
        <w:rPr>
          <w:rStyle w:val="span"/>
          <w:rFonts w:ascii="Century Gothic" w:eastAsia="Century Gothic" w:hAnsi="Century Gothic" w:cs="Century Gothic"/>
          <w:b/>
          <w:bCs/>
          <w:color w:val="333333"/>
          <w:sz w:val="21"/>
          <w:szCs w:val="21"/>
        </w:rPr>
        <w:t xml:space="preserve">Salesforce Administrator, </w:t>
      </w:r>
      <w:proofErr w:type="spellStart"/>
      <w:r w:rsidRPr="00402F0E">
        <w:rPr>
          <w:rStyle w:val="span"/>
          <w:rFonts w:ascii="Century Gothic" w:eastAsia="Century Gothic" w:hAnsi="Century Gothic" w:cs="Century Gothic"/>
          <w:b/>
          <w:bCs/>
          <w:color w:val="333333"/>
          <w:sz w:val="21"/>
          <w:szCs w:val="21"/>
        </w:rPr>
        <w:t>Colourmoon</w:t>
      </w:r>
      <w:proofErr w:type="spellEnd"/>
      <w:r w:rsidRPr="00402F0E">
        <w:rPr>
          <w:rStyle w:val="span"/>
          <w:rFonts w:ascii="Century Gothic" w:eastAsia="Century Gothic" w:hAnsi="Century Gothic" w:cs="Century Gothic"/>
          <w:b/>
          <w:bCs/>
          <w:color w:val="333333"/>
          <w:sz w:val="21"/>
          <w:szCs w:val="21"/>
        </w:rPr>
        <w:t xml:space="preserve"> Technologies, February 2014-December 2017</w:t>
      </w:r>
      <w:r w:rsidRPr="00402F0E">
        <w:rPr>
          <w:rStyle w:val="singlecolumnspanpaddedlinenth-child1"/>
          <w:rFonts w:ascii="Century Gothic" w:eastAsia="Century Gothic" w:hAnsi="Century Gothic" w:cs="Century Gothic"/>
          <w:b/>
          <w:bCs/>
          <w:color w:val="333333"/>
          <w:sz w:val="21"/>
          <w:szCs w:val="21"/>
        </w:rPr>
        <w:t xml:space="preserve"> </w:t>
      </w:r>
    </w:p>
    <w:p w:rsidR="00FE09B4" w:rsidRPr="00402F0E" w:rsidRDefault="00DB7B20" w:rsidP="008C269D">
      <w:pPr>
        <w:pStyle w:val="spanpaddedline"/>
        <w:shd w:val="clear" w:color="auto" w:fill="FFFFFF"/>
        <w:spacing w:line="320" w:lineRule="atLeast"/>
        <w:jc w:val="both"/>
        <w:rPr>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b/>
          <w:bCs/>
          <w:color w:val="333333"/>
          <w:sz w:val="21"/>
          <w:szCs w:val="21"/>
        </w:rPr>
        <w:t>Location</w:t>
      </w:r>
      <w:r>
        <w:rPr>
          <w:rStyle w:val="span"/>
          <w:rFonts w:ascii="Century Gothic" w:eastAsia="Century Gothic" w:hAnsi="Century Gothic" w:cs="Century Gothic"/>
          <w:color w:val="333333"/>
          <w:sz w:val="20"/>
          <w:szCs w:val="20"/>
        </w:rPr>
        <w:t xml:space="preserve">: </w:t>
      </w:r>
      <w:r w:rsidR="00475029" w:rsidRPr="00402F0E">
        <w:rPr>
          <w:rStyle w:val="span"/>
          <w:rFonts w:ascii="Century Gothic" w:eastAsia="Century Gothic" w:hAnsi="Century Gothic" w:cs="Century Gothic"/>
          <w:color w:val="333333"/>
          <w:sz w:val="20"/>
          <w:szCs w:val="20"/>
        </w:rPr>
        <w:t>Visakhapatnam, India</w:t>
      </w:r>
      <w:r w:rsidR="00475029" w:rsidRPr="00402F0E">
        <w:rPr>
          <w:rFonts w:ascii="Century Gothic" w:eastAsia="Century Gothic" w:hAnsi="Century Gothic" w:cs="Century Gothic"/>
          <w:color w:val="333333"/>
          <w:sz w:val="20"/>
          <w:szCs w:val="20"/>
        </w:rPr>
        <w:t xml:space="preserve"> </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Worked with a team of programmers and learnt various phases of a product development life cycle.</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Researched and contributed to build a custom Salesforce application from scratch.</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Worked on various Salesforce.com standard objects like </w:t>
      </w:r>
      <w:r w:rsidRPr="00324F8C">
        <w:rPr>
          <w:rStyle w:val="span"/>
          <w:rFonts w:ascii="Century Gothic" w:eastAsia="Century Gothic" w:hAnsi="Century Gothic" w:cs="Century Gothic"/>
          <w:b/>
          <w:bCs/>
          <w:color w:val="787878"/>
          <w:sz w:val="20"/>
          <w:szCs w:val="20"/>
        </w:rPr>
        <w:t>Case Management</w:t>
      </w:r>
      <w:r w:rsidRPr="00402F0E">
        <w:rPr>
          <w:rStyle w:val="span"/>
          <w:rFonts w:ascii="Century Gothic" w:eastAsia="Century Gothic" w:hAnsi="Century Gothic" w:cs="Century Gothic"/>
          <w:color w:val="787878"/>
          <w:sz w:val="20"/>
          <w:szCs w:val="20"/>
        </w:rPr>
        <w:t>, accounts, Contacts, Content, Reports and Workplaces.</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Designed and developed custom tabs, </w:t>
      </w:r>
      <w:r w:rsidRPr="00324F8C">
        <w:rPr>
          <w:rStyle w:val="span"/>
          <w:rFonts w:ascii="Century Gothic" w:eastAsia="Century Gothic" w:hAnsi="Century Gothic" w:cs="Century Gothic"/>
          <w:b/>
          <w:bCs/>
          <w:color w:val="787878"/>
          <w:sz w:val="20"/>
          <w:szCs w:val="20"/>
        </w:rPr>
        <w:t>validation rules</w:t>
      </w:r>
      <w:r w:rsidRPr="00402F0E">
        <w:rPr>
          <w:rStyle w:val="span"/>
          <w:rFonts w:ascii="Century Gothic" w:eastAsia="Century Gothic" w:hAnsi="Century Gothic" w:cs="Century Gothic"/>
          <w:color w:val="787878"/>
          <w:sz w:val="20"/>
          <w:szCs w:val="20"/>
        </w:rPr>
        <w:t xml:space="preserve">, </w:t>
      </w:r>
      <w:r w:rsidR="00324F8C">
        <w:rPr>
          <w:rStyle w:val="span"/>
          <w:rFonts w:ascii="Century Gothic" w:eastAsia="Century Gothic" w:hAnsi="Century Gothic" w:cs="Century Gothic"/>
          <w:color w:val="787878"/>
          <w:sz w:val="20"/>
          <w:szCs w:val="20"/>
        </w:rPr>
        <w:t>a</w:t>
      </w:r>
      <w:r w:rsidRPr="00402F0E">
        <w:rPr>
          <w:rStyle w:val="span"/>
          <w:rFonts w:ascii="Century Gothic" w:eastAsia="Century Gothic" w:hAnsi="Century Gothic" w:cs="Century Gothic"/>
          <w:color w:val="787878"/>
          <w:sz w:val="20"/>
          <w:szCs w:val="20"/>
        </w:rPr>
        <w:t xml:space="preserve">pproval </w:t>
      </w:r>
      <w:r w:rsidR="00324F8C">
        <w:rPr>
          <w:rStyle w:val="span"/>
          <w:rFonts w:ascii="Century Gothic" w:eastAsia="Century Gothic" w:hAnsi="Century Gothic" w:cs="Century Gothic"/>
          <w:color w:val="787878"/>
          <w:sz w:val="20"/>
          <w:szCs w:val="20"/>
        </w:rPr>
        <w:t>p</w:t>
      </w:r>
      <w:r w:rsidRPr="00402F0E">
        <w:rPr>
          <w:rStyle w:val="span"/>
          <w:rFonts w:ascii="Century Gothic" w:eastAsia="Century Gothic" w:hAnsi="Century Gothic" w:cs="Century Gothic"/>
          <w:color w:val="787878"/>
          <w:sz w:val="20"/>
          <w:szCs w:val="20"/>
        </w:rPr>
        <w:t>rocesses and Auto-Response Rules for automating business logic.</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Participated in process flow analysis and process redesign along with the Project Manager.</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Implemented pick lists, field dependencies, lookups, master-detail relationships, validation and formula fields to the custom objects.</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Designed custom reports and dashboards based on client requirements for different products the application offered.</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lastRenderedPageBreak/>
        <w:t xml:space="preserve">Defined </w:t>
      </w:r>
      <w:r w:rsidRPr="00324F8C">
        <w:rPr>
          <w:rStyle w:val="span"/>
          <w:rFonts w:ascii="Century Gothic" w:eastAsia="Century Gothic" w:hAnsi="Century Gothic" w:cs="Century Gothic"/>
          <w:b/>
          <w:bCs/>
          <w:color w:val="787878"/>
          <w:sz w:val="20"/>
          <w:szCs w:val="20"/>
        </w:rPr>
        <w:t>lookup and master-detail relationship</w:t>
      </w:r>
      <w:r w:rsidRPr="00402F0E">
        <w:rPr>
          <w:rStyle w:val="span"/>
          <w:rFonts w:ascii="Century Gothic" w:eastAsia="Century Gothic" w:hAnsi="Century Gothic" w:cs="Century Gothic"/>
          <w:color w:val="787878"/>
          <w:sz w:val="20"/>
          <w:szCs w:val="20"/>
        </w:rPr>
        <w:t xml:space="preserve"> on the object and created junction objects to establish connectivity among objects.</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Coordinated the Database Migration from </w:t>
      </w:r>
      <w:r w:rsidRPr="00324F8C">
        <w:rPr>
          <w:rStyle w:val="span"/>
          <w:rFonts w:ascii="Century Gothic" w:eastAsia="Century Gothic" w:hAnsi="Century Gothic" w:cs="Century Gothic"/>
          <w:b/>
          <w:bCs/>
          <w:color w:val="787878"/>
          <w:sz w:val="20"/>
          <w:szCs w:val="20"/>
        </w:rPr>
        <w:t>SQL Server</w:t>
      </w:r>
      <w:r w:rsidRPr="00402F0E">
        <w:rPr>
          <w:rStyle w:val="span"/>
          <w:rFonts w:ascii="Century Gothic" w:eastAsia="Century Gothic" w:hAnsi="Century Gothic" w:cs="Century Gothic"/>
          <w:color w:val="787878"/>
          <w:sz w:val="20"/>
          <w:szCs w:val="20"/>
        </w:rPr>
        <w:t xml:space="preserve"> which was essential in building an entirely new and updated Salesforce </w:t>
      </w:r>
      <w:r w:rsidRPr="00324F8C">
        <w:rPr>
          <w:rStyle w:val="span"/>
          <w:rFonts w:ascii="Century Gothic" w:eastAsia="Century Gothic" w:hAnsi="Century Gothic" w:cs="Century Gothic"/>
          <w:b/>
          <w:bCs/>
          <w:color w:val="787878"/>
          <w:sz w:val="20"/>
          <w:szCs w:val="20"/>
        </w:rPr>
        <w:t xml:space="preserve">CRM </w:t>
      </w:r>
      <w:r w:rsidR="00324F8C">
        <w:rPr>
          <w:rStyle w:val="span"/>
          <w:rFonts w:ascii="Century Gothic" w:eastAsia="Century Gothic" w:hAnsi="Century Gothic" w:cs="Century Gothic"/>
          <w:b/>
          <w:bCs/>
          <w:color w:val="787878"/>
          <w:sz w:val="20"/>
          <w:szCs w:val="20"/>
        </w:rPr>
        <w:t>A</w:t>
      </w:r>
      <w:r w:rsidRPr="00324F8C">
        <w:rPr>
          <w:rStyle w:val="span"/>
          <w:rFonts w:ascii="Century Gothic" w:eastAsia="Century Gothic" w:hAnsi="Century Gothic" w:cs="Century Gothic"/>
          <w:b/>
          <w:bCs/>
          <w:color w:val="787878"/>
          <w:sz w:val="20"/>
          <w:szCs w:val="20"/>
        </w:rPr>
        <w:t>pplication</w:t>
      </w:r>
      <w:r w:rsidRPr="00402F0E">
        <w:rPr>
          <w:rStyle w:val="span"/>
          <w:rFonts w:ascii="Century Gothic" w:eastAsia="Century Gothic" w:hAnsi="Century Gothic" w:cs="Century Gothic"/>
          <w:color w:val="787878"/>
          <w:sz w:val="20"/>
          <w:szCs w:val="20"/>
        </w:rPr>
        <w:t>.</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Worked on a development management tool to handle the requirements of the application.</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Designed and deployed enhancements to Salesforce custom objects, UIs, workflows, Triggers, Alerts formula fields, Page layouts and validation rules within Salesforce using Apex and Force.com.</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Imported accounts and contacts data through Import Wizard, Performed Data Analysis and migrated data to Force platform using </w:t>
      </w:r>
      <w:r w:rsidRPr="00324F8C">
        <w:rPr>
          <w:rStyle w:val="span"/>
          <w:rFonts w:ascii="Century Gothic" w:eastAsia="Century Gothic" w:hAnsi="Century Gothic" w:cs="Century Gothic"/>
          <w:b/>
          <w:bCs/>
          <w:color w:val="787878"/>
          <w:sz w:val="20"/>
          <w:szCs w:val="20"/>
        </w:rPr>
        <w:t>Data Loader</w:t>
      </w:r>
      <w:r w:rsidRPr="00402F0E">
        <w:rPr>
          <w:rStyle w:val="span"/>
          <w:rFonts w:ascii="Century Gothic" w:eastAsia="Century Gothic" w:hAnsi="Century Gothic" w:cs="Century Gothic"/>
          <w:color w:val="787878"/>
          <w:sz w:val="20"/>
          <w:szCs w:val="20"/>
        </w:rPr>
        <w:t>.</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Gained experience in </w:t>
      </w:r>
      <w:r w:rsidRPr="00324F8C">
        <w:rPr>
          <w:rStyle w:val="span"/>
          <w:rFonts w:ascii="Century Gothic" w:eastAsia="Century Gothic" w:hAnsi="Century Gothic" w:cs="Century Gothic"/>
          <w:b/>
          <w:bCs/>
          <w:color w:val="787878"/>
          <w:sz w:val="20"/>
          <w:szCs w:val="20"/>
        </w:rPr>
        <w:t>Unit testing</w:t>
      </w:r>
      <w:r w:rsidRPr="00402F0E">
        <w:rPr>
          <w:rStyle w:val="span"/>
          <w:rFonts w:ascii="Century Gothic" w:eastAsia="Century Gothic" w:hAnsi="Century Gothic" w:cs="Century Gothic"/>
          <w:color w:val="787878"/>
          <w:sz w:val="20"/>
          <w:szCs w:val="20"/>
        </w:rPr>
        <w:t xml:space="preserve"> to perform the test cases.</w:t>
      </w:r>
    </w:p>
    <w:p w:rsidR="00FE09B4" w:rsidRPr="00402F0E" w:rsidRDefault="00475029" w:rsidP="008C269D">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Hands on experience with the </w:t>
      </w:r>
      <w:r w:rsidRPr="00324F8C">
        <w:rPr>
          <w:rStyle w:val="span"/>
          <w:rFonts w:ascii="Century Gothic" w:eastAsia="Century Gothic" w:hAnsi="Century Gothic" w:cs="Century Gothic"/>
          <w:b/>
          <w:bCs/>
          <w:color w:val="787878"/>
          <w:sz w:val="20"/>
          <w:szCs w:val="20"/>
        </w:rPr>
        <w:t>GitHub</w:t>
      </w:r>
      <w:r w:rsidRPr="00402F0E">
        <w:rPr>
          <w:rStyle w:val="span"/>
          <w:rFonts w:ascii="Century Gothic" w:eastAsia="Century Gothic" w:hAnsi="Century Gothic" w:cs="Century Gothic"/>
          <w:color w:val="787878"/>
          <w:sz w:val="20"/>
          <w:szCs w:val="20"/>
        </w:rPr>
        <w:t>.</w:t>
      </w:r>
    </w:p>
    <w:p w:rsidR="00E947C3" w:rsidRPr="00402F0E" w:rsidRDefault="00475029" w:rsidP="00E947C3">
      <w:pPr>
        <w:pStyle w:val="divdocumentulli"/>
        <w:numPr>
          <w:ilvl w:val="0"/>
          <w:numId w:val="6"/>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Performed maintenance checks, bug fixes and resolved production issues under deadlines.</w:t>
      </w:r>
    </w:p>
    <w:p w:rsidR="00FE09B4" w:rsidRPr="00402F0E" w:rsidRDefault="00475029" w:rsidP="00E947C3">
      <w:pPr>
        <w:pStyle w:val="divdocumentulli"/>
        <w:shd w:val="clear" w:color="auto" w:fill="FFFFFF"/>
        <w:spacing w:line="320" w:lineRule="atLeast"/>
        <w:ind w:left="259"/>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b/>
          <w:bCs/>
          <w:color w:val="787878"/>
          <w:sz w:val="20"/>
          <w:szCs w:val="20"/>
        </w:rPr>
        <w:t>Environment</w:t>
      </w:r>
      <w:r w:rsidRPr="00402F0E">
        <w:rPr>
          <w:rStyle w:val="span"/>
          <w:rFonts w:ascii="Century Gothic" w:eastAsia="Century Gothic" w:hAnsi="Century Gothic" w:cs="Century Gothic"/>
          <w:color w:val="787878"/>
          <w:sz w:val="20"/>
          <w:szCs w:val="20"/>
        </w:rPr>
        <w:t>: Saleforce.com platform, Apex Data Loader, Custom Objects, Custom Fields, Custom Tabs, Workflows and approvals, SOQL, SOSL, Force.com IDE plug-in for Eclipse V3.6, Sandbox, Classes, Triggers, Reports and Dashboards.</w:t>
      </w:r>
    </w:p>
    <w:p w:rsidR="00FE09B4" w:rsidRPr="00402F0E" w:rsidRDefault="00475029" w:rsidP="008C269D">
      <w:pPr>
        <w:pStyle w:val="divdocumentsinglecolumn"/>
        <w:shd w:val="clear" w:color="auto" w:fill="FFFFFF"/>
        <w:spacing w:before="200" w:line="320" w:lineRule="atLeast"/>
        <w:jc w:val="both"/>
        <w:rPr>
          <w:rFonts w:ascii="Century Gothic" w:eastAsia="Century Gothic" w:hAnsi="Century Gothic" w:cs="Century Gothic"/>
          <w:b/>
          <w:bCs/>
          <w:color w:val="787878"/>
          <w:sz w:val="21"/>
          <w:szCs w:val="21"/>
        </w:rPr>
      </w:pPr>
      <w:r w:rsidRPr="00402F0E">
        <w:rPr>
          <w:rStyle w:val="span"/>
          <w:rFonts w:ascii="Century Gothic" w:eastAsia="Century Gothic" w:hAnsi="Century Gothic" w:cs="Century Gothic"/>
          <w:b/>
          <w:bCs/>
          <w:color w:val="333333"/>
          <w:sz w:val="21"/>
          <w:szCs w:val="21"/>
        </w:rPr>
        <w:t xml:space="preserve">Java/Web Developer, </w:t>
      </w:r>
      <w:proofErr w:type="spellStart"/>
      <w:r w:rsidRPr="00402F0E">
        <w:rPr>
          <w:rStyle w:val="span"/>
          <w:rFonts w:ascii="Century Gothic" w:eastAsia="Century Gothic" w:hAnsi="Century Gothic" w:cs="Century Gothic"/>
          <w:b/>
          <w:bCs/>
          <w:color w:val="333333"/>
          <w:sz w:val="21"/>
          <w:szCs w:val="21"/>
        </w:rPr>
        <w:t>Pumosoft</w:t>
      </w:r>
      <w:proofErr w:type="spellEnd"/>
      <w:r w:rsidRPr="00402F0E">
        <w:rPr>
          <w:rStyle w:val="span"/>
          <w:rFonts w:ascii="Century Gothic" w:eastAsia="Century Gothic" w:hAnsi="Century Gothic" w:cs="Century Gothic"/>
          <w:b/>
          <w:bCs/>
          <w:color w:val="333333"/>
          <w:sz w:val="21"/>
          <w:szCs w:val="21"/>
        </w:rPr>
        <w:t xml:space="preserve"> Technologies, June 2012-January 2014</w:t>
      </w:r>
      <w:r w:rsidRPr="00402F0E">
        <w:rPr>
          <w:rStyle w:val="singlecolumnspanpaddedlinenth-child1"/>
          <w:rFonts w:ascii="Century Gothic" w:eastAsia="Century Gothic" w:hAnsi="Century Gothic" w:cs="Century Gothic"/>
          <w:b/>
          <w:bCs/>
          <w:color w:val="333333"/>
          <w:sz w:val="21"/>
          <w:szCs w:val="21"/>
        </w:rPr>
        <w:t xml:space="preserve"> </w:t>
      </w:r>
    </w:p>
    <w:p w:rsidR="00FE09B4" w:rsidRPr="00402F0E" w:rsidRDefault="00DB7B20" w:rsidP="008C269D">
      <w:pPr>
        <w:pStyle w:val="spanpaddedline"/>
        <w:shd w:val="clear" w:color="auto" w:fill="FFFFFF"/>
        <w:spacing w:line="320" w:lineRule="atLeast"/>
        <w:jc w:val="both"/>
        <w:rPr>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b/>
          <w:bCs/>
          <w:color w:val="333333"/>
          <w:sz w:val="21"/>
          <w:szCs w:val="21"/>
        </w:rPr>
        <w:t>Location</w:t>
      </w:r>
      <w:r>
        <w:rPr>
          <w:rStyle w:val="span"/>
          <w:rFonts w:ascii="Century Gothic" w:eastAsia="Century Gothic" w:hAnsi="Century Gothic" w:cs="Century Gothic"/>
          <w:b/>
          <w:bCs/>
          <w:color w:val="333333"/>
          <w:sz w:val="21"/>
          <w:szCs w:val="21"/>
        </w:rPr>
        <w:t>:</w:t>
      </w:r>
      <w:r w:rsidRPr="00402F0E">
        <w:rPr>
          <w:rStyle w:val="span"/>
          <w:rFonts w:ascii="Century Gothic" w:eastAsia="Century Gothic" w:hAnsi="Century Gothic" w:cs="Century Gothic"/>
          <w:color w:val="333333"/>
          <w:sz w:val="20"/>
          <w:szCs w:val="20"/>
        </w:rPr>
        <w:t xml:space="preserve"> </w:t>
      </w:r>
      <w:r w:rsidR="00475029" w:rsidRPr="00402F0E">
        <w:rPr>
          <w:rStyle w:val="span"/>
          <w:rFonts w:ascii="Century Gothic" w:eastAsia="Century Gothic" w:hAnsi="Century Gothic" w:cs="Century Gothic"/>
          <w:color w:val="333333"/>
          <w:sz w:val="20"/>
          <w:szCs w:val="20"/>
        </w:rPr>
        <w:t>Kakinada, India</w:t>
      </w:r>
      <w:r w:rsidR="00475029" w:rsidRPr="00402F0E">
        <w:rPr>
          <w:rFonts w:ascii="Century Gothic" w:eastAsia="Century Gothic" w:hAnsi="Century Gothic" w:cs="Century Gothic"/>
          <w:color w:val="333333"/>
          <w:sz w:val="20"/>
          <w:szCs w:val="20"/>
        </w:rPr>
        <w:t xml:space="preserve"> </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Handling client change requests and enhancements on an </w:t>
      </w:r>
      <w:r w:rsidRPr="00324F8C">
        <w:rPr>
          <w:rStyle w:val="span"/>
          <w:rFonts w:ascii="Century Gothic" w:eastAsia="Century Gothic" w:hAnsi="Century Gothic" w:cs="Century Gothic"/>
          <w:b/>
          <w:bCs/>
          <w:color w:val="787878"/>
          <w:sz w:val="20"/>
          <w:szCs w:val="20"/>
        </w:rPr>
        <w:t>Agile based development</w:t>
      </w:r>
      <w:r w:rsidRPr="00402F0E">
        <w:rPr>
          <w:rStyle w:val="span"/>
          <w:rFonts w:ascii="Century Gothic" w:eastAsia="Century Gothic" w:hAnsi="Century Gothic" w:cs="Century Gothic"/>
          <w:color w:val="787878"/>
          <w:sz w:val="20"/>
          <w:szCs w:val="20"/>
        </w:rPr>
        <w:t xml:space="preserve"> platform.</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Analysis and Implementation of the New Change Requests generated by Client.</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Designing and implemented new services and plans added to the products of SFR which involved designing interactive web pages and developed the </w:t>
      </w:r>
      <w:r w:rsidRPr="00324F8C">
        <w:rPr>
          <w:rStyle w:val="span"/>
          <w:rFonts w:ascii="Century Gothic" w:eastAsia="Century Gothic" w:hAnsi="Century Gothic" w:cs="Century Gothic"/>
          <w:b/>
          <w:bCs/>
          <w:color w:val="787878"/>
          <w:sz w:val="20"/>
          <w:szCs w:val="20"/>
        </w:rPr>
        <w:t>web services</w:t>
      </w:r>
      <w:r w:rsidRPr="00402F0E">
        <w:rPr>
          <w:rStyle w:val="span"/>
          <w:rFonts w:ascii="Century Gothic" w:eastAsia="Century Gothic" w:hAnsi="Century Gothic" w:cs="Century Gothic"/>
          <w:color w:val="787878"/>
          <w:sz w:val="20"/>
          <w:szCs w:val="20"/>
        </w:rPr>
        <w:t>.</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Design and developed the Web pages using </w:t>
      </w:r>
      <w:r w:rsidRPr="00324F8C">
        <w:rPr>
          <w:rStyle w:val="span"/>
          <w:rFonts w:ascii="Century Gothic" w:eastAsia="Century Gothic" w:hAnsi="Century Gothic" w:cs="Century Gothic"/>
          <w:b/>
          <w:bCs/>
          <w:color w:val="787878"/>
          <w:sz w:val="20"/>
          <w:szCs w:val="20"/>
        </w:rPr>
        <w:t>JSP, HTML, JavaScript and CSS</w:t>
      </w:r>
      <w:r w:rsidRPr="00402F0E">
        <w:rPr>
          <w:rStyle w:val="span"/>
          <w:rFonts w:ascii="Century Gothic" w:eastAsia="Century Gothic" w:hAnsi="Century Gothic" w:cs="Century Gothic"/>
          <w:color w:val="787878"/>
          <w:sz w:val="20"/>
          <w:szCs w:val="20"/>
        </w:rPr>
        <w:t>.</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Configured and deployed the web application using WebSphere Application Server.</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Created tables, triggers, stored procedures, </w:t>
      </w:r>
      <w:r w:rsidRPr="00324F8C">
        <w:rPr>
          <w:rStyle w:val="span"/>
          <w:rFonts w:ascii="Century Gothic" w:eastAsia="Century Gothic" w:hAnsi="Century Gothic" w:cs="Century Gothic"/>
          <w:b/>
          <w:bCs/>
          <w:color w:val="787878"/>
          <w:sz w:val="20"/>
          <w:szCs w:val="20"/>
        </w:rPr>
        <w:t>SQL queries</w:t>
      </w:r>
      <w:r w:rsidRPr="00402F0E">
        <w:rPr>
          <w:rStyle w:val="span"/>
          <w:rFonts w:ascii="Century Gothic" w:eastAsia="Century Gothic" w:hAnsi="Century Gothic" w:cs="Century Gothic"/>
          <w:color w:val="787878"/>
          <w:sz w:val="20"/>
          <w:szCs w:val="20"/>
        </w:rPr>
        <w:t>, joins, integrity constraints and views for multiple databases.</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Used Web Services (JAX-WS using Axis 2.0) for creating rate summary and used </w:t>
      </w:r>
      <w:r w:rsidRPr="00324F8C">
        <w:rPr>
          <w:rStyle w:val="span"/>
          <w:rFonts w:ascii="Century Gothic" w:eastAsia="Century Gothic" w:hAnsi="Century Gothic" w:cs="Century Gothic"/>
          <w:b/>
          <w:bCs/>
          <w:color w:val="787878"/>
          <w:sz w:val="20"/>
          <w:szCs w:val="20"/>
        </w:rPr>
        <w:t>WSDL and SOAP</w:t>
      </w:r>
      <w:r w:rsidRPr="00402F0E">
        <w:rPr>
          <w:rStyle w:val="span"/>
          <w:rFonts w:ascii="Century Gothic" w:eastAsia="Century Gothic" w:hAnsi="Century Gothic" w:cs="Century Gothic"/>
          <w:color w:val="787878"/>
          <w:sz w:val="20"/>
          <w:szCs w:val="20"/>
        </w:rPr>
        <w:t xml:space="preserve"> messages for getting data from different module and used SAX XML parsers for data retrieval.</w:t>
      </w:r>
    </w:p>
    <w:p w:rsidR="00FE09B4" w:rsidRPr="00402F0E" w:rsidRDefault="00475029" w:rsidP="00402F0E">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Used </w:t>
      </w:r>
      <w:r w:rsidRPr="00324F8C">
        <w:rPr>
          <w:rStyle w:val="span"/>
          <w:rFonts w:ascii="Century Gothic" w:eastAsia="Century Gothic" w:hAnsi="Century Gothic" w:cs="Century Gothic"/>
          <w:b/>
          <w:bCs/>
          <w:color w:val="787878"/>
          <w:sz w:val="20"/>
          <w:szCs w:val="20"/>
        </w:rPr>
        <w:t>Java Messaging Services</w:t>
      </w:r>
      <w:r w:rsidRPr="00402F0E">
        <w:rPr>
          <w:rStyle w:val="span"/>
          <w:rFonts w:ascii="Century Gothic" w:eastAsia="Century Gothic" w:hAnsi="Century Gothic" w:cs="Century Gothic"/>
          <w:color w:val="787878"/>
          <w:sz w:val="20"/>
          <w:szCs w:val="20"/>
        </w:rPr>
        <w:t xml:space="preserve"> (JMS) for reliable and asynchronous exchange of important information such as payment status </w:t>
      </w:r>
      <w:r w:rsidR="00801718" w:rsidRPr="00402F0E">
        <w:rPr>
          <w:rStyle w:val="span"/>
          <w:rFonts w:ascii="Century Gothic" w:eastAsia="Century Gothic" w:hAnsi="Century Gothic" w:cs="Century Gothic"/>
          <w:color w:val="787878"/>
          <w:sz w:val="20"/>
          <w:szCs w:val="20"/>
        </w:rPr>
        <w:t>report. Developed</w:t>
      </w:r>
      <w:r w:rsidRPr="00402F0E">
        <w:rPr>
          <w:rStyle w:val="span"/>
          <w:rFonts w:ascii="Century Gothic" w:eastAsia="Century Gothic" w:hAnsi="Century Gothic" w:cs="Century Gothic"/>
          <w:color w:val="787878"/>
          <w:sz w:val="20"/>
          <w:szCs w:val="20"/>
        </w:rPr>
        <w:t xml:space="preserve"> Unit test cases using JUnit.</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Proactive involvement in the local environment set up where entire application is emulated on the local desktop including installation of application server, database etc.</w:t>
      </w:r>
    </w:p>
    <w:p w:rsidR="00FE09B4" w:rsidRPr="00402F0E" w:rsidRDefault="00475029" w:rsidP="008C269D">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Implemented persistence classes and </w:t>
      </w:r>
      <w:r w:rsidRPr="00324F8C">
        <w:rPr>
          <w:rStyle w:val="span"/>
          <w:rFonts w:ascii="Century Gothic" w:eastAsia="Century Gothic" w:hAnsi="Century Gothic" w:cs="Century Gothic"/>
          <w:b/>
          <w:bCs/>
          <w:color w:val="787878"/>
          <w:sz w:val="20"/>
          <w:szCs w:val="20"/>
        </w:rPr>
        <w:t>XML</w:t>
      </w:r>
      <w:r w:rsidRPr="00402F0E">
        <w:rPr>
          <w:rStyle w:val="span"/>
          <w:rFonts w:ascii="Century Gothic" w:eastAsia="Century Gothic" w:hAnsi="Century Gothic" w:cs="Century Gothic"/>
          <w:color w:val="787878"/>
          <w:sz w:val="20"/>
          <w:szCs w:val="20"/>
        </w:rPr>
        <w:t xml:space="preserve"> mapping files for Hibernate.</w:t>
      </w:r>
    </w:p>
    <w:p w:rsidR="00C33141" w:rsidRDefault="00475029" w:rsidP="00C33141">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 xml:space="preserve">Developed </w:t>
      </w:r>
      <w:r w:rsidRPr="00324F8C">
        <w:rPr>
          <w:rStyle w:val="span"/>
          <w:rFonts w:ascii="Century Gothic" w:eastAsia="Century Gothic" w:hAnsi="Century Gothic" w:cs="Century Gothic"/>
          <w:b/>
          <w:bCs/>
          <w:color w:val="787878"/>
          <w:sz w:val="20"/>
          <w:szCs w:val="20"/>
        </w:rPr>
        <w:t>SQL</w:t>
      </w:r>
      <w:r w:rsidRPr="00402F0E">
        <w:rPr>
          <w:rStyle w:val="span"/>
          <w:rFonts w:ascii="Century Gothic" w:eastAsia="Century Gothic" w:hAnsi="Century Gothic" w:cs="Century Gothic"/>
          <w:color w:val="787878"/>
          <w:sz w:val="20"/>
          <w:szCs w:val="20"/>
        </w:rPr>
        <w:t xml:space="preserve"> batches for creating, inserting, and updating data in the database tables.</w:t>
      </w:r>
    </w:p>
    <w:p w:rsidR="00C33141" w:rsidRDefault="00C33141" w:rsidP="00C33141">
      <w:pPr>
        <w:pStyle w:val="divdocumentulli"/>
        <w:shd w:val="clear" w:color="auto" w:fill="FFFFFF"/>
        <w:spacing w:line="320" w:lineRule="atLeast"/>
        <w:jc w:val="both"/>
        <w:rPr>
          <w:rFonts w:ascii="Century Gothic" w:eastAsia="Century Gothic" w:hAnsi="Century Gothic" w:cs="Century Gothic"/>
          <w:b/>
          <w:bCs/>
          <w:caps/>
          <w:sz w:val="22"/>
          <w:szCs w:val="22"/>
        </w:rPr>
      </w:pPr>
    </w:p>
    <w:p w:rsidR="00FE09B4" w:rsidRPr="00C33141" w:rsidRDefault="00475029" w:rsidP="00BF16EE">
      <w:pPr>
        <w:pStyle w:val="divdocumentulli"/>
        <w:shd w:val="clear" w:color="auto" w:fill="FFFFFF"/>
        <w:spacing w:line="320" w:lineRule="atLeast"/>
        <w:jc w:val="both"/>
        <w:rPr>
          <w:rFonts w:ascii="Century Gothic" w:eastAsia="Century Gothic" w:hAnsi="Century Gothic" w:cs="Century Gothic"/>
          <w:color w:val="787878"/>
          <w:sz w:val="20"/>
          <w:szCs w:val="20"/>
        </w:rPr>
      </w:pPr>
      <w:r w:rsidRPr="00C33141">
        <w:rPr>
          <w:rFonts w:ascii="Century Gothic" w:eastAsia="Century Gothic" w:hAnsi="Century Gothic" w:cs="Century Gothic"/>
          <w:b/>
          <w:bCs/>
          <w:caps/>
          <w:sz w:val="22"/>
          <w:szCs w:val="22"/>
        </w:rPr>
        <w:t>Education and Training</w:t>
      </w:r>
    </w:p>
    <w:p w:rsidR="00FE09B4" w:rsidRPr="00402F0E" w:rsidRDefault="00475029" w:rsidP="008C269D">
      <w:pPr>
        <w:pStyle w:val="divdocumentsinglecolumn"/>
        <w:shd w:val="clear" w:color="auto" w:fill="FFFFFF"/>
        <w:spacing w:line="320" w:lineRule="atLeast"/>
        <w:jc w:val="both"/>
        <w:rPr>
          <w:rFonts w:ascii="Century Gothic" w:eastAsia="Century Gothic" w:hAnsi="Century Gothic" w:cs="Century Gothic"/>
          <w:b/>
          <w:bCs/>
          <w:color w:val="787878"/>
          <w:sz w:val="20"/>
          <w:szCs w:val="20"/>
        </w:rPr>
      </w:pPr>
      <w:r w:rsidRPr="00402F0E">
        <w:rPr>
          <w:rStyle w:val="span"/>
          <w:rFonts w:ascii="Century Gothic" w:eastAsia="Century Gothic" w:hAnsi="Century Gothic" w:cs="Century Gothic"/>
          <w:b/>
          <w:bCs/>
          <w:color w:val="333333"/>
          <w:sz w:val="20"/>
          <w:szCs w:val="20"/>
        </w:rPr>
        <w:t>Master of Science</w:t>
      </w:r>
      <w:r w:rsidRPr="00402F0E">
        <w:rPr>
          <w:rStyle w:val="singlecolumnspanpaddedlinenth-child1"/>
          <w:rFonts w:ascii="Century Gothic" w:eastAsia="Century Gothic" w:hAnsi="Century Gothic" w:cs="Century Gothic"/>
          <w:b/>
          <w:bCs/>
          <w:color w:val="333333"/>
          <w:sz w:val="20"/>
          <w:szCs w:val="20"/>
        </w:rPr>
        <w:t xml:space="preserve"> </w:t>
      </w:r>
    </w:p>
    <w:p w:rsidR="00DB7B20" w:rsidRDefault="00475029" w:rsidP="00BF16EE">
      <w:pPr>
        <w:pStyle w:val="spanpaddedline"/>
        <w:shd w:val="clear" w:color="auto" w:fill="FFFFFF"/>
        <w:spacing w:line="320" w:lineRule="atLeast"/>
        <w:jc w:val="both"/>
        <w:rPr>
          <w:rStyle w:val="span"/>
          <w:rFonts w:ascii="Century Gothic" w:eastAsia="Century Gothic" w:hAnsi="Century Gothic" w:cs="Century Gothic"/>
          <w:color w:val="333333"/>
          <w:sz w:val="20"/>
          <w:szCs w:val="20"/>
        </w:rPr>
      </w:pPr>
      <w:r w:rsidRPr="00402F0E">
        <w:rPr>
          <w:rStyle w:val="span"/>
          <w:rFonts w:ascii="Century Gothic" w:eastAsia="Century Gothic" w:hAnsi="Century Gothic" w:cs="Century Gothic"/>
          <w:color w:val="333333"/>
          <w:sz w:val="20"/>
          <w:szCs w:val="20"/>
        </w:rPr>
        <w:t xml:space="preserve">Computer Science, </w:t>
      </w:r>
      <w:r w:rsidRPr="00402F0E">
        <w:rPr>
          <w:rStyle w:val="educsprtreducsprtr"/>
          <w:rFonts w:ascii="Century Gothic" w:eastAsia="Century Gothic" w:hAnsi="Century Gothic" w:cs="Century Gothic"/>
          <w:color w:val="333333"/>
          <w:sz w:val="20"/>
          <w:szCs w:val="20"/>
        </w:rPr>
        <w:t xml:space="preserve">, </w:t>
      </w:r>
      <w:r w:rsidRPr="00402F0E">
        <w:rPr>
          <w:rStyle w:val="span"/>
          <w:rFonts w:ascii="Century Gothic" w:eastAsia="Century Gothic" w:hAnsi="Century Gothic" w:cs="Century Gothic"/>
          <w:color w:val="333333"/>
          <w:sz w:val="20"/>
          <w:szCs w:val="20"/>
        </w:rPr>
        <w:t xml:space="preserve">Pace University, </w:t>
      </w:r>
      <w:r w:rsidRPr="00402F0E">
        <w:rPr>
          <w:rStyle w:val="educsprtreducsprtr"/>
          <w:rFonts w:ascii="Century Gothic" w:eastAsia="Century Gothic" w:hAnsi="Century Gothic" w:cs="Century Gothic"/>
          <w:color w:val="333333"/>
          <w:sz w:val="20"/>
          <w:szCs w:val="20"/>
        </w:rPr>
        <w:t xml:space="preserve">, </w:t>
      </w:r>
      <w:r w:rsidRPr="00402F0E">
        <w:rPr>
          <w:rStyle w:val="span"/>
          <w:rFonts w:ascii="Century Gothic" w:eastAsia="Century Gothic" w:hAnsi="Century Gothic" w:cs="Century Gothic"/>
          <w:color w:val="333333"/>
          <w:sz w:val="20"/>
          <w:szCs w:val="20"/>
        </w:rPr>
        <w:t>New York City, NY</w:t>
      </w:r>
      <w:r w:rsidRPr="00402F0E">
        <w:rPr>
          <w:rFonts w:ascii="Century Gothic" w:eastAsia="Century Gothic" w:hAnsi="Century Gothic" w:cs="Century Gothic"/>
          <w:color w:val="333333"/>
          <w:sz w:val="20"/>
          <w:szCs w:val="20"/>
        </w:rPr>
        <w:t xml:space="preserve"> </w:t>
      </w:r>
      <w:r w:rsidRPr="00402F0E">
        <w:rPr>
          <w:rStyle w:val="span"/>
          <w:rFonts w:ascii="Century Gothic" w:eastAsia="Century Gothic" w:hAnsi="Century Gothic" w:cs="Century Gothic"/>
          <w:color w:val="333333"/>
          <w:sz w:val="20"/>
          <w:szCs w:val="20"/>
        </w:rPr>
        <w:t>December</w:t>
      </w:r>
    </w:p>
    <w:p w:rsidR="00BF16EE" w:rsidRDefault="00BF16EE" w:rsidP="00BF16EE">
      <w:pPr>
        <w:pStyle w:val="spanpaddedline"/>
        <w:shd w:val="clear" w:color="auto" w:fill="FFFFFF"/>
        <w:spacing w:line="320" w:lineRule="atLeast"/>
        <w:jc w:val="both"/>
        <w:rPr>
          <w:rFonts w:ascii="Century Gothic" w:eastAsia="Century Gothic" w:hAnsi="Century Gothic" w:cs="Century Gothic"/>
          <w:b/>
          <w:bCs/>
          <w:caps/>
          <w:sz w:val="22"/>
          <w:szCs w:val="22"/>
        </w:rPr>
      </w:pPr>
    </w:p>
    <w:p w:rsidR="00C33141" w:rsidRPr="00C33141" w:rsidRDefault="00475029" w:rsidP="00BF16EE">
      <w:pPr>
        <w:pStyle w:val="spanpaddedline"/>
        <w:shd w:val="clear" w:color="auto" w:fill="FFFFFF"/>
        <w:spacing w:line="320" w:lineRule="atLeast"/>
        <w:jc w:val="both"/>
        <w:rPr>
          <w:rFonts w:ascii="Century Gothic" w:eastAsia="Century Gothic" w:hAnsi="Century Gothic" w:cs="Century Gothic"/>
          <w:b/>
          <w:bCs/>
          <w:caps/>
          <w:sz w:val="22"/>
          <w:szCs w:val="22"/>
        </w:rPr>
      </w:pPr>
      <w:r w:rsidRPr="00402F0E">
        <w:rPr>
          <w:rFonts w:ascii="Century Gothic" w:eastAsia="Century Gothic" w:hAnsi="Century Gothic" w:cs="Century Gothic"/>
          <w:b/>
          <w:bCs/>
          <w:caps/>
          <w:sz w:val="22"/>
          <w:szCs w:val="22"/>
        </w:rPr>
        <w:t>Certifications</w:t>
      </w:r>
    </w:p>
    <w:p w:rsidR="00C33141" w:rsidRDefault="00C33141" w:rsidP="00DB7B20">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sectPr w:rsidR="00C33141" w:rsidSect="00C33141">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576" w:footer="720" w:gutter="0"/>
          <w:cols w:space="720"/>
          <w:titlePg/>
          <w:docGrid w:linePitch="326"/>
        </w:sectPr>
      </w:pPr>
    </w:p>
    <w:p w:rsidR="00C33141" w:rsidRDefault="00DB7B20" w:rsidP="00DB7B20">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Salesforce Certified Administrator</w:t>
      </w:r>
    </w:p>
    <w:p w:rsidR="00DB7B20" w:rsidRPr="00402F0E" w:rsidRDefault="00DB7B20" w:rsidP="00DB7B20">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Salesforce Certified Advanced Administrator</w:t>
      </w:r>
    </w:p>
    <w:p w:rsidR="00C33141" w:rsidRPr="00C33141" w:rsidRDefault="00475029" w:rsidP="00C33141">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Salesforce Certified Platform Developer I</w:t>
      </w:r>
    </w:p>
    <w:p w:rsidR="00C33141" w:rsidRDefault="00DB7B20" w:rsidP="00DB7B20">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pPr>
      <w:r w:rsidRPr="00402F0E">
        <w:rPr>
          <w:rStyle w:val="span"/>
          <w:rFonts w:ascii="Century Gothic" w:eastAsia="Century Gothic" w:hAnsi="Century Gothic" w:cs="Century Gothic"/>
          <w:color w:val="787878"/>
          <w:sz w:val="20"/>
          <w:szCs w:val="20"/>
        </w:rPr>
        <w:t>Salesforce Certified Platform App Builder</w:t>
      </w:r>
    </w:p>
    <w:p w:rsidR="00C33141" w:rsidRPr="00BF16EE" w:rsidRDefault="00DB7B20" w:rsidP="00DB7B20">
      <w:pPr>
        <w:pStyle w:val="divdocumentulli"/>
        <w:numPr>
          <w:ilvl w:val="0"/>
          <w:numId w:val="7"/>
        </w:numPr>
        <w:shd w:val="clear" w:color="auto" w:fill="FFFFFF"/>
        <w:spacing w:line="320" w:lineRule="atLeast"/>
        <w:ind w:left="460" w:hanging="201"/>
        <w:jc w:val="both"/>
        <w:rPr>
          <w:rStyle w:val="span"/>
          <w:rFonts w:ascii="Century Gothic" w:eastAsia="Century Gothic" w:hAnsi="Century Gothic" w:cs="Century Gothic"/>
          <w:color w:val="787878"/>
          <w:sz w:val="20"/>
          <w:szCs w:val="20"/>
        </w:rPr>
        <w:sectPr w:rsidR="00C33141" w:rsidRPr="00BF16EE" w:rsidSect="00C33141">
          <w:type w:val="continuous"/>
          <w:pgSz w:w="12240" w:h="15840"/>
          <w:pgMar w:top="720" w:right="720" w:bottom="720" w:left="720" w:header="576" w:footer="720" w:gutter="0"/>
          <w:cols w:num="2" w:space="720"/>
          <w:titlePg/>
          <w:docGrid w:linePitch="326"/>
        </w:sectPr>
      </w:pPr>
      <w:r w:rsidRPr="00402F0E">
        <w:rPr>
          <w:rStyle w:val="span"/>
          <w:rFonts w:ascii="Century Gothic" w:eastAsia="Century Gothic" w:hAnsi="Century Gothic" w:cs="Century Gothic"/>
          <w:color w:val="787878"/>
          <w:sz w:val="20"/>
          <w:szCs w:val="20"/>
        </w:rPr>
        <w:t>Salesforce Certified Sales Cloud Consultant</w:t>
      </w:r>
    </w:p>
    <w:p w:rsidR="008C269D" w:rsidRPr="00402F0E" w:rsidRDefault="008C269D">
      <w:pPr>
        <w:pStyle w:val="p"/>
        <w:shd w:val="clear" w:color="auto" w:fill="FFFFFF"/>
        <w:spacing w:line="320" w:lineRule="atLeast"/>
        <w:jc w:val="both"/>
        <w:rPr>
          <w:rFonts w:ascii="Century Gothic" w:eastAsia="Century Gothic" w:hAnsi="Century Gothic" w:cs="Century Gothic"/>
          <w:color w:val="787878"/>
          <w:sz w:val="20"/>
          <w:szCs w:val="20"/>
        </w:rPr>
      </w:pPr>
    </w:p>
    <w:sectPr w:rsidR="008C269D" w:rsidRPr="00402F0E" w:rsidSect="00C33141">
      <w:type w:val="continuous"/>
      <w:pgSz w:w="12240" w:h="15840"/>
      <w:pgMar w:top="720" w:right="720" w:bottom="720" w:left="720" w:header="576"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4DB8" w:rsidRDefault="00384DB8" w:rsidP="009C3764">
      <w:pPr>
        <w:spacing w:line="240" w:lineRule="auto"/>
      </w:pPr>
      <w:r>
        <w:separator/>
      </w:r>
    </w:p>
  </w:endnote>
  <w:endnote w:type="continuationSeparator" w:id="0">
    <w:p w:rsidR="00384DB8" w:rsidRDefault="00384DB8" w:rsidP="009C3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FBD93FF-9D5E-5642-8D49-C4D0A0FC7044}"/>
  </w:font>
  <w:font w:name="Times New Roman">
    <w:panose1 w:val="02020603050405020304"/>
    <w:charset w:val="00"/>
    <w:family w:val="roman"/>
    <w:pitch w:val="variable"/>
    <w:sig w:usb0="20002A87" w:usb1="80000000" w:usb2="00000008" w:usb3="00000000" w:csb0="000001FF" w:csb1="00000000"/>
    <w:embedRegular r:id="rId2" w:fontKey="{5B579F3D-72B6-984B-93CD-E9ECB14514A7}"/>
    <w:embedBold r:id="rId3" w:fontKey="{99B535F9-3583-CE4C-9E68-24DA87A6B2B1}"/>
    <w:embedBoldItalic r:id="rId4" w:fontKey="{290FC6B0-AED7-8341-A6CB-135B77840155}"/>
  </w:font>
  <w:font w:name="Courier New">
    <w:panose1 w:val="02070309020205020404"/>
    <w:charset w:val="00"/>
    <w:family w:val="modern"/>
    <w:pitch w:val="fixed"/>
    <w:sig w:usb0="E0002EFF" w:usb1="C0007843" w:usb2="00000009" w:usb3="00000000" w:csb0="000001FF" w:csb1="00000000"/>
    <w:embedRegular r:id="rId5" w:fontKey="{9643D44F-2CA3-2140-BC33-585A8596C0CE}"/>
  </w:font>
  <w:font w:name="Wingdings">
    <w:panose1 w:val="05000000000000000000"/>
    <w:charset w:val="4D"/>
    <w:family w:val="decorative"/>
    <w:pitch w:val="variable"/>
    <w:sig w:usb0="00000003" w:usb1="10000000" w:usb2="00000000" w:usb3="00000000" w:csb0="80000001" w:csb1="00000000"/>
    <w:embedRegular r:id="rId6" w:fontKey="{C4FBBAF4-C456-034B-8596-CD6FECA7B3E3}"/>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7" w:fontKey="{AE52C6E7-6BEC-8E49-9F61-94A45A25AEFC}"/>
  </w:font>
  <w:font w:name="Century Gothic">
    <w:panose1 w:val="020B0502020202020204"/>
    <w:charset w:val="00"/>
    <w:family w:val="swiss"/>
    <w:pitch w:val="variable"/>
    <w:sig w:usb0="00000287" w:usb1="00000000" w:usb2="00000000" w:usb3="00000000" w:csb0="0000009F" w:csb1="00000000"/>
    <w:embedRegular r:id="rId8" w:fontKey="{D5BC0799-6564-5848-8DF3-FBF3B5572E44}"/>
    <w:embedBold r:id="rId9" w:fontKey="{28E1302F-3584-CD40-A16F-931D6439E8AD}"/>
  </w:font>
  <w:font w:name="Helvetica">
    <w:panose1 w:val="00000000000000000000"/>
    <w:charset w:val="00"/>
    <w:family w:val="auto"/>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1" w:fontKey="{E9867A3F-5063-E444-8785-C7EDA3F9A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5011" w:rsidRDefault="00C85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5011" w:rsidRDefault="00C85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5011" w:rsidRDefault="00C85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4DB8" w:rsidRDefault="00384DB8" w:rsidP="009C3764">
      <w:pPr>
        <w:spacing w:line="240" w:lineRule="auto"/>
      </w:pPr>
      <w:r>
        <w:separator/>
      </w:r>
    </w:p>
  </w:footnote>
  <w:footnote w:type="continuationSeparator" w:id="0">
    <w:p w:rsidR="00384DB8" w:rsidRDefault="00384DB8" w:rsidP="009C37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5011" w:rsidRDefault="00C85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5011" w:rsidRDefault="00C850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3764" w:rsidRDefault="009C3764" w:rsidP="009C3764">
    <w:pPr>
      <w:pStyle w:val="Header"/>
      <w:rPr>
        <w:rFonts w:ascii="Helvetica" w:eastAsia="Helvetica" w:hAnsi="Helvetica" w:cs="Helvetica"/>
        <w:b/>
        <w:bCs/>
      </w:rPr>
    </w:pPr>
    <w:r>
      <w:rPr>
        <w:rFonts w:ascii="Helvetica" w:eastAsia="Helvetica" w:hAnsi="Helvetica" w:cs="Helvetica"/>
        <w:b/>
        <w:bCs/>
        <w:noProof/>
      </w:rPr>
      <w:drawing>
        <wp:inline distT="0" distB="0" distL="0" distR="0" wp14:anchorId="589A29AA" wp14:editId="2D3D4D6E">
          <wp:extent cx="1005840" cy="591820"/>
          <wp:effectExtent l="0" t="0" r="0" b="5080"/>
          <wp:docPr id="9"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drawing&#10;&#10;Description automatically generated" descr="A picture containing drawingDescription automatically generated"/>
                  <pic:cNvPicPr>
                    <a:picLocks noChangeAspect="1"/>
                  </pic:cNvPicPr>
                </pic:nvPicPr>
                <pic:blipFill rotWithShape="1">
                  <a:blip r:embed="rId1"/>
                  <a:srcRect l="-288" r="-220"/>
                  <a:stretch/>
                </pic:blipFill>
                <pic:spPr bwMode="auto">
                  <a:xfrm>
                    <a:off x="0" y="0"/>
                    <a:ext cx="1010943" cy="594822"/>
                  </a:xfrm>
                  <a:prstGeom prst="rect">
                    <a:avLst/>
                  </a:prstGeom>
                  <a:ln>
                    <a:noFill/>
                  </a:ln>
                  <a:effectLst/>
                  <a:extLst>
                    <a:ext uri="{53640926-AAD7-44D8-BBD7-CCE9431645EC}">
                      <a14:shadowObscured xmlns:a14="http://schemas.microsoft.com/office/drawing/2010/main"/>
                    </a:ext>
                  </a:extLst>
                </pic:spPr>
              </pic:pic>
            </a:graphicData>
          </a:graphic>
        </wp:inline>
      </w:drawing>
    </w:r>
    <w:r w:rsidR="00963098">
      <w:rPr>
        <w:rFonts w:ascii="Helvetica" w:eastAsia="Helvetica" w:hAnsi="Helvetica" w:cs="Helvetica"/>
        <w:b/>
        <w:bCs/>
      </w:rPr>
      <w:t xml:space="preserve"> </w:t>
    </w:r>
    <w:r>
      <w:rPr>
        <w:rFonts w:ascii="Helvetica" w:eastAsia="Helvetica" w:hAnsi="Helvetica" w:cs="Helvetica"/>
        <w:b/>
        <w:bCs/>
        <w:noProof/>
      </w:rPr>
      <w:drawing>
        <wp:inline distT="0" distB="0" distL="0" distR="0" wp14:anchorId="23D0334E" wp14:editId="054CEF9C">
          <wp:extent cx="1005840" cy="593090"/>
          <wp:effectExtent l="0" t="0" r="0" b="3810"/>
          <wp:docPr id="10"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sign&#10;&#10;Description automatically generated" descr="A close up of a signDescription automatically generated"/>
                  <pic:cNvPicPr>
                    <a:picLocks noChangeAspect="1"/>
                  </pic:cNvPicPr>
                </pic:nvPicPr>
                <pic:blipFill rotWithShape="1">
                  <a:blip r:embed="rId2"/>
                  <a:srcRect l="1578" r="-1620"/>
                  <a:stretch/>
                </pic:blipFill>
                <pic:spPr bwMode="auto">
                  <a:xfrm>
                    <a:off x="0" y="0"/>
                    <a:ext cx="1006256" cy="593335"/>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Helvetica" w:eastAsia="Helvetica" w:hAnsi="Helvetica" w:cs="Helvetica"/>
        <w:b/>
        <w:bCs/>
        <w:noProof/>
      </w:rPr>
      <w:drawing>
        <wp:inline distT="0" distB="0" distL="0" distR="0" wp14:anchorId="7390F6F4" wp14:editId="1B5EF331">
          <wp:extent cx="1005840" cy="591820"/>
          <wp:effectExtent l="0" t="0" r="0" b="5080"/>
          <wp:docPr id="11"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close up of a sign&#10;&#10;Description automatically generated" descr="A close up of a signDescription automatically generated"/>
                  <pic:cNvPicPr>
                    <a:picLocks noChangeAspect="1"/>
                  </pic:cNvPicPr>
                </pic:nvPicPr>
                <pic:blipFill rotWithShape="1">
                  <a:blip r:embed="rId3"/>
                  <a:srcRect l="-2977" r="2272"/>
                  <a:stretch/>
                </pic:blipFill>
                <pic:spPr bwMode="auto">
                  <a:xfrm>
                    <a:off x="0" y="0"/>
                    <a:ext cx="1012927" cy="595990"/>
                  </a:xfrm>
                  <a:prstGeom prst="rect">
                    <a:avLst/>
                  </a:prstGeom>
                  <a:ln>
                    <a:noFill/>
                  </a:ln>
                  <a:effectLst/>
                  <a:extLst>
                    <a:ext uri="{53640926-AAD7-44D8-BBD7-CCE9431645EC}">
                      <a14:shadowObscured xmlns:a14="http://schemas.microsoft.com/office/drawing/2010/main"/>
                    </a:ext>
                  </a:extLst>
                </pic:spPr>
              </pic:pic>
            </a:graphicData>
          </a:graphic>
        </wp:inline>
      </w:drawing>
    </w:r>
    <w:r w:rsidR="002D4387">
      <w:rPr>
        <w:rFonts w:ascii="Helvetica" w:eastAsia="Helvetica" w:hAnsi="Helvetica" w:cs="Helvetica"/>
        <w:b/>
        <w:bCs/>
      </w:rPr>
      <w:t xml:space="preserve"> </w:t>
    </w:r>
    <w:r>
      <w:rPr>
        <w:rFonts w:ascii="Helvetica" w:eastAsia="Helvetica" w:hAnsi="Helvetica" w:cs="Helvetica"/>
        <w:b/>
        <w:bCs/>
        <w:noProof/>
      </w:rPr>
      <w:drawing>
        <wp:inline distT="0" distB="0" distL="0" distR="0" wp14:anchorId="24A45EB7" wp14:editId="50D269FF">
          <wp:extent cx="1005840" cy="591820"/>
          <wp:effectExtent l="0" t="0" r="0" b="5080"/>
          <wp:docPr id="12"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close up of a sign&#10;&#10;Description automatically generated" descr="A close up of a signDescription automatically generated"/>
                  <pic:cNvPicPr>
                    <a:picLocks noChangeAspect="1"/>
                  </pic:cNvPicPr>
                </pic:nvPicPr>
                <pic:blipFill rotWithShape="1">
                  <a:blip r:embed="rId4"/>
                  <a:srcRect l="-1317" r="1210"/>
                  <a:stretch/>
                </pic:blipFill>
                <pic:spPr bwMode="auto">
                  <a:xfrm>
                    <a:off x="0" y="0"/>
                    <a:ext cx="1006919" cy="592455"/>
                  </a:xfrm>
                  <a:prstGeom prst="rect">
                    <a:avLst/>
                  </a:prstGeom>
                  <a:ln>
                    <a:noFill/>
                  </a:ln>
                  <a:effectLst/>
                  <a:extLst>
                    <a:ext uri="{53640926-AAD7-44D8-BBD7-CCE9431645EC}">
                      <a14:shadowObscured xmlns:a14="http://schemas.microsoft.com/office/drawing/2010/main"/>
                    </a:ext>
                  </a:extLst>
                </pic:spPr>
              </pic:pic>
            </a:graphicData>
          </a:graphic>
        </wp:inline>
      </w:drawing>
    </w:r>
    <w:r w:rsidR="002D4387">
      <w:rPr>
        <w:rFonts w:ascii="Helvetica" w:eastAsia="Helvetica" w:hAnsi="Helvetica" w:cs="Helvetica"/>
        <w:b/>
        <w:bCs/>
      </w:rPr>
      <w:t xml:space="preserve"> </w:t>
    </w:r>
    <w:r>
      <w:rPr>
        <w:rFonts w:ascii="Helvetica" w:eastAsia="Helvetica" w:hAnsi="Helvetica" w:cs="Helvetica"/>
        <w:b/>
        <w:bCs/>
        <w:noProof/>
      </w:rPr>
      <w:drawing>
        <wp:inline distT="0" distB="0" distL="0" distR="0" wp14:anchorId="33393B79" wp14:editId="35AB50A6">
          <wp:extent cx="1005840" cy="591820"/>
          <wp:effectExtent l="0" t="0" r="0" b="5080"/>
          <wp:docPr id="13"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close up of a sign&#10;&#10;Description automatically generated" descr="A close up of a signDescription automatically generated"/>
                  <pic:cNvPicPr>
                    <a:picLocks noChangeAspect="1"/>
                  </pic:cNvPicPr>
                </pic:nvPicPr>
                <pic:blipFill rotWithShape="1">
                  <a:blip r:embed="rId5"/>
                  <a:srcRect l="-53" r="-53"/>
                  <a:stretch/>
                </pic:blipFill>
                <pic:spPr bwMode="auto">
                  <a:xfrm>
                    <a:off x="0" y="0"/>
                    <a:ext cx="1006919" cy="592455"/>
                  </a:xfrm>
                  <a:prstGeom prst="rect">
                    <a:avLst/>
                  </a:prstGeom>
                  <a:ln>
                    <a:noFill/>
                  </a:ln>
                  <a:effectLst/>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AB3A5A46">
      <w:start w:val="1"/>
      <w:numFmt w:val="bullet"/>
      <w:lvlText w:val=""/>
      <w:lvlJc w:val="left"/>
      <w:pPr>
        <w:ind w:left="360" w:hanging="360"/>
      </w:pPr>
      <w:rPr>
        <w:rFonts w:ascii="Symbol" w:hAnsi="Symbol"/>
      </w:rPr>
    </w:lvl>
    <w:lvl w:ilvl="1" w:tplc="BC3A8F12">
      <w:start w:val="1"/>
      <w:numFmt w:val="bullet"/>
      <w:lvlText w:val="o"/>
      <w:lvlJc w:val="left"/>
      <w:pPr>
        <w:tabs>
          <w:tab w:val="num" w:pos="1080"/>
        </w:tabs>
        <w:ind w:left="1080" w:hanging="360"/>
      </w:pPr>
      <w:rPr>
        <w:rFonts w:ascii="Courier New" w:hAnsi="Courier New"/>
      </w:rPr>
    </w:lvl>
    <w:lvl w:ilvl="2" w:tplc="35D2086C">
      <w:start w:val="1"/>
      <w:numFmt w:val="bullet"/>
      <w:lvlText w:val=""/>
      <w:lvlJc w:val="left"/>
      <w:pPr>
        <w:tabs>
          <w:tab w:val="num" w:pos="1800"/>
        </w:tabs>
        <w:ind w:left="1800" w:hanging="360"/>
      </w:pPr>
      <w:rPr>
        <w:rFonts w:ascii="Wingdings" w:hAnsi="Wingdings"/>
      </w:rPr>
    </w:lvl>
    <w:lvl w:ilvl="3" w:tplc="7E1C6BC4">
      <w:start w:val="1"/>
      <w:numFmt w:val="bullet"/>
      <w:lvlText w:val=""/>
      <w:lvlJc w:val="left"/>
      <w:pPr>
        <w:tabs>
          <w:tab w:val="num" w:pos="2520"/>
        </w:tabs>
        <w:ind w:left="2520" w:hanging="360"/>
      </w:pPr>
      <w:rPr>
        <w:rFonts w:ascii="Symbol" w:hAnsi="Symbol"/>
      </w:rPr>
    </w:lvl>
    <w:lvl w:ilvl="4" w:tplc="DB28192C">
      <w:start w:val="1"/>
      <w:numFmt w:val="bullet"/>
      <w:lvlText w:val="o"/>
      <w:lvlJc w:val="left"/>
      <w:pPr>
        <w:tabs>
          <w:tab w:val="num" w:pos="3240"/>
        </w:tabs>
        <w:ind w:left="3240" w:hanging="360"/>
      </w:pPr>
      <w:rPr>
        <w:rFonts w:ascii="Courier New" w:hAnsi="Courier New"/>
      </w:rPr>
    </w:lvl>
    <w:lvl w:ilvl="5" w:tplc="F336F0F4">
      <w:start w:val="1"/>
      <w:numFmt w:val="bullet"/>
      <w:lvlText w:val=""/>
      <w:lvlJc w:val="left"/>
      <w:pPr>
        <w:tabs>
          <w:tab w:val="num" w:pos="3960"/>
        </w:tabs>
        <w:ind w:left="3960" w:hanging="360"/>
      </w:pPr>
      <w:rPr>
        <w:rFonts w:ascii="Wingdings" w:hAnsi="Wingdings"/>
      </w:rPr>
    </w:lvl>
    <w:lvl w:ilvl="6" w:tplc="49DE6100">
      <w:start w:val="1"/>
      <w:numFmt w:val="bullet"/>
      <w:lvlText w:val=""/>
      <w:lvlJc w:val="left"/>
      <w:pPr>
        <w:tabs>
          <w:tab w:val="num" w:pos="4680"/>
        </w:tabs>
        <w:ind w:left="4680" w:hanging="360"/>
      </w:pPr>
      <w:rPr>
        <w:rFonts w:ascii="Symbol" w:hAnsi="Symbol"/>
      </w:rPr>
    </w:lvl>
    <w:lvl w:ilvl="7" w:tplc="D988C258">
      <w:start w:val="1"/>
      <w:numFmt w:val="bullet"/>
      <w:lvlText w:val="o"/>
      <w:lvlJc w:val="left"/>
      <w:pPr>
        <w:tabs>
          <w:tab w:val="num" w:pos="5400"/>
        </w:tabs>
        <w:ind w:left="5400" w:hanging="360"/>
      </w:pPr>
      <w:rPr>
        <w:rFonts w:ascii="Courier New" w:hAnsi="Courier New"/>
      </w:rPr>
    </w:lvl>
    <w:lvl w:ilvl="8" w:tplc="1C16D4A4">
      <w:start w:val="1"/>
      <w:numFmt w:val="bullet"/>
      <w:lvlText w:val=""/>
      <w:lvlJc w:val="left"/>
      <w:pPr>
        <w:tabs>
          <w:tab w:val="num" w:pos="6120"/>
        </w:tabs>
        <w:ind w:left="6120" w:hanging="360"/>
      </w:pPr>
      <w:rPr>
        <w:rFonts w:ascii="Wingdings" w:hAnsi="Wingdings"/>
      </w:rPr>
    </w:lvl>
  </w:abstractNum>
  <w:abstractNum w:abstractNumId="1" w15:restartNumberingAfterBreak="0">
    <w:nsid w:val="00000002"/>
    <w:multiLevelType w:val="hybridMultilevel"/>
    <w:tmpl w:val="00000002"/>
    <w:lvl w:ilvl="0" w:tplc="5A4C817A">
      <w:start w:val="1"/>
      <w:numFmt w:val="bullet"/>
      <w:lvlText w:val=""/>
      <w:lvlJc w:val="left"/>
      <w:pPr>
        <w:ind w:left="720" w:hanging="360"/>
      </w:pPr>
      <w:rPr>
        <w:rFonts w:ascii="Symbol" w:hAnsi="Symbol"/>
      </w:rPr>
    </w:lvl>
    <w:lvl w:ilvl="1" w:tplc="BC84BD6C">
      <w:start w:val="1"/>
      <w:numFmt w:val="bullet"/>
      <w:lvlText w:val="o"/>
      <w:lvlJc w:val="left"/>
      <w:pPr>
        <w:tabs>
          <w:tab w:val="num" w:pos="1440"/>
        </w:tabs>
        <w:ind w:left="1440" w:hanging="360"/>
      </w:pPr>
      <w:rPr>
        <w:rFonts w:ascii="Courier New" w:hAnsi="Courier New"/>
      </w:rPr>
    </w:lvl>
    <w:lvl w:ilvl="2" w:tplc="4F60727A">
      <w:start w:val="1"/>
      <w:numFmt w:val="bullet"/>
      <w:lvlText w:val=""/>
      <w:lvlJc w:val="left"/>
      <w:pPr>
        <w:tabs>
          <w:tab w:val="num" w:pos="2160"/>
        </w:tabs>
        <w:ind w:left="2160" w:hanging="360"/>
      </w:pPr>
      <w:rPr>
        <w:rFonts w:ascii="Wingdings" w:hAnsi="Wingdings"/>
      </w:rPr>
    </w:lvl>
    <w:lvl w:ilvl="3" w:tplc="3BB630FA">
      <w:start w:val="1"/>
      <w:numFmt w:val="bullet"/>
      <w:lvlText w:val=""/>
      <w:lvlJc w:val="left"/>
      <w:pPr>
        <w:tabs>
          <w:tab w:val="num" w:pos="2880"/>
        </w:tabs>
        <w:ind w:left="2880" w:hanging="360"/>
      </w:pPr>
      <w:rPr>
        <w:rFonts w:ascii="Symbol" w:hAnsi="Symbol"/>
      </w:rPr>
    </w:lvl>
    <w:lvl w:ilvl="4" w:tplc="2CD8B46E">
      <w:start w:val="1"/>
      <w:numFmt w:val="bullet"/>
      <w:lvlText w:val="o"/>
      <w:lvlJc w:val="left"/>
      <w:pPr>
        <w:tabs>
          <w:tab w:val="num" w:pos="3600"/>
        </w:tabs>
        <w:ind w:left="3600" w:hanging="360"/>
      </w:pPr>
      <w:rPr>
        <w:rFonts w:ascii="Courier New" w:hAnsi="Courier New"/>
      </w:rPr>
    </w:lvl>
    <w:lvl w:ilvl="5" w:tplc="61102442">
      <w:start w:val="1"/>
      <w:numFmt w:val="bullet"/>
      <w:lvlText w:val=""/>
      <w:lvlJc w:val="left"/>
      <w:pPr>
        <w:tabs>
          <w:tab w:val="num" w:pos="4320"/>
        </w:tabs>
        <w:ind w:left="4320" w:hanging="360"/>
      </w:pPr>
      <w:rPr>
        <w:rFonts w:ascii="Wingdings" w:hAnsi="Wingdings"/>
      </w:rPr>
    </w:lvl>
    <w:lvl w:ilvl="6" w:tplc="70469D0E">
      <w:start w:val="1"/>
      <w:numFmt w:val="bullet"/>
      <w:lvlText w:val=""/>
      <w:lvlJc w:val="left"/>
      <w:pPr>
        <w:tabs>
          <w:tab w:val="num" w:pos="5040"/>
        </w:tabs>
        <w:ind w:left="5040" w:hanging="360"/>
      </w:pPr>
      <w:rPr>
        <w:rFonts w:ascii="Symbol" w:hAnsi="Symbol"/>
      </w:rPr>
    </w:lvl>
    <w:lvl w:ilvl="7" w:tplc="B50C0826">
      <w:start w:val="1"/>
      <w:numFmt w:val="bullet"/>
      <w:lvlText w:val="o"/>
      <w:lvlJc w:val="left"/>
      <w:pPr>
        <w:tabs>
          <w:tab w:val="num" w:pos="5760"/>
        </w:tabs>
        <w:ind w:left="5760" w:hanging="360"/>
      </w:pPr>
      <w:rPr>
        <w:rFonts w:ascii="Courier New" w:hAnsi="Courier New"/>
      </w:rPr>
    </w:lvl>
    <w:lvl w:ilvl="8" w:tplc="13FACDE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28909A26">
      <w:start w:val="1"/>
      <w:numFmt w:val="bullet"/>
      <w:lvlText w:val=""/>
      <w:lvlJc w:val="left"/>
      <w:pPr>
        <w:ind w:left="720" w:hanging="360"/>
      </w:pPr>
      <w:rPr>
        <w:rFonts w:ascii="Symbol" w:hAnsi="Symbol"/>
      </w:rPr>
    </w:lvl>
    <w:lvl w:ilvl="1" w:tplc="35F66DA2">
      <w:start w:val="1"/>
      <w:numFmt w:val="bullet"/>
      <w:lvlText w:val="o"/>
      <w:lvlJc w:val="left"/>
      <w:pPr>
        <w:tabs>
          <w:tab w:val="num" w:pos="1440"/>
        </w:tabs>
        <w:ind w:left="1440" w:hanging="360"/>
      </w:pPr>
      <w:rPr>
        <w:rFonts w:ascii="Courier New" w:hAnsi="Courier New"/>
      </w:rPr>
    </w:lvl>
    <w:lvl w:ilvl="2" w:tplc="475AB328">
      <w:start w:val="1"/>
      <w:numFmt w:val="bullet"/>
      <w:lvlText w:val=""/>
      <w:lvlJc w:val="left"/>
      <w:pPr>
        <w:tabs>
          <w:tab w:val="num" w:pos="2160"/>
        </w:tabs>
        <w:ind w:left="2160" w:hanging="360"/>
      </w:pPr>
      <w:rPr>
        <w:rFonts w:ascii="Wingdings" w:hAnsi="Wingdings"/>
      </w:rPr>
    </w:lvl>
    <w:lvl w:ilvl="3" w:tplc="BD96CDEC">
      <w:start w:val="1"/>
      <w:numFmt w:val="bullet"/>
      <w:lvlText w:val=""/>
      <w:lvlJc w:val="left"/>
      <w:pPr>
        <w:tabs>
          <w:tab w:val="num" w:pos="2880"/>
        </w:tabs>
        <w:ind w:left="2880" w:hanging="360"/>
      </w:pPr>
      <w:rPr>
        <w:rFonts w:ascii="Symbol" w:hAnsi="Symbol"/>
      </w:rPr>
    </w:lvl>
    <w:lvl w:ilvl="4" w:tplc="6FCAF05A">
      <w:start w:val="1"/>
      <w:numFmt w:val="bullet"/>
      <w:lvlText w:val="o"/>
      <w:lvlJc w:val="left"/>
      <w:pPr>
        <w:tabs>
          <w:tab w:val="num" w:pos="3600"/>
        </w:tabs>
        <w:ind w:left="3600" w:hanging="360"/>
      </w:pPr>
      <w:rPr>
        <w:rFonts w:ascii="Courier New" w:hAnsi="Courier New"/>
      </w:rPr>
    </w:lvl>
    <w:lvl w:ilvl="5" w:tplc="60F0309E">
      <w:start w:val="1"/>
      <w:numFmt w:val="bullet"/>
      <w:lvlText w:val=""/>
      <w:lvlJc w:val="left"/>
      <w:pPr>
        <w:tabs>
          <w:tab w:val="num" w:pos="4320"/>
        </w:tabs>
        <w:ind w:left="4320" w:hanging="360"/>
      </w:pPr>
      <w:rPr>
        <w:rFonts w:ascii="Wingdings" w:hAnsi="Wingdings"/>
      </w:rPr>
    </w:lvl>
    <w:lvl w:ilvl="6" w:tplc="98649966">
      <w:start w:val="1"/>
      <w:numFmt w:val="bullet"/>
      <w:lvlText w:val=""/>
      <w:lvlJc w:val="left"/>
      <w:pPr>
        <w:tabs>
          <w:tab w:val="num" w:pos="5040"/>
        </w:tabs>
        <w:ind w:left="5040" w:hanging="360"/>
      </w:pPr>
      <w:rPr>
        <w:rFonts w:ascii="Symbol" w:hAnsi="Symbol"/>
      </w:rPr>
    </w:lvl>
    <w:lvl w:ilvl="7" w:tplc="55B6933E">
      <w:start w:val="1"/>
      <w:numFmt w:val="bullet"/>
      <w:lvlText w:val="o"/>
      <w:lvlJc w:val="left"/>
      <w:pPr>
        <w:tabs>
          <w:tab w:val="num" w:pos="5760"/>
        </w:tabs>
        <w:ind w:left="5760" w:hanging="360"/>
      </w:pPr>
      <w:rPr>
        <w:rFonts w:ascii="Courier New" w:hAnsi="Courier New"/>
      </w:rPr>
    </w:lvl>
    <w:lvl w:ilvl="8" w:tplc="568A643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60AC1268">
      <w:start w:val="1"/>
      <w:numFmt w:val="bullet"/>
      <w:lvlText w:val=""/>
      <w:lvlJc w:val="left"/>
      <w:pPr>
        <w:ind w:left="720" w:hanging="360"/>
      </w:pPr>
      <w:rPr>
        <w:rFonts w:ascii="Symbol" w:hAnsi="Symbol"/>
      </w:rPr>
    </w:lvl>
    <w:lvl w:ilvl="1" w:tplc="977859D8">
      <w:start w:val="1"/>
      <w:numFmt w:val="bullet"/>
      <w:lvlText w:val="o"/>
      <w:lvlJc w:val="left"/>
      <w:pPr>
        <w:tabs>
          <w:tab w:val="num" w:pos="1440"/>
        </w:tabs>
        <w:ind w:left="1440" w:hanging="360"/>
      </w:pPr>
      <w:rPr>
        <w:rFonts w:ascii="Courier New" w:hAnsi="Courier New"/>
      </w:rPr>
    </w:lvl>
    <w:lvl w:ilvl="2" w:tplc="37F2A692">
      <w:start w:val="1"/>
      <w:numFmt w:val="bullet"/>
      <w:lvlText w:val=""/>
      <w:lvlJc w:val="left"/>
      <w:pPr>
        <w:tabs>
          <w:tab w:val="num" w:pos="2160"/>
        </w:tabs>
        <w:ind w:left="2160" w:hanging="360"/>
      </w:pPr>
      <w:rPr>
        <w:rFonts w:ascii="Wingdings" w:hAnsi="Wingdings"/>
      </w:rPr>
    </w:lvl>
    <w:lvl w:ilvl="3" w:tplc="AD1A2E86">
      <w:start w:val="1"/>
      <w:numFmt w:val="bullet"/>
      <w:lvlText w:val=""/>
      <w:lvlJc w:val="left"/>
      <w:pPr>
        <w:tabs>
          <w:tab w:val="num" w:pos="2880"/>
        </w:tabs>
        <w:ind w:left="2880" w:hanging="360"/>
      </w:pPr>
      <w:rPr>
        <w:rFonts w:ascii="Symbol" w:hAnsi="Symbol"/>
      </w:rPr>
    </w:lvl>
    <w:lvl w:ilvl="4" w:tplc="2A44D466">
      <w:start w:val="1"/>
      <w:numFmt w:val="bullet"/>
      <w:lvlText w:val="o"/>
      <w:lvlJc w:val="left"/>
      <w:pPr>
        <w:tabs>
          <w:tab w:val="num" w:pos="3600"/>
        </w:tabs>
        <w:ind w:left="3600" w:hanging="360"/>
      </w:pPr>
      <w:rPr>
        <w:rFonts w:ascii="Courier New" w:hAnsi="Courier New"/>
      </w:rPr>
    </w:lvl>
    <w:lvl w:ilvl="5" w:tplc="0742E54E">
      <w:start w:val="1"/>
      <w:numFmt w:val="bullet"/>
      <w:lvlText w:val=""/>
      <w:lvlJc w:val="left"/>
      <w:pPr>
        <w:tabs>
          <w:tab w:val="num" w:pos="4320"/>
        </w:tabs>
        <w:ind w:left="4320" w:hanging="360"/>
      </w:pPr>
      <w:rPr>
        <w:rFonts w:ascii="Wingdings" w:hAnsi="Wingdings"/>
      </w:rPr>
    </w:lvl>
    <w:lvl w:ilvl="6" w:tplc="72967330">
      <w:start w:val="1"/>
      <w:numFmt w:val="bullet"/>
      <w:lvlText w:val=""/>
      <w:lvlJc w:val="left"/>
      <w:pPr>
        <w:tabs>
          <w:tab w:val="num" w:pos="5040"/>
        </w:tabs>
        <w:ind w:left="5040" w:hanging="360"/>
      </w:pPr>
      <w:rPr>
        <w:rFonts w:ascii="Symbol" w:hAnsi="Symbol"/>
      </w:rPr>
    </w:lvl>
    <w:lvl w:ilvl="7" w:tplc="7FB6C592">
      <w:start w:val="1"/>
      <w:numFmt w:val="bullet"/>
      <w:lvlText w:val="o"/>
      <w:lvlJc w:val="left"/>
      <w:pPr>
        <w:tabs>
          <w:tab w:val="num" w:pos="5760"/>
        </w:tabs>
        <w:ind w:left="5760" w:hanging="360"/>
      </w:pPr>
      <w:rPr>
        <w:rFonts w:ascii="Courier New" w:hAnsi="Courier New"/>
      </w:rPr>
    </w:lvl>
    <w:lvl w:ilvl="8" w:tplc="E44268C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7D8F6F8">
      <w:start w:val="1"/>
      <w:numFmt w:val="bullet"/>
      <w:lvlText w:val=""/>
      <w:lvlJc w:val="left"/>
      <w:pPr>
        <w:ind w:left="720" w:hanging="360"/>
      </w:pPr>
      <w:rPr>
        <w:rFonts w:ascii="Symbol" w:hAnsi="Symbol"/>
      </w:rPr>
    </w:lvl>
    <w:lvl w:ilvl="1" w:tplc="1C564EDE">
      <w:start w:val="1"/>
      <w:numFmt w:val="bullet"/>
      <w:lvlText w:val="o"/>
      <w:lvlJc w:val="left"/>
      <w:pPr>
        <w:tabs>
          <w:tab w:val="num" w:pos="1440"/>
        </w:tabs>
        <w:ind w:left="1440" w:hanging="360"/>
      </w:pPr>
      <w:rPr>
        <w:rFonts w:ascii="Courier New" w:hAnsi="Courier New"/>
      </w:rPr>
    </w:lvl>
    <w:lvl w:ilvl="2" w:tplc="2960D4BA">
      <w:start w:val="1"/>
      <w:numFmt w:val="bullet"/>
      <w:lvlText w:val=""/>
      <w:lvlJc w:val="left"/>
      <w:pPr>
        <w:tabs>
          <w:tab w:val="num" w:pos="2160"/>
        </w:tabs>
        <w:ind w:left="2160" w:hanging="360"/>
      </w:pPr>
      <w:rPr>
        <w:rFonts w:ascii="Wingdings" w:hAnsi="Wingdings"/>
      </w:rPr>
    </w:lvl>
    <w:lvl w:ilvl="3" w:tplc="6DB63D22">
      <w:start w:val="1"/>
      <w:numFmt w:val="bullet"/>
      <w:lvlText w:val=""/>
      <w:lvlJc w:val="left"/>
      <w:pPr>
        <w:tabs>
          <w:tab w:val="num" w:pos="2880"/>
        </w:tabs>
        <w:ind w:left="2880" w:hanging="360"/>
      </w:pPr>
      <w:rPr>
        <w:rFonts w:ascii="Symbol" w:hAnsi="Symbol"/>
      </w:rPr>
    </w:lvl>
    <w:lvl w:ilvl="4" w:tplc="C8A2A590">
      <w:start w:val="1"/>
      <w:numFmt w:val="bullet"/>
      <w:lvlText w:val="o"/>
      <w:lvlJc w:val="left"/>
      <w:pPr>
        <w:tabs>
          <w:tab w:val="num" w:pos="3600"/>
        </w:tabs>
        <w:ind w:left="3600" w:hanging="360"/>
      </w:pPr>
      <w:rPr>
        <w:rFonts w:ascii="Courier New" w:hAnsi="Courier New"/>
      </w:rPr>
    </w:lvl>
    <w:lvl w:ilvl="5" w:tplc="30963EAC">
      <w:start w:val="1"/>
      <w:numFmt w:val="bullet"/>
      <w:lvlText w:val=""/>
      <w:lvlJc w:val="left"/>
      <w:pPr>
        <w:tabs>
          <w:tab w:val="num" w:pos="4320"/>
        </w:tabs>
        <w:ind w:left="4320" w:hanging="360"/>
      </w:pPr>
      <w:rPr>
        <w:rFonts w:ascii="Wingdings" w:hAnsi="Wingdings"/>
      </w:rPr>
    </w:lvl>
    <w:lvl w:ilvl="6" w:tplc="C284F23C">
      <w:start w:val="1"/>
      <w:numFmt w:val="bullet"/>
      <w:lvlText w:val=""/>
      <w:lvlJc w:val="left"/>
      <w:pPr>
        <w:tabs>
          <w:tab w:val="num" w:pos="5040"/>
        </w:tabs>
        <w:ind w:left="5040" w:hanging="360"/>
      </w:pPr>
      <w:rPr>
        <w:rFonts w:ascii="Symbol" w:hAnsi="Symbol"/>
      </w:rPr>
    </w:lvl>
    <w:lvl w:ilvl="7" w:tplc="77A0B836">
      <w:start w:val="1"/>
      <w:numFmt w:val="bullet"/>
      <w:lvlText w:val="o"/>
      <w:lvlJc w:val="left"/>
      <w:pPr>
        <w:tabs>
          <w:tab w:val="num" w:pos="5760"/>
        </w:tabs>
        <w:ind w:left="5760" w:hanging="360"/>
      </w:pPr>
      <w:rPr>
        <w:rFonts w:ascii="Courier New" w:hAnsi="Courier New"/>
      </w:rPr>
    </w:lvl>
    <w:lvl w:ilvl="8" w:tplc="A81EF45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5FC6C7C8">
      <w:start w:val="1"/>
      <w:numFmt w:val="bullet"/>
      <w:lvlText w:val=""/>
      <w:lvlJc w:val="left"/>
      <w:pPr>
        <w:ind w:left="720" w:hanging="360"/>
      </w:pPr>
      <w:rPr>
        <w:rFonts w:ascii="Symbol" w:hAnsi="Symbol"/>
      </w:rPr>
    </w:lvl>
    <w:lvl w:ilvl="1" w:tplc="B972C1AA">
      <w:start w:val="1"/>
      <w:numFmt w:val="bullet"/>
      <w:lvlText w:val="o"/>
      <w:lvlJc w:val="left"/>
      <w:pPr>
        <w:tabs>
          <w:tab w:val="num" w:pos="1440"/>
        </w:tabs>
        <w:ind w:left="1440" w:hanging="360"/>
      </w:pPr>
      <w:rPr>
        <w:rFonts w:ascii="Courier New" w:hAnsi="Courier New"/>
      </w:rPr>
    </w:lvl>
    <w:lvl w:ilvl="2" w:tplc="4FEC7410">
      <w:start w:val="1"/>
      <w:numFmt w:val="bullet"/>
      <w:lvlText w:val=""/>
      <w:lvlJc w:val="left"/>
      <w:pPr>
        <w:tabs>
          <w:tab w:val="num" w:pos="2160"/>
        </w:tabs>
        <w:ind w:left="2160" w:hanging="360"/>
      </w:pPr>
      <w:rPr>
        <w:rFonts w:ascii="Wingdings" w:hAnsi="Wingdings"/>
      </w:rPr>
    </w:lvl>
    <w:lvl w:ilvl="3" w:tplc="06B8425E">
      <w:start w:val="1"/>
      <w:numFmt w:val="bullet"/>
      <w:lvlText w:val=""/>
      <w:lvlJc w:val="left"/>
      <w:pPr>
        <w:tabs>
          <w:tab w:val="num" w:pos="2880"/>
        </w:tabs>
        <w:ind w:left="2880" w:hanging="360"/>
      </w:pPr>
      <w:rPr>
        <w:rFonts w:ascii="Symbol" w:hAnsi="Symbol"/>
      </w:rPr>
    </w:lvl>
    <w:lvl w:ilvl="4" w:tplc="73F05A08">
      <w:start w:val="1"/>
      <w:numFmt w:val="bullet"/>
      <w:lvlText w:val="o"/>
      <w:lvlJc w:val="left"/>
      <w:pPr>
        <w:tabs>
          <w:tab w:val="num" w:pos="3600"/>
        </w:tabs>
        <w:ind w:left="3600" w:hanging="360"/>
      </w:pPr>
      <w:rPr>
        <w:rFonts w:ascii="Courier New" w:hAnsi="Courier New"/>
      </w:rPr>
    </w:lvl>
    <w:lvl w:ilvl="5" w:tplc="5A90B97C">
      <w:start w:val="1"/>
      <w:numFmt w:val="bullet"/>
      <w:lvlText w:val=""/>
      <w:lvlJc w:val="left"/>
      <w:pPr>
        <w:tabs>
          <w:tab w:val="num" w:pos="4320"/>
        </w:tabs>
        <w:ind w:left="4320" w:hanging="360"/>
      </w:pPr>
      <w:rPr>
        <w:rFonts w:ascii="Wingdings" w:hAnsi="Wingdings"/>
      </w:rPr>
    </w:lvl>
    <w:lvl w:ilvl="6" w:tplc="57C45974">
      <w:start w:val="1"/>
      <w:numFmt w:val="bullet"/>
      <w:lvlText w:val=""/>
      <w:lvlJc w:val="left"/>
      <w:pPr>
        <w:tabs>
          <w:tab w:val="num" w:pos="5040"/>
        </w:tabs>
        <w:ind w:left="5040" w:hanging="360"/>
      </w:pPr>
      <w:rPr>
        <w:rFonts w:ascii="Symbol" w:hAnsi="Symbol"/>
      </w:rPr>
    </w:lvl>
    <w:lvl w:ilvl="7" w:tplc="4F083686">
      <w:start w:val="1"/>
      <w:numFmt w:val="bullet"/>
      <w:lvlText w:val="o"/>
      <w:lvlJc w:val="left"/>
      <w:pPr>
        <w:tabs>
          <w:tab w:val="num" w:pos="5760"/>
        </w:tabs>
        <w:ind w:left="5760" w:hanging="360"/>
      </w:pPr>
      <w:rPr>
        <w:rFonts w:ascii="Courier New" w:hAnsi="Courier New"/>
      </w:rPr>
    </w:lvl>
    <w:lvl w:ilvl="8" w:tplc="3DC6650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9E3030E2">
      <w:start w:val="1"/>
      <w:numFmt w:val="bullet"/>
      <w:lvlText w:val=""/>
      <w:lvlJc w:val="left"/>
      <w:pPr>
        <w:ind w:left="720" w:hanging="360"/>
      </w:pPr>
      <w:rPr>
        <w:rFonts w:ascii="Symbol" w:hAnsi="Symbol"/>
      </w:rPr>
    </w:lvl>
    <w:lvl w:ilvl="1" w:tplc="CED07EDA">
      <w:start w:val="1"/>
      <w:numFmt w:val="bullet"/>
      <w:lvlText w:val="o"/>
      <w:lvlJc w:val="left"/>
      <w:pPr>
        <w:tabs>
          <w:tab w:val="num" w:pos="1440"/>
        </w:tabs>
        <w:ind w:left="1440" w:hanging="360"/>
      </w:pPr>
      <w:rPr>
        <w:rFonts w:ascii="Courier New" w:hAnsi="Courier New"/>
      </w:rPr>
    </w:lvl>
    <w:lvl w:ilvl="2" w:tplc="FE107308">
      <w:start w:val="1"/>
      <w:numFmt w:val="bullet"/>
      <w:lvlText w:val=""/>
      <w:lvlJc w:val="left"/>
      <w:pPr>
        <w:tabs>
          <w:tab w:val="num" w:pos="2160"/>
        </w:tabs>
        <w:ind w:left="2160" w:hanging="360"/>
      </w:pPr>
      <w:rPr>
        <w:rFonts w:ascii="Wingdings" w:hAnsi="Wingdings"/>
      </w:rPr>
    </w:lvl>
    <w:lvl w:ilvl="3" w:tplc="5BB0CCBC">
      <w:start w:val="1"/>
      <w:numFmt w:val="bullet"/>
      <w:lvlText w:val=""/>
      <w:lvlJc w:val="left"/>
      <w:pPr>
        <w:tabs>
          <w:tab w:val="num" w:pos="2880"/>
        </w:tabs>
        <w:ind w:left="2880" w:hanging="360"/>
      </w:pPr>
      <w:rPr>
        <w:rFonts w:ascii="Symbol" w:hAnsi="Symbol"/>
      </w:rPr>
    </w:lvl>
    <w:lvl w:ilvl="4" w:tplc="EC181026">
      <w:start w:val="1"/>
      <w:numFmt w:val="bullet"/>
      <w:lvlText w:val="o"/>
      <w:lvlJc w:val="left"/>
      <w:pPr>
        <w:tabs>
          <w:tab w:val="num" w:pos="3600"/>
        </w:tabs>
        <w:ind w:left="3600" w:hanging="360"/>
      </w:pPr>
      <w:rPr>
        <w:rFonts w:ascii="Courier New" w:hAnsi="Courier New"/>
      </w:rPr>
    </w:lvl>
    <w:lvl w:ilvl="5" w:tplc="D79C0D00">
      <w:start w:val="1"/>
      <w:numFmt w:val="bullet"/>
      <w:lvlText w:val=""/>
      <w:lvlJc w:val="left"/>
      <w:pPr>
        <w:tabs>
          <w:tab w:val="num" w:pos="4320"/>
        </w:tabs>
        <w:ind w:left="4320" w:hanging="360"/>
      </w:pPr>
      <w:rPr>
        <w:rFonts w:ascii="Wingdings" w:hAnsi="Wingdings"/>
      </w:rPr>
    </w:lvl>
    <w:lvl w:ilvl="6" w:tplc="1348323A">
      <w:start w:val="1"/>
      <w:numFmt w:val="bullet"/>
      <w:lvlText w:val=""/>
      <w:lvlJc w:val="left"/>
      <w:pPr>
        <w:tabs>
          <w:tab w:val="num" w:pos="5040"/>
        </w:tabs>
        <w:ind w:left="5040" w:hanging="360"/>
      </w:pPr>
      <w:rPr>
        <w:rFonts w:ascii="Symbol" w:hAnsi="Symbol"/>
      </w:rPr>
    </w:lvl>
    <w:lvl w:ilvl="7" w:tplc="2B6ADDB0">
      <w:start w:val="1"/>
      <w:numFmt w:val="bullet"/>
      <w:lvlText w:val="o"/>
      <w:lvlJc w:val="left"/>
      <w:pPr>
        <w:tabs>
          <w:tab w:val="num" w:pos="5760"/>
        </w:tabs>
        <w:ind w:left="5760" w:hanging="360"/>
      </w:pPr>
      <w:rPr>
        <w:rFonts w:ascii="Courier New" w:hAnsi="Courier New"/>
      </w:rPr>
    </w:lvl>
    <w:lvl w:ilvl="8" w:tplc="4984B06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828B63C">
      <w:start w:val="1"/>
      <w:numFmt w:val="bullet"/>
      <w:lvlText w:val=""/>
      <w:lvlJc w:val="left"/>
      <w:pPr>
        <w:ind w:left="720" w:hanging="360"/>
      </w:pPr>
      <w:rPr>
        <w:rFonts w:ascii="Symbol" w:hAnsi="Symbol"/>
      </w:rPr>
    </w:lvl>
    <w:lvl w:ilvl="1" w:tplc="9F7E54C4">
      <w:start w:val="1"/>
      <w:numFmt w:val="bullet"/>
      <w:lvlText w:val="o"/>
      <w:lvlJc w:val="left"/>
      <w:pPr>
        <w:tabs>
          <w:tab w:val="num" w:pos="1440"/>
        </w:tabs>
        <w:ind w:left="1440" w:hanging="360"/>
      </w:pPr>
      <w:rPr>
        <w:rFonts w:ascii="Courier New" w:hAnsi="Courier New"/>
      </w:rPr>
    </w:lvl>
    <w:lvl w:ilvl="2" w:tplc="558E7DA4">
      <w:start w:val="1"/>
      <w:numFmt w:val="bullet"/>
      <w:lvlText w:val=""/>
      <w:lvlJc w:val="left"/>
      <w:pPr>
        <w:tabs>
          <w:tab w:val="num" w:pos="2160"/>
        </w:tabs>
        <w:ind w:left="2160" w:hanging="360"/>
      </w:pPr>
      <w:rPr>
        <w:rFonts w:ascii="Wingdings" w:hAnsi="Wingdings"/>
      </w:rPr>
    </w:lvl>
    <w:lvl w:ilvl="3" w:tplc="95B0F98E">
      <w:start w:val="1"/>
      <w:numFmt w:val="bullet"/>
      <w:lvlText w:val=""/>
      <w:lvlJc w:val="left"/>
      <w:pPr>
        <w:tabs>
          <w:tab w:val="num" w:pos="2880"/>
        </w:tabs>
        <w:ind w:left="2880" w:hanging="360"/>
      </w:pPr>
      <w:rPr>
        <w:rFonts w:ascii="Symbol" w:hAnsi="Symbol"/>
      </w:rPr>
    </w:lvl>
    <w:lvl w:ilvl="4" w:tplc="6BBA5F5E">
      <w:start w:val="1"/>
      <w:numFmt w:val="bullet"/>
      <w:lvlText w:val="o"/>
      <w:lvlJc w:val="left"/>
      <w:pPr>
        <w:tabs>
          <w:tab w:val="num" w:pos="3600"/>
        </w:tabs>
        <w:ind w:left="3600" w:hanging="360"/>
      </w:pPr>
      <w:rPr>
        <w:rFonts w:ascii="Courier New" w:hAnsi="Courier New"/>
      </w:rPr>
    </w:lvl>
    <w:lvl w:ilvl="5" w:tplc="24FA0EE4">
      <w:start w:val="1"/>
      <w:numFmt w:val="bullet"/>
      <w:lvlText w:val=""/>
      <w:lvlJc w:val="left"/>
      <w:pPr>
        <w:tabs>
          <w:tab w:val="num" w:pos="4320"/>
        </w:tabs>
        <w:ind w:left="4320" w:hanging="360"/>
      </w:pPr>
      <w:rPr>
        <w:rFonts w:ascii="Wingdings" w:hAnsi="Wingdings"/>
      </w:rPr>
    </w:lvl>
    <w:lvl w:ilvl="6" w:tplc="94A2B4E4">
      <w:start w:val="1"/>
      <w:numFmt w:val="bullet"/>
      <w:lvlText w:val=""/>
      <w:lvlJc w:val="left"/>
      <w:pPr>
        <w:tabs>
          <w:tab w:val="num" w:pos="5040"/>
        </w:tabs>
        <w:ind w:left="5040" w:hanging="360"/>
      </w:pPr>
      <w:rPr>
        <w:rFonts w:ascii="Symbol" w:hAnsi="Symbol"/>
      </w:rPr>
    </w:lvl>
    <w:lvl w:ilvl="7" w:tplc="2FFC677C">
      <w:start w:val="1"/>
      <w:numFmt w:val="bullet"/>
      <w:lvlText w:val="o"/>
      <w:lvlJc w:val="left"/>
      <w:pPr>
        <w:tabs>
          <w:tab w:val="num" w:pos="5760"/>
        </w:tabs>
        <w:ind w:left="5760" w:hanging="360"/>
      </w:pPr>
      <w:rPr>
        <w:rFonts w:ascii="Courier New" w:hAnsi="Courier New"/>
      </w:rPr>
    </w:lvl>
    <w:lvl w:ilvl="8" w:tplc="66869C10">
      <w:start w:val="1"/>
      <w:numFmt w:val="bullet"/>
      <w:lvlText w:val=""/>
      <w:lvlJc w:val="left"/>
      <w:pPr>
        <w:tabs>
          <w:tab w:val="num" w:pos="6480"/>
        </w:tabs>
        <w:ind w:left="6480" w:hanging="360"/>
      </w:pPr>
      <w:rPr>
        <w:rFonts w:ascii="Wingdings" w:hAnsi="Wingdings"/>
      </w:rPr>
    </w:lvl>
  </w:abstractNum>
  <w:abstractNum w:abstractNumId="8" w15:restartNumberingAfterBreak="0">
    <w:nsid w:val="06AA4F01"/>
    <w:multiLevelType w:val="hybridMultilevel"/>
    <w:tmpl w:val="9FECC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102F41"/>
    <w:multiLevelType w:val="hybridMultilevel"/>
    <w:tmpl w:val="163A260E"/>
    <w:lvl w:ilvl="0" w:tplc="00000002">
      <w:start w:val="1"/>
      <w:numFmt w:val="bullet"/>
      <w:lvlText w:val="Ø"/>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80753"/>
    <w:multiLevelType w:val="hybridMultilevel"/>
    <w:tmpl w:val="5F72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A77F62"/>
    <w:multiLevelType w:val="hybridMultilevel"/>
    <w:tmpl w:val="3600E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CC0423"/>
    <w:multiLevelType w:val="hybridMultilevel"/>
    <w:tmpl w:val="CCD465DA"/>
    <w:styleLink w:val="ImportedStyle1"/>
    <w:lvl w:ilvl="0" w:tplc="F6E0B6C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9ED47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1E38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12785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7A107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FAA5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FAE57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1E58C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4447C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3F91D1A"/>
    <w:multiLevelType w:val="hybridMultilevel"/>
    <w:tmpl w:val="6D468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4F40A7"/>
    <w:multiLevelType w:val="hybridMultilevel"/>
    <w:tmpl w:val="CCD465DA"/>
    <w:numStyleLink w:val="ImportedStyle1"/>
  </w:abstractNum>
  <w:abstractNum w:abstractNumId="15" w15:restartNumberingAfterBreak="0">
    <w:nsid w:val="418D742F"/>
    <w:multiLevelType w:val="multilevel"/>
    <w:tmpl w:val="E600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6C1518"/>
    <w:multiLevelType w:val="multilevel"/>
    <w:tmpl w:val="FCEC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214460"/>
    <w:multiLevelType w:val="multilevel"/>
    <w:tmpl w:val="A9F482C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2"/>
  </w:num>
  <w:num w:numId="10">
    <w:abstractNumId w:val="14"/>
  </w:num>
  <w:num w:numId="11">
    <w:abstractNumId w:val="8"/>
  </w:num>
  <w:num w:numId="12">
    <w:abstractNumId w:val="11"/>
  </w:num>
  <w:num w:numId="13">
    <w:abstractNumId w:val="9"/>
  </w:num>
  <w:num w:numId="14">
    <w:abstractNumId w:val="13"/>
  </w:num>
  <w:num w:numId="15">
    <w:abstractNumId w:val="10"/>
  </w:num>
  <w:num w:numId="16">
    <w:abstractNumId w:val="17"/>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displayBackgroundShape/>
  <w:embedTrueTypeFonts/>
  <w:proofState w:spelling="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9B4"/>
    <w:rsid w:val="00091386"/>
    <w:rsid w:val="000E4081"/>
    <w:rsid w:val="00104827"/>
    <w:rsid w:val="002D4387"/>
    <w:rsid w:val="00312E3C"/>
    <w:rsid w:val="00324F8C"/>
    <w:rsid w:val="00381B10"/>
    <w:rsid w:val="00384DB8"/>
    <w:rsid w:val="00402F0E"/>
    <w:rsid w:val="00463627"/>
    <w:rsid w:val="00475029"/>
    <w:rsid w:val="00540DFD"/>
    <w:rsid w:val="005A1268"/>
    <w:rsid w:val="005B14B5"/>
    <w:rsid w:val="00601F74"/>
    <w:rsid w:val="00650D34"/>
    <w:rsid w:val="00670A41"/>
    <w:rsid w:val="00685AFC"/>
    <w:rsid w:val="00701A65"/>
    <w:rsid w:val="00717E8F"/>
    <w:rsid w:val="007A492C"/>
    <w:rsid w:val="007A53C0"/>
    <w:rsid w:val="00801474"/>
    <w:rsid w:val="00801718"/>
    <w:rsid w:val="00812343"/>
    <w:rsid w:val="008C269D"/>
    <w:rsid w:val="00920E4B"/>
    <w:rsid w:val="00952E62"/>
    <w:rsid w:val="00963098"/>
    <w:rsid w:val="009A6C62"/>
    <w:rsid w:val="009B4BEB"/>
    <w:rsid w:val="009C3764"/>
    <w:rsid w:val="00B045D3"/>
    <w:rsid w:val="00BF16EE"/>
    <w:rsid w:val="00C33141"/>
    <w:rsid w:val="00C85011"/>
    <w:rsid w:val="00CD0F85"/>
    <w:rsid w:val="00DB7B20"/>
    <w:rsid w:val="00DC181F"/>
    <w:rsid w:val="00DD16BE"/>
    <w:rsid w:val="00E42285"/>
    <w:rsid w:val="00E947C3"/>
    <w:rsid w:val="00EC1C6B"/>
    <w:rsid w:val="00F0573A"/>
    <w:rsid w:val="00FE09B4"/>
    <w:rsid w:val="00FF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723EEA-3346-284D-B1F3-CE62A0FF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20" w:lineRule="atLeast"/>
    </w:pPr>
    <w:rPr>
      <w:color w:val="787878"/>
      <w:shd w:val="clear" w:color="auto" w:fill="FFFFFF"/>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820" w:lineRule="atLeast"/>
    </w:pPr>
    <w:rPr>
      <w:b/>
      <w:bCs/>
      <w:color w:val="231F20"/>
      <w:sz w:val="62"/>
      <w:szCs w:val="62"/>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420" w:lineRule="atLeast"/>
    </w:pPr>
    <w:rPr>
      <w:sz w:val="22"/>
      <w:szCs w:val="22"/>
    </w:rPr>
  </w:style>
  <w:style w:type="paragraph" w:customStyle="1" w:styleId="divdocumentsection">
    <w:name w:val="div_document_section"/>
    <w:basedOn w:val="Normal"/>
  </w:style>
  <w:style w:type="paragraph" w:customStyle="1" w:styleId="divdocumentdivheading">
    <w:name w:val="div_document_div_heading"/>
    <w:basedOn w:val="Normal"/>
    <w:pPr>
      <w:pBdr>
        <w:top w:val="none" w:sz="0" w:space="7" w:color="auto"/>
        <w:bottom w:val="none" w:sz="0" w:space="7" w:color="auto"/>
      </w:pBdr>
    </w:pPr>
  </w:style>
  <w:style w:type="paragraph" w:customStyle="1" w:styleId="divdocumentdivsectiontitle">
    <w:name w:val="div_document_div_sectiontitle"/>
    <w:basedOn w:val="Normal"/>
    <w:rPr>
      <w:color w:val="231F20"/>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ulli">
    <w:name w:val="div_document_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educsprtreducsprtr">
    <w:name w:val="educsprtr + educsprtr"/>
    <w:basedOn w:val="DefaultParagraphFont"/>
    <w:rPr>
      <w:vanish/>
    </w:rPr>
  </w:style>
  <w:style w:type="paragraph" w:styleId="Header">
    <w:name w:val="header"/>
    <w:basedOn w:val="Normal"/>
    <w:link w:val="HeaderChar"/>
    <w:uiPriority w:val="99"/>
    <w:unhideWhenUsed/>
    <w:rsid w:val="009C3764"/>
    <w:pPr>
      <w:tabs>
        <w:tab w:val="center" w:pos="4680"/>
        <w:tab w:val="right" w:pos="9360"/>
      </w:tabs>
      <w:spacing w:line="240" w:lineRule="auto"/>
    </w:pPr>
  </w:style>
  <w:style w:type="character" w:customStyle="1" w:styleId="HeaderChar">
    <w:name w:val="Header Char"/>
    <w:basedOn w:val="DefaultParagraphFont"/>
    <w:link w:val="Header"/>
    <w:uiPriority w:val="99"/>
    <w:rsid w:val="009C3764"/>
    <w:rPr>
      <w:sz w:val="24"/>
      <w:szCs w:val="24"/>
    </w:rPr>
  </w:style>
  <w:style w:type="paragraph" w:styleId="Footer">
    <w:name w:val="footer"/>
    <w:basedOn w:val="Normal"/>
    <w:link w:val="FooterChar"/>
    <w:uiPriority w:val="99"/>
    <w:unhideWhenUsed/>
    <w:rsid w:val="009C3764"/>
    <w:pPr>
      <w:tabs>
        <w:tab w:val="center" w:pos="4680"/>
        <w:tab w:val="right" w:pos="9360"/>
      </w:tabs>
      <w:spacing w:line="240" w:lineRule="auto"/>
    </w:pPr>
  </w:style>
  <w:style w:type="character" w:customStyle="1" w:styleId="FooterChar">
    <w:name w:val="Footer Char"/>
    <w:basedOn w:val="DefaultParagraphFont"/>
    <w:link w:val="Footer"/>
    <w:uiPriority w:val="99"/>
    <w:rsid w:val="009C3764"/>
    <w:rPr>
      <w:sz w:val="24"/>
      <w:szCs w:val="24"/>
    </w:rPr>
  </w:style>
  <w:style w:type="numbering" w:customStyle="1" w:styleId="ImportedStyle1">
    <w:name w:val="Imported Style 1"/>
    <w:rsid w:val="009C3764"/>
    <w:pPr>
      <w:numPr>
        <w:numId w:val="9"/>
      </w:numPr>
    </w:pPr>
  </w:style>
  <w:style w:type="paragraph" w:styleId="ListParagraph">
    <w:name w:val="List Paragraph"/>
    <w:basedOn w:val="Normal"/>
    <w:uiPriority w:val="34"/>
    <w:qFormat/>
    <w:rsid w:val="008C269D"/>
    <w:pPr>
      <w:ind w:left="720"/>
      <w:contextualSpacing/>
    </w:pPr>
  </w:style>
  <w:style w:type="paragraph" w:styleId="NoSpacing">
    <w:name w:val="No Spacing"/>
    <w:link w:val="NoSpacingChar"/>
    <w:uiPriority w:val="1"/>
    <w:qFormat/>
    <w:rsid w:val="00E947C3"/>
    <w:rPr>
      <w:rFonts w:ascii="Calibri" w:hAnsi="Calibri"/>
      <w:sz w:val="22"/>
      <w:szCs w:val="22"/>
    </w:rPr>
  </w:style>
  <w:style w:type="character" w:customStyle="1" w:styleId="NoSpacingChar">
    <w:name w:val="No Spacing Char"/>
    <w:link w:val="NoSpacing"/>
    <w:uiPriority w:val="1"/>
    <w:qFormat/>
    <w:rsid w:val="00E947C3"/>
    <w:rPr>
      <w:rFonts w:ascii="Calibri" w:hAnsi="Calibri"/>
      <w:sz w:val="22"/>
      <w:szCs w:val="22"/>
    </w:rPr>
  </w:style>
  <w:style w:type="character" w:styleId="Strong">
    <w:name w:val="Strong"/>
    <w:basedOn w:val="DefaultParagraphFont"/>
    <w:uiPriority w:val="22"/>
    <w:qFormat/>
    <w:rsid w:val="00104827"/>
    <w:rPr>
      <w:b/>
      <w:bCs/>
    </w:rPr>
  </w:style>
  <w:style w:type="character" w:styleId="Hyperlink">
    <w:name w:val="Hyperlink"/>
    <w:basedOn w:val="DefaultParagraphFont"/>
    <w:uiPriority w:val="99"/>
    <w:unhideWhenUsed/>
    <w:rsid w:val="000E4081"/>
    <w:rPr>
      <w:color w:val="0563C1" w:themeColor="hyperlink"/>
      <w:u w:val="single"/>
    </w:rPr>
  </w:style>
  <w:style w:type="character" w:customStyle="1" w:styleId="UnresolvedMention1">
    <w:name w:val="Unresolved Mention1"/>
    <w:basedOn w:val="DefaultParagraphFont"/>
    <w:uiPriority w:val="99"/>
    <w:semiHidden/>
    <w:unhideWhenUsed/>
    <w:rsid w:val="000E4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40353">
      <w:bodyDiv w:val="1"/>
      <w:marLeft w:val="0"/>
      <w:marRight w:val="0"/>
      <w:marTop w:val="0"/>
      <w:marBottom w:val="0"/>
      <w:divBdr>
        <w:top w:val="none" w:sz="0" w:space="0" w:color="auto"/>
        <w:left w:val="none" w:sz="0" w:space="0" w:color="auto"/>
        <w:bottom w:val="none" w:sz="0" w:space="0" w:color="auto"/>
        <w:right w:val="none" w:sz="0" w:space="0" w:color="auto"/>
      </w:divBdr>
    </w:div>
    <w:div w:id="289358965">
      <w:bodyDiv w:val="1"/>
      <w:marLeft w:val="0"/>
      <w:marRight w:val="0"/>
      <w:marTop w:val="0"/>
      <w:marBottom w:val="0"/>
      <w:divBdr>
        <w:top w:val="none" w:sz="0" w:space="0" w:color="auto"/>
        <w:left w:val="none" w:sz="0" w:space="0" w:color="auto"/>
        <w:bottom w:val="none" w:sz="0" w:space="0" w:color="auto"/>
        <w:right w:val="none" w:sz="0" w:space="0" w:color="auto"/>
      </w:divBdr>
    </w:div>
    <w:div w:id="293751701">
      <w:bodyDiv w:val="1"/>
      <w:marLeft w:val="0"/>
      <w:marRight w:val="0"/>
      <w:marTop w:val="0"/>
      <w:marBottom w:val="0"/>
      <w:divBdr>
        <w:top w:val="none" w:sz="0" w:space="0" w:color="auto"/>
        <w:left w:val="none" w:sz="0" w:space="0" w:color="auto"/>
        <w:bottom w:val="none" w:sz="0" w:space="0" w:color="auto"/>
        <w:right w:val="none" w:sz="0" w:space="0" w:color="auto"/>
      </w:divBdr>
    </w:div>
    <w:div w:id="484665034">
      <w:bodyDiv w:val="1"/>
      <w:marLeft w:val="0"/>
      <w:marRight w:val="0"/>
      <w:marTop w:val="0"/>
      <w:marBottom w:val="0"/>
      <w:divBdr>
        <w:top w:val="none" w:sz="0" w:space="0" w:color="auto"/>
        <w:left w:val="none" w:sz="0" w:space="0" w:color="auto"/>
        <w:bottom w:val="none" w:sz="0" w:space="0" w:color="auto"/>
        <w:right w:val="none" w:sz="0" w:space="0" w:color="auto"/>
      </w:divBdr>
    </w:div>
    <w:div w:id="562302620">
      <w:bodyDiv w:val="1"/>
      <w:marLeft w:val="0"/>
      <w:marRight w:val="0"/>
      <w:marTop w:val="0"/>
      <w:marBottom w:val="0"/>
      <w:divBdr>
        <w:top w:val="none" w:sz="0" w:space="0" w:color="auto"/>
        <w:left w:val="none" w:sz="0" w:space="0" w:color="auto"/>
        <w:bottom w:val="none" w:sz="0" w:space="0" w:color="auto"/>
        <w:right w:val="none" w:sz="0" w:space="0" w:color="auto"/>
      </w:divBdr>
    </w:div>
    <w:div w:id="854197339">
      <w:bodyDiv w:val="1"/>
      <w:marLeft w:val="0"/>
      <w:marRight w:val="0"/>
      <w:marTop w:val="0"/>
      <w:marBottom w:val="0"/>
      <w:divBdr>
        <w:top w:val="none" w:sz="0" w:space="0" w:color="auto"/>
        <w:left w:val="none" w:sz="0" w:space="0" w:color="auto"/>
        <w:bottom w:val="none" w:sz="0" w:space="0" w:color="auto"/>
        <w:right w:val="none" w:sz="0" w:space="0" w:color="auto"/>
      </w:divBdr>
    </w:div>
    <w:div w:id="1971740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2015.igem.org/Team:IIT_Madras/Practice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linkedin.com/in/harish-m-%F0%9F%8C%A9-06a0281a7/"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3.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2015.igem.org/Team:IIT_Madras/Practices"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2015.igem.org/Team:IIT_Madras/Practices" TargetMode="External"/><Relationship Id="rId14" Type="http://schemas.openxmlformats.org/officeDocument/2006/relationships/hyperlink" Target="https://creativecommons.org/licenses/by/3.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HARISH Mangati</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HARISH Mangati</dc:title>
  <dc:creator>Durga</dc:creator>
  <cp:lastModifiedBy>Maganti, Mr. Harish</cp:lastModifiedBy>
  <cp:revision>3</cp:revision>
  <dcterms:created xsi:type="dcterms:W3CDTF">2020-08-10T13:39:00Z</dcterms:created>
  <dcterms:modified xsi:type="dcterms:W3CDTF">2020-08-19T18:36:00Z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uKAAAB+LCAAAAAAABAAUmsWWg1AQRD+IBW5L3N3Z4RpcQr5+mH14E15XV93KGUIkcAwWWIKFUAhmRJRiEIETSZLjYIjBMLjLHvpuM1dYtKk5RzZAZuUQUWUV7dRPo96FZML6wQOacukn+nVpdcMnAmDYPUafOq0NeqZBsOnuJI9s0+MoZ85+l4gkoduqrBgD3hmX0wxghD5iX9RHjPOEi56RFfAKK5v30Z/rY/PcgkACEyTBDPAVpAopphGCCl3</vt:lpwstr>
  </property>
  <property fmtid="{D5CDD505-2E9C-101B-9397-08002B2CF9AE}" pid="3" name="x1ye=1">
    <vt:lpwstr>YgnmHMhRz7KfJeEq+sdEkk9cDmLCvHp3T42ccGKvXyH1/VADvNHvC83YkI1/MXcgvkoJt+wnVLHEYft/vfUgIeUhciSfhZCuUkqlLtFprBUyTHOUOeC7hb6YhJsIEtyQzUGpqgnF92JLWAJNI7MPFczDwOP1sYlPEUjXfVRvOt6GwaKRgesp0AFsQCvnLCHeguYRB+wuOiaPj0+QNA/CwlXlz17U+w8Q1FWO1SX0daxXSs7reD/FXkbl0X768pB</vt:lpwstr>
  </property>
  <property fmtid="{D5CDD505-2E9C-101B-9397-08002B2CF9AE}" pid="4" name="x1ye=10">
    <vt:lpwstr>7+MkOyFTefruaJAJf2vtgJUQTGXtK4H9lu+MHUri0uki3vxlau3jCwsvOjwW3H97sNmNMTok6PjNSUpG2CIflTDMq+v2SFabSpfKLdCOP165bpbe7OUiAiNHAl98VTl+6CyTrMT007hwYpm3UYzUl8fMjQSPAmR0T8IaQ6iqN/uJ2D/fwIGtLtyvIb7iowLTuiO9ypVECnPdLYHmG59sWbI8m2XU5NPt1+Nz6AwFDOOo5TKF732ZsJFSY3aKXRY</vt:lpwstr>
  </property>
  <property fmtid="{D5CDD505-2E9C-101B-9397-08002B2CF9AE}" pid="5" name="x1ye=100">
    <vt:lpwstr>KTFFtp8xNofZ9CDndokkUqEjxP6nZsrl1IkTa1cXH1bxnDFhSfdMRZKY0kcmKZFNg6xyR82cMmTk/pokQjyWgse44X0nwcvA+10mNK96oVP36uy/WFw0ILTR2dhvZx7fvtJ8r+R73lGvd6s3twxGKtim9rYNwPnEMf/Xilu77CGiU4UrnhmuaGyRF462D7dr04gHTC3re7LPX2q0xE4n4Yff+eUmKgdp3xRpK5hvyHqHgNvoXGuwjvtV5NbS44C</vt:lpwstr>
  </property>
  <property fmtid="{D5CDD505-2E9C-101B-9397-08002B2CF9AE}" pid="6" name="x1ye=101">
    <vt:lpwstr>OrumNQrvXVLLid+Rc2zsb87iFIXa0EDjwxWTNoXhVz6BgEfXuDOxUbZxhSJSoFxHu+A5njRHRtrqNjjPg6vVooxOzS9ax1kpbRZlIkYSJu7RGvlTsrG93s1X7jo9PUqi028iXmIAe6kTk/FrMRCMWga+c0O/SSSO9ZldsfXZn1N77NkVEtByZPxunm8Oq3MLcbS8Ap5I215QIUBe6WoHpjzpCfXmgUsPH2qu1QrEtd9cmn32HLcRLIV7e2se5Jw</vt:lpwstr>
  </property>
  <property fmtid="{D5CDD505-2E9C-101B-9397-08002B2CF9AE}" pid="7" name="x1ye=102">
    <vt:lpwstr>zB1NxpRVHI1Ac6TpxhK+ocTygPqoSFEuh5OOin2xePjajx84KvuFojigRkzinOBqiuCZWMeH4FSVKkNQQBi0uYnC0irqKSvnNLH8BJMCvoyYvngx3G9gvLF95/ryse51FHvCI4W8dz62ndyOVFeXcXsEkLyZhFPhGOyzkifhhnm0QT28BQyo97TtsoSMgU0LaspAYFBdy2HBux4nKF1Q/DS8dfzpm5AjYZl/HloYTAffrw98S698nuBMhrjnNvD</vt:lpwstr>
  </property>
  <property fmtid="{D5CDD505-2E9C-101B-9397-08002B2CF9AE}" pid="8" name="x1ye=103">
    <vt:lpwstr>2RplHl8OSDEaYGnb53NOickEsisQR5MVEKO30KsmiEq12skZ7tm0P1n2V3dhJIETunVk3rzK8ckVCp1v8jIRI0afa0P32SniqgVOzFUOMnncnUhXgb7Wd7mRB0hb/o3nzYM14I7NHHSK9Ao5ohs/eJ7f88B2uV7fiJOcV4fcuVRqi3JZhPsl4xniM1cflsSxAowqq/mQWWdJHFle7/PpYjXE+aE5XlI37F6UrlWwOtwGS4d+7rmeSVFGzp54Dl0</vt:lpwstr>
  </property>
  <property fmtid="{D5CDD505-2E9C-101B-9397-08002B2CF9AE}" pid="9" name="x1ye=104">
    <vt:lpwstr>9Zd1mhLvhBUUj5kjJoRVSyYoB/zOcmGno3pvO8jl5KXC8qrj8Rpu+s4wAd6snnR4uJB4AbQymqwIY2XSf6ISU+TRY2kP99RxgJ9BVU3QL48a3YvV9Tf8ezBNOP5GYMnvPOD2fHAJIgyFE0F6JC5aBfTCL2ezS8mvtAMAbC2IGyyXeC1fN1FORdgdIwUBpkQ2dm9TwbcaXruh+JWFAF5Libc3M44oAioPz7mnGI+smk3RhQEGlEqbSwbRRSZZsdY</vt:lpwstr>
  </property>
  <property fmtid="{D5CDD505-2E9C-101B-9397-08002B2CF9AE}" pid="10" name="x1ye=105">
    <vt:lpwstr>Ximjbci5SFo4FPTjv/Hr8oRXytQqyJ9jT1PX/q6mfyW8NezAWNuIT9ju0ebwjUM45cr7+Vhp2nkHU2R+bIIB9r59zhJKU6Rtq5Dbo0tqh9taPe/FZVy2irXkxbwyAAo9QMyQsKkd3YLY7Z1DyvsOfzXuHbS8sn+isILgfoDHnpzywNzT0Kocf+VA3bX0B15S8x5pJPiclnkq6KvxUr8s8bd5cPsDklZX5gxVtgDLOcW9Hj0OaKNwfGQbds7q/ik</vt:lpwstr>
  </property>
  <property fmtid="{D5CDD505-2E9C-101B-9397-08002B2CF9AE}" pid="11" name="x1ye=106">
    <vt:lpwstr>l+N3e01EErocjIbAu81Fdoz5oGy8mTXQTsvJe/MeJoNKA0adCJ/VZrYlYkJocBs3e5lu4lRg78lON1AuDrkw+FA/bid/EUuK3W4QcPwklChqWluGCUUJr2T2N4Zr4VsZysVVUljbI3/pLIwJW6Gc2mJ38vOODiGQQ/yKSkpiw0lXqWo15NRs5LPJSI1uC1ccZBUIQ77LGAHv9VYI4D7Qcc6s7DXFBg1DoCO6Z/B8pKBSRN1amfPaYsOkC/27+SM</vt:lpwstr>
  </property>
  <property fmtid="{D5CDD505-2E9C-101B-9397-08002B2CF9AE}" pid="12" name="x1ye=107">
    <vt:lpwstr>U6pp/tCLZDBGVUTB+FN4N4Bn3cGaVEHptjocsXTyOF6O4mNOAcah6pohsoNDnyvfF1w1b79FTkfJjNx/qMXygX1n9tf8pKOztJA/Ca0zdKqUK9gVL1WUiUHaWhHRmLWHiK5AK3gnKaTS6Wa/QiqK3FXvvKvhDsX/7+9zcXkABq6mZZdLEU5QWblyn6B9xw69t5S9Gl7E787kCayF/8wDyKCkih2u+tlGshiU5ty4hZ/uCUs69LadvjYtcoCWf/R</vt:lpwstr>
  </property>
  <property fmtid="{D5CDD505-2E9C-101B-9397-08002B2CF9AE}" pid="13" name="x1ye=108">
    <vt:lpwstr>Qwc09OlMa/LuF/55tCRreWnKxLoAKQOXeEkJYY4uu2Py9CoDkAYgShw9OvPpIwezWDmB8h2WOZY20pjCokLUTF+Lx0wrR5WrGjdg1Oddi4LC8eY+bTQC3WNxed/ZfQGcm2NLUtj90lOr90njwrjTkJL38WNkBB7tEwxVxn1LGH2bNSm6F4i3/y1Us3jBvpXMIqFCfbIra3KStN+BZQQPsrHxM/S/BHCR7QzHudMNpIbrgdaUXvTXzYq/3j4hxqH</vt:lpwstr>
  </property>
  <property fmtid="{D5CDD505-2E9C-101B-9397-08002B2CF9AE}" pid="14" name="x1ye=109">
    <vt:lpwstr>r6feXk7LvHwIVuht2OHgGE10pk7+Hnpbej9uG+WmqOjV6pjGmSbUMXv84A6zTxN6Nm78//UwlqZNflIfIDkZpCCK53Pz/fb4E5+h6HmezS076ud58FmKT2slRHGMcBpGQAF1J7gEz1YH1fNY53WX8ZgQeySNi2JQsdeWUAOLbBe21DkFBEglgofe3qTV9bCO2K3e4n2T7KhBtOZ+3ktaOVaHIRswMIzgCqzldPeB8vGfLDDubiWFsQliuK38wmy</vt:lpwstr>
  </property>
  <property fmtid="{D5CDD505-2E9C-101B-9397-08002B2CF9AE}" pid="15" name="x1ye=11">
    <vt:lpwstr>YKn1pBTVJzksqVLkARVNnIKWtu1fUW5VWdpyBWZO7LZxgg5UTzD1W4H8HWOfWc3K6uX5gOvMsQoWBUD600rdtFEsnrKbjlh6u/5qT7Hm01mJwh+tikVTGbgcsV2TK4K6YqNBXqVBmuhyq+8kiduNMdQtMo3yNCU1d+Jn+8JgHXIuEy4DckpfhjldgQZ46CtB8ZG2zDKSlsJBPwgBVoqrjxUQeeuXjYTUHVZ3QmQyfzlCDy+Pj/wlxAp8GvMkkvm</vt:lpwstr>
  </property>
  <property fmtid="{D5CDD505-2E9C-101B-9397-08002B2CF9AE}" pid="16" name="x1ye=110">
    <vt:lpwstr>U6lQLe5FP3eCNDqzVqma7GB7mrCNGYnzzYCs7l3eCu3GzpjjMvLe2fo7m4qMAJnj0u128/IKlJMN9HbYvE/rcrvqE4Y1uVDfsu//mhErzqhvZl8tVaiOTfMA8DZ6padt3sxNvDX3l1V6ngtgSBNuBEW5MD8Vdoi0smWzdG1XyitIjisXL1s61jY4jLlDi+SWLCMdW2YG9NgvqrfcvmJx2hseKdkfCHabvp9ywgChd8ArDiDobop4m/Pa5Kci4+J</vt:lpwstr>
  </property>
  <property fmtid="{D5CDD505-2E9C-101B-9397-08002B2CF9AE}" pid="17" name="x1ye=111">
    <vt:lpwstr>hi0nxfUsM7Nk5HsPjBjLNQjUBLuYQ5AMj/lG64R9Ya0recZ3KRE2E3k3VbK4bWv1V5takHi8WA/57K8WUCL9JiVvdYVROkZr9ZF14U/j+HrDpescvmTeU7e7SliWnniLpCr0K9Q23hulGAGgFzPf/UqRg2H6yKLjef4BLMTPXMIwtGYuAuGUCfbmbWSjVI80gvZMFj1VgUMCu99FCo3kJ+8S75Xabefz+hn+cXnPG3cxKF2+WZ+a6lgNthX3Nfg</vt:lpwstr>
  </property>
  <property fmtid="{D5CDD505-2E9C-101B-9397-08002B2CF9AE}" pid="18" name="x1ye=112">
    <vt:lpwstr>HtBXL/CI7rjV6JtCf4SmHirfawKa9tCqNRcuCxreo4BWbqBEiQzkKa2d0l56XPO+FAiEP+j8/O8/s2AcvygH2eCEttfrXT8Z/HWYyB6o2ov6PaBjnMi6QSSuJlN9uY/J6WpuwfjdoMUsT1B/ELeyW2Nl3V9ABFIUEMCaelr+QV3+qW3NvMysE0r23E50BvOPfkSfQVAIOmUiATNwYTAgGVAyPV9uk0lbsZ6jwDCeoo7LVp1PreVnMd7GvhmIBw4</vt:lpwstr>
  </property>
  <property fmtid="{D5CDD505-2E9C-101B-9397-08002B2CF9AE}" pid="19" name="x1ye=113">
    <vt:lpwstr>pj+NfO/8Yz/ftle5QkzmUbCPI3zkCt9h77LiyhpzLplZgj4FtrPYc9BvRkEds7+iuLJJDtD9om/xvM5I+Ut1yhrbOsdlzPvWZMr9Lafn/17m99OEOe1MTUW0eU0j445pikQdUKxPkBrnXP2wQjLyzkgELALrXUcPq8PCp3G0wdftwPuJ1mopfXrsUnvaEeAJEpgbCL95va+P5Dosb+TApc28uTCEzAvPSW2IHejfd0B96ZSOIhuSTRRxexNfr40</vt:lpwstr>
  </property>
  <property fmtid="{D5CDD505-2E9C-101B-9397-08002B2CF9AE}" pid="20" name="x1ye=114">
    <vt:lpwstr>73cT9lH4YB8pBNkqK3921EfdgGwhPgNfsg5gY5Zu82I25yZbdp6kUUp5n5K4Tnu6FEuZ+MuN4Npcx9xTkd2uf9XQlynfxYOAk/GSf4VmOUlYwnq+n23w3golp5Kz0Ott8357IA10J0pSbIsxTArhbDElypo4fR7+1nAGSwomVQDTqEHdLDujjx3A7zPQnvYkFXqEpM12ZVpj+lUX87VXg60M+mm7uHzVvNclLlQJ6GUfkkiDgreTohQ3bsDdTTw</vt:lpwstr>
  </property>
  <property fmtid="{D5CDD505-2E9C-101B-9397-08002B2CF9AE}" pid="21" name="x1ye=115">
    <vt:lpwstr>mbhW6GMpsJmK9kvalvcMTYuSECEW+usYpIduTYUBSqYMp42BwCu76x8Zp5y3wxBEqhfUOhKkqo7hrjDFuTRjfZgq4u5vx6GXrBU9l5keX2CFbh9uc4ZdJtCS9NXh2hiZRIvUt3QsWisHoTLnX0vv83Eor6B3A6XoaskbMaF7bd3PGr0vKwSmX+8LAmYtFKTpG22yHJCg8U6WSxvmIBSqZO/gWk7PxT66ts7QaDkBJZt4+l1kQ0vG/k13WDdcRNj</vt:lpwstr>
  </property>
  <property fmtid="{D5CDD505-2E9C-101B-9397-08002B2CF9AE}" pid="22" name="x1ye=116">
    <vt:lpwstr>DBMTJ7pnEcNFMZH+RwACxusf8GlgvH40VE3C5Cqp7ikaZZbC9Lh/gD+RyKgpURwxlleSDnj1tpobuc94mkiZw+TWNd0ADdjH4cPxkNDXGkVzrZkiBFDcJnw8rDrUIjS8+P04VRNzppR0rKkUL8YRBQiWtAjGq5jtsYsi41yhrPFMVc6wwlxamBQu5OuZEXPQvNcITuHZFLtnXarwLyHoWIr839AvAYJ4Yh/u1BvpaCsRNTrj+bjpK1iOJXE94Vg</vt:lpwstr>
  </property>
  <property fmtid="{D5CDD505-2E9C-101B-9397-08002B2CF9AE}" pid="23" name="x1ye=117">
    <vt:lpwstr>i8kj89Krv6Xwo4DPgrPiRJerBecfb8CbvS48WLNzSBZipzCrohyNaryM6IiPJn0dBUXdEGjryQr4FxrravNb9nobG7Uc2M4q3RMziEkM4kBd51C2VjJjDZNQyvu9cQLfd4DQSMhvSlzNNmZ4ta89eVX6UQ6UuBCsmuO9mxAgS8lgmvjZ8iKagFUuvHcCb16DBofteBF0ApZSUPL4w2HfLtjAEkCNR/R5o2Rm22s4xsXD0kLjpWH3C789B0RHUmg</vt:lpwstr>
  </property>
  <property fmtid="{D5CDD505-2E9C-101B-9397-08002B2CF9AE}" pid="24" name="x1ye=118">
    <vt:lpwstr>DnW39OqdITnBt9pcNxLZ7XLWIEc/K4BwyFuTC4l2pC12MfKVqGnqjDYGT5NPqmRy2ONiMipuo2u+5YVDEt1R1LIjvoUx/2vA07ltGC3jmdWQ2BgsP/fXpch10U+dszI1UEnzLDHFWYcc6GXi/HNqwVUUawQ7dMQKjyCxJFyJ1X9/aeMzVsCUYUfeObZZVmAh8O8gMz4kNcGfuIimu21PNWeYqf056MNPZ8zED214eZ4BJcEjaWaaUyVYoavB+cw</vt:lpwstr>
  </property>
  <property fmtid="{D5CDD505-2E9C-101B-9397-08002B2CF9AE}" pid="25" name="x1ye=119">
    <vt:lpwstr>66RHbc72vfen8adb7Qmj8muVjPJSo8Ti7WEmDwaf3m9032ivQVQ7cEPTDEE5HFArxfzahKxxYhkPE7jAOk01tQ6Wm2q2dBSXCx5ALuAUOBoP4cx64xGyt8Jt0/E0HYxuyM6Gw1juJl6UAM0i9XT7M6NmLAcx+sJq26aN9v34pX6bHlp93A06CbocVsgcFKqLvsadjfSLO8J1iUXaJBEuPhOWQfn1glfpTn6w29DEqIlrbGThiPX6D3/SVbItrZf</vt:lpwstr>
  </property>
  <property fmtid="{D5CDD505-2E9C-101B-9397-08002B2CF9AE}" pid="26" name="x1ye=12">
    <vt:lpwstr>495KLcTbngiyZo3qCfnQ1WBXiDOLVLF2Tc7aHyDQh7Ip3uGcg3n2I6gm4PSIlDQozLRNVJYRbZxE2qlDM1qntj1OrtkCZVjWFz+fza5dk9/7dXECoQe5jzsT5iYhNlMsRbu4PdDce6rovJmwkhafjiqQoDpqJerC66Ass91wQtnkT1bM3DjZNLyc0687Ti5RF94DQpxV3rD5NK0aWUOPQYR7a0kVIodL5J8aC3OIWdEFP8EUAvBW8mNsXTv+3IG</vt:lpwstr>
  </property>
  <property fmtid="{D5CDD505-2E9C-101B-9397-08002B2CF9AE}" pid="27" name="x1ye=120">
    <vt:lpwstr>MQIUybLPDztpF4W+LP6hfi06sPrj2QVZ58r7NI7ArMEz3Mt3omQrPk2pEC+BrVtOIAtMJDe1AoUBSfLXHonM2W/P7MRgJY0gobA0f09If8NgZD/knYeUNK5E0lSK9PzizGiKSOSJsNzmsl+z1p5p26rN3uirYbPWuKiNgkxfItfS5QeVKdYzLAGGHpPWUUMONwnk6pR+bwOppOTV+BArE+EVgaM/M4bJCXXkQkjCIecwtxnIfmzqzkwzIJrSRXX</vt:lpwstr>
  </property>
  <property fmtid="{D5CDD505-2E9C-101B-9397-08002B2CF9AE}" pid="28" name="x1ye=121">
    <vt:lpwstr>HbY2P9D5HSd2kiDSRyxCGkt/6ToJ+5ptR6fwvVYVhw3pXtNHt1u0i1cK5w9PcujXKZDaRXYvqM8HKNmFRuyOl28IxCHEbliyBThroa9eF5KgA5LWjirsVtoQiu3bXXUncF3gImiFxxvvfJMCqoQVXigZkjuIE8UQQWD1O9Y3TP7GinbR17y6CetWxlLNSHhXvlnuCJ5vyVL91CovGDTHNT5NscS/yqaeebkuT0YpPwxtYY5c9usu9M4g0JISJtL</vt:lpwstr>
  </property>
  <property fmtid="{D5CDD505-2E9C-101B-9397-08002B2CF9AE}" pid="29" name="x1ye=122">
    <vt:lpwstr>aVhg9fbK18PcgHKeyM5bKdj2Do+8Bnue5fXLFvIejOqV8ap5V0Yp1QFAUCdsg7HC14ZKM8L8I9iCy7Jdrh0BoNeaMGgZD837mBJ5HTWksR38vsAPbPZ4+Y04bQpFVpHB1UfZEbBoBopl0by3q+eOduh0ZwuanpIKsDHeJyUIGBCtdV4zYwERrvJkpQ08RJw8GalHjz5INMO+AycFbNtHRsG6hdqrkEEK0WrpwQXyQLurzVkLPPV1tL/Zfr0Xltu</vt:lpwstr>
  </property>
  <property fmtid="{D5CDD505-2E9C-101B-9397-08002B2CF9AE}" pid="30" name="x1ye=123">
    <vt:lpwstr>rcE9RQMWdW6EAGL3Hj8QmcdVgiRViTm1R3yc9ZuJpDwGZvQQC2LbewD0Jfj53CZVH+Tw2pmmEAfpe4KU+UEdp5kOEqKtWSKQgdMad7qQtUR4aO5QrSvkToKiLkYiQV8xYTAE6r7Zmeaq7e1Zrschx4YgX7z0DXHAJw0dZKKjxPjGYnf5o+Ro8yIQTApMP0RU+mYRG/rakBmCkzM2sjUijCuli7OpHgf6IlwNOeYOlrQolmTMmlH0k5U14lo0vXe</vt:lpwstr>
  </property>
  <property fmtid="{D5CDD505-2E9C-101B-9397-08002B2CF9AE}" pid="31" name="x1ye=124">
    <vt:lpwstr>YMEjjIgrNUy19fjpMf18snwwLJu+VlaVmVDF1omrcrY94Of/dqM5HJw8Jvs/ovCoSFM7AAu/YDQxFabqtmqYLYpi0enpP4Rp9AIyGkZyZab6mvtVB5UWcuMqk2RRkC3DPTHok6VoU+IPeRPqQ2HA/V2YsQfysexIrHeyrD8guhfMwdOP6o2kUD91dEQpRaLMNnLELWEpzf0tlSX7+YYmJc3qGyRzkX9hYey5tL/HRymyfScsBvPlx1Mmz9URVDe</vt:lpwstr>
  </property>
  <property fmtid="{D5CDD505-2E9C-101B-9397-08002B2CF9AE}" pid="32" name="x1ye=125">
    <vt:lpwstr>4D8JgmhNrrlY/SdfDpwBll62FPpxxu+n0wzYRu2pj+53NxbAWUZi2OHyNLo5ibQZli/+pxo8WKaz8NYO7s4Zgbd9S4fjCtgvY3PRrKY0sYPMWWy0jkebPz1Gr3It/zgPsDv+rOymcwUntDy0XY8o/Mfb83+fIGyegp4jZd3tlqbS1oD6/oxV1z9Npcev5a4sQj9u786Rt5sU6ZfRA3U1ii50ajfK7DvulCeNtiGs0RB9Iv2BEtpNBnURWMRfiLe</vt:lpwstr>
  </property>
  <property fmtid="{D5CDD505-2E9C-101B-9397-08002B2CF9AE}" pid="33" name="x1ye=126">
    <vt:lpwstr>UaYsaCqST5aQ0OfH7EFenANM6CI5Z0ewYIkjDYFPBGWIAk9/PUcoXOuSkNMUdKZDyRcHTCoX/riKB+/QN2HI/AJvXc5yqVDkNM3Z0NIod5PpmtBbG+SlLtT3eYYmye4JLlWxATBvu+MwEpis4eJAF4zjYVEx1UdVGlLuP2DCYJ3NaC9pc9073hQBfmlc9tYHexft+MH3/+UOrlabaLMgC94SBbz1ikKVj0zHednFnNemjLqCW8uPi5yxTpwko4T</vt:lpwstr>
  </property>
  <property fmtid="{D5CDD505-2E9C-101B-9397-08002B2CF9AE}" pid="34" name="x1ye=127">
    <vt:lpwstr>yAeLHnaogDaUomkQPxQga2IFPWS8VNPDtoKKTO+ZNcD1QcdBxFLMlzUCdUm/YFK7nncHMvIMCs9DUfgTdAEolfi+FkRucyz4VAVGtKjjgx7Joi6H6p+iQIvHEh2C/ax3EwjqYFGaextdx1gNHrJVUOpMq7W95ZQwX1Mr922uVHTW/49ufKMSE/jyanOt8GZjYwo/FB6eH7G+lCQ0IY0whQ6WxNpNorfAIC+fsGafah4MPyoXjBO9iwKZ0FOa433</vt:lpwstr>
  </property>
  <property fmtid="{D5CDD505-2E9C-101B-9397-08002B2CF9AE}" pid="35" name="x1ye=128">
    <vt:lpwstr>tc+CRmLgl0Nkd3k6tQme6vhivCDnEhCXsl9UsKSiSGgBJNJBv2zhl3ZfJ/nnAL9dOujpEIvHjmPhdSb2K69bap4ptqeEcHePtYB4r6IAYkrIa8kRi2ipZ9IU8eXXudwD9oKRjbDV+gMIvZifM3W72VR5BFs/b2beTn2cxPN8oof+uFRoksu5jMFH01EGcgK2rYiMpGVjTitqbHANDXYKCrjVWPKwe2Q5V1KpRbcqoh6tEoIhqo9QOARbqbn//af</vt:lpwstr>
  </property>
  <property fmtid="{D5CDD505-2E9C-101B-9397-08002B2CF9AE}" pid="36" name="x1ye=129">
    <vt:lpwstr>k2UsFjCUwf3T3AlkCAX7I5/AdrhF7NNZL89vicRWx3v3+6V7+3mlmg6xhSYzfmN13g0ukyDeQ3NwpCuomb1/iF4zDUQxej9lgnaTSW/W7A+afojjXR/wBOHSAc5D85LBnlYehYHCk2C0ABOgOxDpyOBJaQnInMEiSk2EIlvwQetaCJuNt7ewp68P/eVT9waFpTQS+xNylo8t0cA1M0gl62xjRL+MWF+9iF77t93nZ0DGzFfSlKlU0bxdIrV6wCT</vt:lpwstr>
  </property>
  <property fmtid="{D5CDD505-2E9C-101B-9397-08002B2CF9AE}" pid="37" name="x1ye=13">
    <vt:lpwstr>BNernZxbF55F1S4XmGk3tWADABxpGWAG1EDZ6QfUPNiWvgmW6cXYVk5tYkcMoCE8peHBp3qtQtGZhQWmKF//9G8HGylz1fB1ZmP5ZgNA4KtW5LU48cs76P6b9EM/F+IMnDPSOL3vWTL4h5RBCqyHnmfso9PiFEhuIENe9VuHzRruP9g9UOnl02yS0P7P3/VqxAVW1zhq7sAk/tZbnc2HR87g/AAidPrp72s0niu4NkC4pS8uTaAAXENgl0kJAGV</vt:lpwstr>
  </property>
  <property fmtid="{D5CDD505-2E9C-101B-9397-08002B2CF9AE}" pid="38" name="x1ye=130">
    <vt:lpwstr>xbVmRHiwfiDzWY9vPABUrRrC/QECVdIdUbE35nY/qj000+wsjw5FMjlhZKgFb6nQExAxNZuOSchnXKbPbBz+OLWF0/KWc72vFmSTQgBAsj8PemihEK8lJInR2sThuhHJNafjk1PHqVZddA40g9WT7lOBFzZgLzM6IfIFDKu2Rog5OU9zEmu98LJA3hZYRM5a/u6+ZsCzKsxuJYHZf4DMwfA5qS+kX6oT3kZiI2SbAzMEqHg2qpBfgI07WY7VQFt</vt:lpwstr>
  </property>
  <property fmtid="{D5CDD505-2E9C-101B-9397-08002B2CF9AE}" pid="39" name="x1ye=131">
    <vt:lpwstr>/71ObBEXnOUi8r+ebdBRN3dHgP8v4fTaMN4hJsYjMX192tk1Kwo8srhHfTChEmM0sxn8/tY68RIeV6H5+DloSIOnh14Dbn3DZlpSqOKr2CPfNcGVe8LQZgcxQeMavXTFMnbJ8puCCfbO8zhbZ9EO4LVTeBsz8EBhUyCEx0XtdMo+/aWIP362mVa76WfYqBHh817I5U+YfyE1XXr7nPH9ksvxPfmPz916MY8Wr9pzJSCEuBsihdYjlJLdBTPXg0z</vt:lpwstr>
  </property>
  <property fmtid="{D5CDD505-2E9C-101B-9397-08002B2CF9AE}" pid="40" name="x1ye=132">
    <vt:lpwstr>qXwny6A+4qFaWQaYjAV8MvIRx3HAZX7DZnZKQprEtXWMEkseVNIM5ueXgQI+cL+3Pq3JR0VU3Qy9xo3xG/2+PzfElwW5dAXsTUOo23V3/dr4wUjrWZU4KI8hVR+5+u20hN5LINV+JVbNGdhkSxxVgAT0WL5vsJtRLN5d/LuZc6o7Ju37/cjwqcankw1orDLcpg7jH8ovPDzzzVRAKk7ZKNTNlUk6W6SeL2Z+CxAOB1yFcBQBP/3QBFymt4vzwlJ</vt:lpwstr>
  </property>
  <property fmtid="{D5CDD505-2E9C-101B-9397-08002B2CF9AE}" pid="41" name="x1ye=133">
    <vt:lpwstr>GWxBngoTFD9+1CsERho2g9wti2WU+MG69Ll6nQwMIF02IqmqY1EbOA7kdl1tBA713terW/z63+n9rLH7bfp6sqwhE7f3GdapLiBBRBjBnLaOJ1fjJslIgd9P/5gPWF4PdpvHiGYNQP09nS7PwQktdXz0v6XbAQmOmU5hcKvdutbIHoFReFXrJYj7B5vIWcrtd6oV+fkwMtwJxSxQfxCzOHxR9fpRJAZM8JzMcPM00+Y9tKaq0Nwp4OwbFWOPogl</vt:lpwstr>
  </property>
  <property fmtid="{D5CDD505-2E9C-101B-9397-08002B2CF9AE}" pid="42" name="x1ye=134">
    <vt:lpwstr>ph/mobKbgO/avorJVehcIo+kAUBAlS3AJ3hyAd7u48/eWfSUkGknxn77VmIOfi5WETyEgIM/mGHmvlfBEpJxl6Y6ri9XcSOs0othm/hG92J8o6ShjKc86XD+F2uooAQoXWnYQNooAjQYo41YsXx/D61B88/5YjY+a3AegHtVtWaxAjLXT6ubEDP8kfOnOEwYyApIsN0N4+Hzv6sIk10puGO5xqfFSUlEIoNErPhSMCj+SQE+MzVC8jgOmpzSrc4</vt:lpwstr>
  </property>
  <property fmtid="{D5CDD505-2E9C-101B-9397-08002B2CF9AE}" pid="43" name="x1ye=135">
    <vt:lpwstr>yd+KYo1Toypa1qiMxWlJd6e75HOOI3A3D8+O45oqvYzkcxEC96OqEMCTJ5eF53Sa4rmNyCccjh4MYoE+VOJELobrttD9JMxTnhjHUpzCL7hOyobILIgRlaXbs3aQJ9bX7ZIG0xZO6FNWQi5w/h32Zq5IOhPjLkQ+6SRsOXwFzI/2XHWcNg1T2A1CpJjgH+NiHPYTopDYXw6S/pRxPZtDnZRuomJ6x2ZECvdmx14JKZsxB9IDg7vMi13EsPGz7Tj</vt:lpwstr>
  </property>
  <property fmtid="{D5CDD505-2E9C-101B-9397-08002B2CF9AE}" pid="44" name="x1ye=136">
    <vt:lpwstr>nQEnm1kpIvgOwujXY9d7S2fogkrrUX5WrZE9jkZn9EpwO3i/0lW5V0ruoVIeWntJ5yzZtwazcFVM3MHNtwssE2KIDfdjltMPix1v5uwWR0fRkTFqEnpaZLnhg9ZWa56VIhhnz09pfIU0IsKMbUDvalxz2OoFuCB1j/KYJ68JN8q2KZM+QZ4rvCW78x08xPGjvurTkiayDafJeVHDEdnCnLkclp+wEWxzrGrNdY2oey22E+TSQB+ZiCF/HqTCJTO</vt:lpwstr>
  </property>
  <property fmtid="{D5CDD505-2E9C-101B-9397-08002B2CF9AE}" pid="45" name="x1ye=137">
    <vt:lpwstr>zXdl4mCFr3q7tJKToPeZzY+AO5XQ+POvwqxRa4Rud3AOcVUCu3oEuBgD0jc+YLLWfOMpEuzvd5MhNEg4/G/pBBeHYvyBR2fPrKiTzFJGPJt9Mnr8kRr7Snf4W5/gYSd6ZRisutnSESJ2llnVkAMK+GgfhUsYARNUBTBVx6Q5XqilcSSy7MJT7/TuwC76n24PZH//Kw/pn/ci7nwPzB/5g5ufSBam6cOfu5VDTZbW1PMAcdbrLUQ/8wsCysiHmxz</vt:lpwstr>
  </property>
  <property fmtid="{D5CDD505-2E9C-101B-9397-08002B2CF9AE}" pid="46" name="x1ye=138">
    <vt:lpwstr>cdcm9hqDz7JNDZYijaaHZCZ6+N+9BWjh6khqsLwZvmhgvs7uI+9/hzz/ONK3tdFyOskp0YbIPdy9ann53RV1j75qtW8M3U+OK/GcpMaz1FOMR3WQJMgiLF+hmWDDUzzQd80JwV8lZ/59+Oc23GGYev5/ztCJRfZvCM7fBg69/+Nxn87spZ0V26WtTXMzOUlTnp0hzJwK1e+V4ocsWhPxBtRo/QNG4YIeYPjbL34P/cG5naYYPzsV6gXkHOoGM7N</vt:lpwstr>
  </property>
  <property fmtid="{D5CDD505-2E9C-101B-9397-08002B2CF9AE}" pid="47" name="x1ye=139">
    <vt:lpwstr>aNsOH5G0AKUNqPcjZlEfc3Kko14siviMnEgH6W0LIo7sbuJNKqUTqmAwW0+Fvz1igEBu9D/JrlbNAkqVFqmQlSFzLmRBHAAQm0tFgmgem7niw9+cz3Ig7qJl9wMOHZNuovYclT2mWhD/3s09GcTbxz48N76+P6q+wDvHjJoMkGzYyNEE4ZyC+JXmKmAU5V8w8uNXY8mfxJpHiqYXOsbiWH2hb4hRH81u0cAs/PZ9Ppw5Z9MSXiWPckpEXZlgqS9</vt:lpwstr>
  </property>
  <property fmtid="{D5CDD505-2E9C-101B-9397-08002B2CF9AE}" pid="48" name="x1ye=14">
    <vt:lpwstr>ZTHC8xLwKr4t4orRcjC7B+Hm73DDnvddzhFewrnkHRtfvT7KLk/Yhn8wbdqUrw491JhDgtPMgR+aBKfthUZRtkrgBwlWH91KFv+SovxjyBg3wdOqaL1hfnlioaIOuNXpkOmMcFZgrLIGEEoU5EL/A/wL3NJxRoS3rlAz+y6ORk58/vR9Nb9SnBkIjd5ZcEo+U0d4CP0STlMM8r8aExzIkApoakph6TD/RxsmSegNA1GedLXP4Hrxha8i+hAWP1s</vt:lpwstr>
  </property>
  <property fmtid="{D5CDD505-2E9C-101B-9397-08002B2CF9AE}" pid="49" name="x1ye=140">
    <vt:lpwstr>LGmisYeBoohh5ujGV4niUFtMTEQVlAJ2Syb6XadzqPp1cpkljfzGwafQn592wX5STnYE36eXhuRom1ziripD0TV1fRK37hwk1ZM01rBD97JXs7/47WYJIzKjq7dsXuBnv9UqyYKIbsRwFab3qZaISGeFlOD3JSr7OKs/pDGiQmPjtncBXFPL+4EBgK6NmLg/DRJveHguPAym4i8A4vKsoY4jWmReVMT8Qdo6w4ZMWyv2jiuUFjesJeKqyGRPdZ4</vt:lpwstr>
  </property>
  <property fmtid="{D5CDD505-2E9C-101B-9397-08002B2CF9AE}" pid="50" name="x1ye=141">
    <vt:lpwstr>uYc3PL1vyiFtczTWqwOMqpR3DDg1Q71T6rfN54hLprNZixvXOGKEHLX319ysO6Xl/R29XIDX9BhGNuV7X5u1lrSrjG5W0IauKvSSPetJxql9D8hwsxFR2KTM6/VbbGdmMD2l379aGNqzEfkwDLlzqkbYBgeoQJsLIHIriF0Ifihyh4Zmi3BV84Pu1/fwYitMURZYh1qNIXEYk1xLiZgijoVXksAWft+XxnyZijs5kSZlEtH291J2BqKtTv6CITQ</vt:lpwstr>
  </property>
  <property fmtid="{D5CDD505-2E9C-101B-9397-08002B2CF9AE}" pid="51" name="x1ye=142">
    <vt:lpwstr>p4MJLIPmI3r1REPq8lzudtTaQltxsyRV/K3OPWsEWpBSdNJwLKAjbRpRCSMkRFGW9htSsRu0izaBDyh0N+W566n0U2htUW8jvzdQuQBaVelA/QNNQX+fT08UUCFusP3MqKjYDH4/RTLdp7EMu/xtY/zdmwLpN1nnJpGbTRrM1qJOmsY94hqtQknKpGQq3MCS3kU7ebDFigGoJdqv4Lp6SPeuZm5iErvssBf+gk+Ra+0TyZ6a8Ua4KJS66fwP2uB</vt:lpwstr>
  </property>
  <property fmtid="{D5CDD505-2E9C-101B-9397-08002B2CF9AE}" pid="52" name="x1ye=143">
    <vt:lpwstr>d1fB2jQlDhCgtU7yZUk3WVwc9l97ImfG+mS1fppIwmn8Ua5ddATt7e5Z2PgqUL4MjD9MosRSD+kfeqlTOqEmpnyqYk2qMKFW8HuMyXCcMiMNaZf4R3a2ZRyUZMkPg2c+QN1V0h72ad2SR/QZkex7aFBY/E6HlgxlPqgkC2qgG4xqe+GBr5bhTHHicsCWkQrUes+fYt40gH+9vngufeaLW2ysxMGJwB8n7XPPHeHN1D9MtZ5y0M7bKjcKRLr0Mez</vt:lpwstr>
  </property>
  <property fmtid="{D5CDD505-2E9C-101B-9397-08002B2CF9AE}" pid="53" name="x1ye=144">
    <vt:lpwstr>hOayyC8IFGZkI3NI3nQjRb0vRM6O38fBlxiJlcwJa84PwzGPRQzkJIw312BmUjFtbaBoHc5GWmKi8TIrnjDIIe92kSy2f+L9SDiix2isjscoCh448BCWyrFxPLNcLwNHISbeDpUgTU48tG+/woe2cTdxJ5ldAp8wjxyuqduQ2dKDhwLjWtrK4a6T8sc9jYkiJurLYuEwJKj5LMsr5JhZ+3W4VDJKxfRdNiJ0dv6KwiqukimPkHwbnOnTbHFK8mk</vt:lpwstr>
  </property>
  <property fmtid="{D5CDD505-2E9C-101B-9397-08002B2CF9AE}" pid="54" name="x1ye=145">
    <vt:lpwstr>lk8VZlmkmTOzRiFMcVZum83nwwDJ+H1rAGiu5cbTcf3TynY4xUbJLLythMU6WzdHz6T40IICy4e17TQvjXFVIHOtfResZ3ceUl9AzNILbXnlzBIbIMfe/6amyK8OqAlyZ0th93cKc5+FD58aJMpxB56CNGZSQ75ZMzoV4fi0ydkw09mAL533v++w/8CblB7hpTMp8W68ZGC3U5LJ2WlYaUJk/Aep1cbSx7dvY5Lmjwo8pUYpTq7cl63qsWrDqVu</vt:lpwstr>
  </property>
  <property fmtid="{D5CDD505-2E9C-101B-9397-08002B2CF9AE}" pid="55" name="x1ye=146">
    <vt:lpwstr>3nB29S+FoYp/vPnklNDcOrY50ch4J8cNjOQfwj8DzhRJcsaYoH+Fp5KfIuFm1HezxTegqTZzXHPjQKWOSpex/wH9bfH3XVxYWLLPst4WBS0vnBSzvEnNKCEzZhTiJPOLmvqbAK2bpBeSiyU/zu0Pb7KyE5x8geLcep0LlcZIEVfuHSOTa8Z6cGJdZaHAdi8JwsqeOPwu5iG1r32ByFr0nvgtLyea/vuam+9Mig+OdDpvoQj2Zg8VyZmKm28/21f</vt:lpwstr>
  </property>
  <property fmtid="{D5CDD505-2E9C-101B-9397-08002B2CF9AE}" pid="56" name="x1ye=147">
    <vt:lpwstr>Mpk90rU7n93QnxnR5yoIKc+gXqWHZSwaZW/PISyEyj7J++ZjybB/MJLdRxAQOXZVfa5WjjWnF/6qTfCD5tRkdwtPyzp8zGUKOYiHMdi+1xvs9BWbvncG8p335BdPvSPrtiA6b9HiJqiUvmTlQ6IB+D6GnLrpIgBGn28AP1Up4aO1S7B1M82WvQAvs0PdF+ezvUblCg96/EcYnp5+abOHVgeTdDPniw9m2rLZ0sLMqKKbGjMA87ZjNDXYv1wICvS</vt:lpwstr>
  </property>
  <property fmtid="{D5CDD505-2E9C-101B-9397-08002B2CF9AE}" pid="57" name="x1ye=148">
    <vt:lpwstr>KYqRl18feTR0sRW9MgU62Gk8xpTaawplvhGFK7L6dbJrpDuAiZ/jB/Vz9AAnlS8UE5oF1JwUmVJwOYLJo+WNlC3t7ur3cLRMJHqJZk9/1L7TpWRIXHjy6N/0bneDBgqZu9IOXvYuBvf28/kySUWfbFh9emdOzy2gTqYzsX22nI8NyXtKlfn79QNeAOLZLUS8wppw15BSTMvkgghRtN2+fNXCQDjodbzx1Pv1Khl/Nw47JpzTNEY8eKEcWWoWnim</vt:lpwstr>
  </property>
  <property fmtid="{D5CDD505-2E9C-101B-9397-08002B2CF9AE}" pid="58" name="x1ye=149">
    <vt:lpwstr>QP0UYratLxWF9mnWFgIamKwPkScn5EUtPOXJHi1T9kYjzVxOA3C+YC/O4sEAfqTTVWBGqY+/GjQ6QCMypbZkmOVUqizn7aPQcFnIJ0p6dkOYr2J+S11EeiVdjhK+rtK23L4kHI4biBdtmUMHOXznDz8VxG5POp8q0+PLEpGJL40NdcT2UZ61nHdq9Ro/dhOhYHmEaEkLna05x5wZzGfa4FAdMA7fYDSNqWZNa8c+L/y+TOekWhHyiUNe+6aXNOp</vt:lpwstr>
  </property>
  <property fmtid="{D5CDD505-2E9C-101B-9397-08002B2CF9AE}" pid="59" name="x1ye=15">
    <vt:lpwstr>lDU13Ap/raBijbN5gDXBJRmWYE07qoLcsw8BuMEufdgwSl99oCmzfSKJBrf7bvNcIJIM0gD8YRBEKbOaUHc8g0sW+DS2rnatU6H+DE/kPqNzpeg/WWDl0vRfhg5jI9AzRS2Eq5eH5kNlg7lR7lyveCXTJYLkNn4QZurXy6sQgGGhLaVTjUnVphjYbIIgzBml0I6v/u0sp94uy5Mg1m+8tv4nM7OmCCAwepsSUXjUuuM2eALVxuPzanFl74qbRhM</vt:lpwstr>
  </property>
  <property fmtid="{D5CDD505-2E9C-101B-9397-08002B2CF9AE}" pid="60" name="x1ye=150">
    <vt:lpwstr>JGWtmoo9Ia3PG9eDjuCQlctO5WIxzUkRzJUlADqxNJfnp9gELVDLZ4WdkzkKpiPPXz99hh9+YqtqUqbik/bwKaBjjRLX4b3ZByDQMYgr9rbiOMzCODapQhGUFV7LthHYzEaAR23vHIpL6FlYGCynJAuwv7cNEDGg9Jut8jOcFBDTCWL8hveq4fxmuEov491uz3NJvbWpKIl4a9veQaaQnjFaOhzS64H9bhBktmqydmCzoMUKQQA3p6Q2BwaWWjD</vt:lpwstr>
  </property>
  <property fmtid="{D5CDD505-2E9C-101B-9397-08002B2CF9AE}" pid="61" name="x1ye=151">
    <vt:lpwstr>VAuw6HN2q6j4kRDfdln4sV3BqG/LV024n27H9YOGOXPQCKwZ8LK7tjphyQMu8L6OE+Wo1dVNlnulWD2qhqd+f5sD5jETYV0WxN27sT+NaAc4W9MQ4yPA1MgNafEKwnA//AxCoQYwdGdAlxmC/HVzzSe6NJnpUtrVP0d9eAVp9geHn6Z+9Dvh77uv92k8OjyH0aSZqORdW/8eEcxdukYswdcAW1Vs5fK2DJFC1OqVmtg705g0/JRXoMxV6HPa51s</vt:lpwstr>
  </property>
  <property fmtid="{D5CDD505-2E9C-101B-9397-08002B2CF9AE}" pid="62" name="x1ye=152">
    <vt:lpwstr>2fIo7eG4g54y1OdpB+tCUC94gKFFtTA1Wx6jcuaynxdINfSoeRIFilTkh7zthOKGe23sI8Cn20ApUce1ZQ770datqGwadjRkQyxZY1CpQ/BZWk9OClpuMNaXcWhT+xQHuX51ooykGfJOKvOdk6tVU+K/NNW0pLe15bwVb6FmN52mG9Cct06TSLit/e8luwmcWWa53aT5dl+8NaJHp1trjL8Pdm7cuqhLMYxqumnUSwxWtON9PvgH1zBCxR0sjvr</vt:lpwstr>
  </property>
  <property fmtid="{D5CDD505-2E9C-101B-9397-08002B2CF9AE}" pid="63" name="x1ye=153">
    <vt:lpwstr>nrqMW+g1MLylPmwdqv346b9Sfx8qORSWJZLMAkkZEQzOXFvvpiQoMw0eA/ChqV43EDiCIG8aQeIkwSzFNDaAOWF6FWrIKgB+f2fxvHOsy6ihFUJEqUQdL4m3lV0UqngZjz3LmyCPtS5pNTSCaTZMiOEHBoSXPs3OfDrAPnPaJT0B6be4QEP2JSyEjAPFVV3yREYBku5UcGghGuR4ZFYTrJMoiT2McDOOosr9Hoh0o31KRwaTzRxetD3/WLHJ+Es</vt:lpwstr>
  </property>
  <property fmtid="{D5CDD505-2E9C-101B-9397-08002B2CF9AE}" pid="64" name="x1ye=154">
    <vt:lpwstr>dcegY8lyfqzILDBd7cEO1FRbNQRyY/WAVX02clqZML3abIRMVItzty0C+YO8zaD2xQZnfYF66E+ve0cFlTVvSDnjfYSY2ID2YlCSK9K02VUBLHl8pICD2F6sBkernqYjei88jP1P8GdEnJd+LBrYXup7BAirP1cb+8u09yHc23j8SkwgjlDLdIXD+VedhqdNn5C/uBzQZ3krb9pT0bsM9461oCmFCwX8mnftEogcHJbmR0LbxyUWCNYyhFcaM7M</vt:lpwstr>
  </property>
  <property fmtid="{D5CDD505-2E9C-101B-9397-08002B2CF9AE}" pid="65" name="x1ye=155">
    <vt:lpwstr>gHl4cQxTiQ2qMcwHYjT5AghqajUh14vJyr1CAZGnWYdPy5e7Vpuvh5RCt81+i0ZGd7PEKEvxQd3oEOxk1J4vdmZPfKCPr40OeQutMH5s+QSBaSpq2TBxoKEgYmfB/GLLgiM+tRZcu76fakzkvI0qOouFU6FARWY0cb44ekhEyoEwrGe4sI8g+WF5uuZyPSElEQ+pN6bX543o8uh6O5CE6MVTwcnCbcDWXnx+XnPWzFZ2HU5Niv71jlxngql0zjw</vt:lpwstr>
  </property>
  <property fmtid="{D5CDD505-2E9C-101B-9397-08002B2CF9AE}" pid="66" name="x1ye=156">
    <vt:lpwstr>MTCMIF5P/JBONYFClBN+ma6KmNWrWFtLxGeOFgYKLEKablzrM3/jhBbbojK69W+bL6fvIgW+b8ptDUlFiAa8PVkriYTVwE/5Q+61Jf62fG5wCNAajNsUjDSRnbHJr32bSkbOnHog6WJnsVWi7Y+d1htO14nONJeXHbYR3aGkMs7lwJQXLbjTalAbwYnZxKDPk7U2/YC8I+gaspzjZrQkORxFJhnV2cMROoUkBeHAiKTGkxmNi06VJyrDSJeRfkl</vt:lpwstr>
  </property>
  <property fmtid="{D5CDD505-2E9C-101B-9397-08002B2CF9AE}" pid="67" name="x1ye=157">
    <vt:lpwstr>Ape9p1OGeS/UWjjMJ54RQsVKFPLEnR8PdcXbc9aNozzEkNJXPstCEUcfpJv0jncbXKct55p3JikSHiAvz3JASUTQzTcPOS2W+HHfOuqDZsZPM9VYtq1PIpGJCZtEuAJjq4NhpQ7Om66VH34uabPsi/rZVBQ9IH/O4nDrjKnBqWwO02+4b4LqinEMAwtBA6DVJpDob0djUVUCEA0fORIYEEtOH+oZOSKqBCYYegp/X2WOPQ9/pdnLPuhQQg8hTIj</vt:lpwstr>
  </property>
  <property fmtid="{D5CDD505-2E9C-101B-9397-08002B2CF9AE}" pid="68" name="x1ye=158">
    <vt:lpwstr>H91rSzcq/IhZ+QDsxq3qNbw3I5qcKPexeRi4m89fWhT5PpwEhexkLZFMK1ISl6vAEF4RDGOzxHAmQrz4rYDWK5fOqoaXHC6nizg/d40F3nUJwdDwb9LmQXCj2szLRQTmKc1U8Y/nTDK39ht3TomkcTaAUqrsqvn+OMCyErJtOocxH+R4lFRKnOeLQoO00AxQN8ssxSlDoLLdoqjVe2AbOwPvtg21diyDCMNWR3zVE2yJZhfXJUGgStJ6kwbgibC</vt:lpwstr>
  </property>
  <property fmtid="{D5CDD505-2E9C-101B-9397-08002B2CF9AE}" pid="69" name="x1ye=159">
    <vt:lpwstr>uUNcHyiqD11drksZsCItOvS7R1NRi+62dnWLPLaYMIYqkDNyqEC3RbziJ5wSXmxSWs4p8SM4XoOmFc89vpYlskNclKxfKDxlqAcq8Lts1dqZmNiX+sXZ+V3FpvAsJq14gCE3j0XNTt5uMRwB4rF6hO1skBU8FQCfliCL+z0GAcl5+wyZIKp6IPrbcM3N6+k1iZlQsZ4rmyDmGW1+qqdeMEciFfxvtUc17JStK6l0N0Rh4FBENDYK1xo794ySleu</vt:lpwstr>
  </property>
  <property fmtid="{D5CDD505-2E9C-101B-9397-08002B2CF9AE}" pid="70" name="x1ye=16">
    <vt:lpwstr>vWpsHzGSkBb6hnLRsYZ1sHamdZRwV3/vw3tqbOBO6+NUo9rsGaD1rn7EU2JnDEM6vDOIqpPgP26G+9QHdsd/bMnEiYoJQZUQE1Y4g8HiD+4IdRXCnPXt6ZmqXt5Cqu/QWGJjFuOKHNsk6a9w2MYKVI9oHmCNbq8znqXfzVq4f4xHkGTC7HEcL2I36Cf7rS/0fnC0yEwPSYgBRA99Qib2Oq8RADEsqWVvIuMTdODD65KIjn+75/hc4UurELyUkFj</vt:lpwstr>
  </property>
  <property fmtid="{D5CDD505-2E9C-101B-9397-08002B2CF9AE}" pid="71" name="x1ye=160">
    <vt:lpwstr>oldIc6sMgGHrrGxtrX+HVjdsKFiF6mSrJajnexHNOyX64V1hdjFMxKu4mxfbYDvKKm2LfkO0bETk9pG+Z6hkfjwSUqCZmZv//mXyAQEnvrDfkFwnMU/x3jEVVJ/RPE+EVrTFhIigk1wzmagMN/GSUoJPJY1Fq5wdEvEtR2xCkdJc7UapT7ahzTABsO8jKfMy4rMktDaa/WkoFrZ2jM0gQ3JzwrM2Y4+Qw+l1/bqARkQrC9hyRbwXE57qs3Avjmt</vt:lpwstr>
  </property>
  <property fmtid="{D5CDD505-2E9C-101B-9397-08002B2CF9AE}" pid="72" name="x1ye=161">
    <vt:lpwstr>W+OnHUOPfxboq+wj93YyZiQYMq8pgXUilNdnXNiIz7cJbMOD0MCM517toJfq5GbZFJ3LenuPgi3gi/qalOmq5RIyRVVHtoThqne/7IJs1Gf4E7HSvz09Yiybdrtvk/jYkshG9GMjBjNrL3zofuyyuBMnhU4gQELobZ53cYnizH3UR8eNyyVS29ei/QSZtiqKEurXtXbg95+93sIRa9i9nUwqxREHlfKHEbgCbfLr4KvlCMUm/1mnfhOtAWRCe9/</vt:lpwstr>
  </property>
  <property fmtid="{D5CDD505-2E9C-101B-9397-08002B2CF9AE}" pid="73" name="x1ye=162">
    <vt:lpwstr>EHzb6D/IRXxsxEqHHWPGRiPcNy9JuIg4Bp/5U8AEPN6sMGPdN4hhqJAoRFzw+ECJUdSlE2ZoPzVVeQOVj7dNrG5KJAnD2CiaFbgh9wcWzrqvN8gpX151wzk8HplBHpIrqHbNyyjXOObmamKVnfjoUyEwqJIdnqctVjmOz6sGSwDf6Wn81nDAWt784XnUUdqd/MxKr4PdQUn4O80Ea8feBHa39JxtJCBTpFGS2KiN2+1vQ/IK5bUWaf5BK0atvB0</vt:lpwstr>
  </property>
  <property fmtid="{D5CDD505-2E9C-101B-9397-08002B2CF9AE}" pid="74" name="x1ye=163">
    <vt:lpwstr>YjOf//+A8AHYdm4oAAA</vt:lpwstr>
  </property>
  <property fmtid="{D5CDD505-2E9C-101B-9397-08002B2CF9AE}" pid="75" name="x1ye=17">
    <vt:lpwstr>vJ//kJlbSeCQhQmh0pXb8DAy9DjYHcq6hFldJ2PcQVOWKxUOcJOhPO1uWkKyQ2gp6V3imum1V2BjVlYS6a/wIvfFbfhpUu/mxUwaBLqJekt+gqixrab8kQHG6XJaiaihgtdWsepChNjoRNH6R23AcH7+JOaMBuvM8apT7YY9tIi7Wx8qVnIx8nbB3b5jBxHQoudjHMS5PuT6NbokIMyHeAgtrrBTaoi7x2gM+tat506onHIX4W3Vrvi3QTGXw+1</vt:lpwstr>
  </property>
  <property fmtid="{D5CDD505-2E9C-101B-9397-08002B2CF9AE}" pid="76" name="x1ye=18">
    <vt:lpwstr>EyIETy8zcSTcr7SXXh7JQvF7ZFBYlXA29dZ59DebQsFpYHgQ0vYMaAbMV1PkWXcrvJOnMVhGwFVoisIUih7xmaQdji8aHeWNHcNYM9peM9myDvQj921QhHAJ72r4cNvIsFaz3zH6g5Xx5RCZhpjtq0m2NCYpaL6k98uwq3p4usYzB3u6SuPA6MKCzcV3ehQjSXVsM7hphefKGz/W9srFAd+vro3wVvoIk2ij3dsLH/TfUKucGEVqNabRx2hDGCx</vt:lpwstr>
  </property>
  <property fmtid="{D5CDD505-2E9C-101B-9397-08002B2CF9AE}" pid="77" name="x1ye=19">
    <vt:lpwstr>sarP6dCONcLVrjjQxzIkbSU4Z1rsvQ1j7PqZC9tY6DVkGediv6a8wnQHx1LXhFv+Ls2WU6SBqneOsL3Mle/NXDwyReZJ1tlMPjEdS0L1xG/eCc45nFmP1a1mUBW61OfH+hOzhljds9KYmy39B/Z/v9RxQ0/AzyogXoHLMx+UBEURAcK6ruHee6VPuV0fDiVlS40i7zPyWMgWYiqORsbwLKaS9HJxkugZtom6vVRGkQ/Smz7sQxqryhnc0xaJtR6</vt:lpwstr>
  </property>
  <property fmtid="{D5CDD505-2E9C-101B-9397-08002B2CF9AE}" pid="78" name="x1ye=2">
    <vt:lpwstr>lDkduxMROnsri0SmpNpAEUS6BJktg93GFZFiTppcKUEHHolekq4ZPlw+lMAGfLZmkpnWcjChfyQhZW9RO94sJg01nGZNILVdWpSIIgE+RGVnCvodut87tcVDLQykAAUr4q581K4MXFlJU+lg/ufbnzbKSBiKuN+RWHsIBCGgNmZy1J+bUpC1EV0HChqeWS3wZ1yzhhS0241Kf0xhF0cajXeP3qfKiN3G071GfGH8xJBQ4N9ahX6Q4siEpCLJlR/</vt:lpwstr>
  </property>
  <property fmtid="{D5CDD505-2E9C-101B-9397-08002B2CF9AE}" pid="79" name="x1ye=20">
    <vt:lpwstr>53MnSdYIcaoqyt8Rx5/ZXJcmSN/vPd1Vlknt5l5sFk5HaHJGovtc/Dl8/76anOe+g9IHEVqHJiyTPvWE9Og4Ctvpw3oUDufdg3tZm9fw2e1/VlhHdI/F8MHz627qpn0t9ot9ngrBI9VZ21VVhWn/fcEBpaAvEeTBbn+rs2uM5FdQXIvmWZx8xtRkqUQifxeIVfreS41EgJ3uEofUVMMDPy+nZ08UZuQojLzdrKzxo7poBaVcYqd5J5pgXL+0zJz</vt:lpwstr>
  </property>
  <property fmtid="{D5CDD505-2E9C-101B-9397-08002B2CF9AE}" pid="80" name="x1ye=21">
    <vt:lpwstr>qUl2z9NRSa8NUKXOiI/EnOTsNHtkwi39U4uAhItiU7EuDSYvcQizsL+s9vIrhsVUkyGb9lpCPH9ZD9tsaTwySwyTkTCI3OD2x63wMpKQrRQxej0D6ZpPMbv3swYMg0z1xC5hBa8mrMsctPVWegh59qRIyKSwvshfQW9XzYm1E+MTNV81Gf7/vR6o/lFWihrvxTUwcWESMMOpnwMPVYgUOjMQVwBeEv6ICyNMBHdq09Sc/FMFQPsqXP93TpDYUGf</vt:lpwstr>
  </property>
  <property fmtid="{D5CDD505-2E9C-101B-9397-08002B2CF9AE}" pid="81" name="x1ye=22">
    <vt:lpwstr>Q9/yQX2A3ztjdqZSuSDUPmXmFLirWTrbWlJJtBG8p9MyoBM3e2Gtep4ZfOCKCW57BxcB8bJvBhB/yXjPp+puI1uRjQg4lPOl4FAK7UfD/A87aloVlW29dRiob3FUqsN9bWiPx0KFuClaIQsI0+I8wjG8wsMDngXwet05MjzGU5zLyeeYqCqZOPJ0MThTVvTcuvlKewxrtDrztd9s3js1+rMdcdYiA5YCMTPJ8WPfOE1Bx8UMumc8H0a+rtk8syV</vt:lpwstr>
  </property>
  <property fmtid="{D5CDD505-2E9C-101B-9397-08002B2CF9AE}" pid="82" name="x1ye=23">
    <vt:lpwstr>jwshPdCkA9OT75MhkznI8zR7LBqxNa1D1fYd5patLha5Kpnz+ctdKhxq23rKUhz5Tgy09gpMhHygCX336M7UkDp4pEy20EsC79nTwFxCf/Lo7FDwiZ05PzUeTQL7ptEiqaYv5n2eROygctXQtYmdv3Kob7DdDuuGsghwa37WN3XFN/EQEADzCLoa32NoFhasrfvPSsvwqomvfi+KtdJItxfWyGZUK7any9ysDspbrrPXzpXiA+MG3w/rrvO577b</vt:lpwstr>
  </property>
  <property fmtid="{D5CDD505-2E9C-101B-9397-08002B2CF9AE}" pid="83" name="x1ye=24">
    <vt:lpwstr>q/uECyCZizZX3GVSkNrdzQ5I3mCZl4H6fswTFVQdx58Hr45HlpeBX1r5nH0PHiItcjROw7Xv08XVjIA3u2x4CNp4Dnfk5yvyOpWKguEhXhidDETEWE9SUkWJdMK2hYBMUaaA/vQOZqWAYYN7CIYzkWYdV0sCANSJhdYZMGXdpjqVsOTnS5Vpb4u9KJ754Ioq5SyJ14PCJ4mZvBtoJ6jfPPr0aPHaU55Gu+4QkdcLQwgx+vHche3Vdxnk2c60EC/</vt:lpwstr>
  </property>
  <property fmtid="{D5CDD505-2E9C-101B-9397-08002B2CF9AE}" pid="84" name="x1ye=25">
    <vt:lpwstr>2JvstfhgWtrrsPZGl49JHXbbNfBvQVqdt9rq5LRVnK1Afw/kKIkKA+2e2LoBGd+p+O+H8zlExnPErssQuXge3E9V+X6sB0JYlvLefOUf+jLyjkhv5NkKK5+WZBjNqqmzAocrNjb8UKrMeRhIBWM6u0e0JDABfaymy4In4z9Esi1J+KuOelxGuVbLXhN+3ucveOpaf63AibqvG+MQus3M/CGEUPdHb/oM1likyvxsT+Z2/x9+WQ4HE5uDk53cawi</vt:lpwstr>
  </property>
  <property fmtid="{D5CDD505-2E9C-101B-9397-08002B2CF9AE}" pid="85" name="x1ye=26">
    <vt:lpwstr>V2NVnFyD5PEMkHofnpVaoK6vQeQ28fVu8kXLFOdkneheMp3ZdNkGBjJUEwLB4XwGN8ouVasJV7jO5mvzk5IcOG/MXcrwLCTwQypeOxApNTxOOVWeJwLW8WPBTvcnZZTx3zbESDMa79dk+GPvI8hglZMD9ULGZ/JIv99Fkv4w1Sspd6usah8S8wRDI/4tJ+vOCseUadXGv+0G6WNPOtDiXmw+h8cDmDJmPib2k1A0UOkBUNdX7XekfjcjHDb1qx5</vt:lpwstr>
  </property>
  <property fmtid="{D5CDD505-2E9C-101B-9397-08002B2CF9AE}" pid="86" name="x1ye=27">
    <vt:lpwstr>+zrjK8f18rHY73W3IJ667t4Gj4rd1Ovgva6ML9oYDjmWIloC8JlcwSDusy7wgQENQR1WvVwwi5Lm9qNlHghBsYfLPThJr1sGquTo+2l+io17HceETbSCeDKM3eTRAw0qa03yfExmZ/5gZN1oKGK/ZIXY5z74xT7AKZ6g4bG1bvRPAJAIKroDiMFiNI5DXfHIbLl6ILfukS3vHSXdzpD3bKiTorPVNI8lXwjYCD7DtMkOq6u75rGHdvz4AvLCQZt</vt:lpwstr>
  </property>
  <property fmtid="{D5CDD505-2E9C-101B-9397-08002B2CF9AE}" pid="87" name="x1ye=28">
    <vt:lpwstr>wALvS5MbsXz1auYAREym+ZtvkaKhdK2iyqeXH428VaqiEKx9+aVS+xhLe5QrEfp9S40vlEPnIs7Zs5WDY0xIgiCdegqoO9HGpjgXQqmhhXSssRtiTwhwQvg8PWj94Fn0AHpPkiX0A1SwHRdEIT9dNlcL2s9ka1VCEXlkprb7T238u8noS2H5Evjqt3hDqe7WO9GO/sdky2+QWQ4Con7a7iBtgTmC+5AcvdCxfCIkc6P3mWQhstS4GaD9yqPdVF3</vt:lpwstr>
  </property>
  <property fmtid="{D5CDD505-2E9C-101B-9397-08002B2CF9AE}" pid="88" name="x1ye=29">
    <vt:lpwstr>VTO+2LqLzrb2VZSZp2iahbVHCa5hkoVcANZUO9nw70kBx/UJkpakdua+2q/vf5jMZd/3bL3kr27eW1dTgnHXGY9lzr8L11nldsZVPav++xnyrdPs8pYmlXKGNTaVUCyf6kIIlT6NlZKGaRsFJn6Sf2vZl0B4KTSulPgiggz2olOph6Je5Tw779Mp7o5XiOENqWTEgvUMHSf7jMc+eoUJE4ui7SZTJRJ+vJquOPeNh+fthceW5JgjCbf2L12Cl+T</vt:lpwstr>
  </property>
  <property fmtid="{D5CDD505-2E9C-101B-9397-08002B2CF9AE}" pid="89" name="x1ye=3">
    <vt:lpwstr>Xfq1PutXMYhNP353LhJW2rLICW+OgBD69mAyLCRBPdHc4rTU3FO0C5P9OrYVnIZT4tPdVa/01CMR53qQqT2HPim7seMD+pUu2gQ4q5fBH1cscNYZKUKxyGAddWPk1JjvTtY+vIOTk63jFN8tf/LFklCqsvWjc/mNmeqsw16aLiVi9MIjqoKGATSmo3WK/a8XCCTlj8URoFRLtDON3ZbGLnRX35tlPwSNI9xyPCuBityRRUcVdtbgYTIbn7qwmMF</vt:lpwstr>
  </property>
  <property fmtid="{D5CDD505-2E9C-101B-9397-08002B2CF9AE}" pid="90" name="x1ye=30">
    <vt:lpwstr>Ii3oda5mgwoVN5idTxAsAQuNet7UKS1g8+1RnDmGIgy9nZSB0Sc/GdXtYB1KblT3Ni6Gx9ATyFvoY1DBdD/MT012tVzmE3hbzqORlqVbpOyrfc+iJEJB4EtdgiUzuMwqTJbKEKeIoJF4Py+fDEokGEGXCfeAoHcqu1k8OZj1djSioRikhByaJrLY/8xhXL1lJDrFeX5hnjnCLnnV4LHIJTYtiyo26kXQkSAnSa7o/bf6ms+mCt9q22hZlHCcEy4</vt:lpwstr>
  </property>
  <property fmtid="{D5CDD505-2E9C-101B-9397-08002B2CF9AE}" pid="91" name="x1ye=31">
    <vt:lpwstr>lZpRo5VuWqp6elcNRfPoV6t2zWv+IRncj5fM7YmwOyCDJwz/WTGKc2fztiqXKZlJh/i3hTF3HIziw8HHPHE4YZjowQmgfQ7JdsiQTlDUbfFdi6vViT359Bv009OSdfS6IvN6lMQ6Bcqu2bo+gnVFvKcjgJu5QTqHfG7U4yF9SSBl2Ew4vQ7HTbwEx5bsMTL7CC747TRbCUCjZZ1jjY4VAOQUbeFmXUDO7WtI8SezRdjYUqNJgmBOjoFJMfodJDe</vt:lpwstr>
  </property>
  <property fmtid="{D5CDD505-2E9C-101B-9397-08002B2CF9AE}" pid="92" name="x1ye=32">
    <vt:lpwstr>LwlUmHBSK23knw+Qmh82i9ICuAQUTRTxwM1xxu1GaMgu+xmthYg4cf/eDXZY3KkNuwoSE4JnbZfzt2INz88p7mM6GY2zLRo3Ik+iMs7ujghKEelrkqP9rVvVEEutPFAMsXy+iEhwIl0tYsGPUTbXpLPwy1pTeK4aTOimx35KBxZwdgU3fnyZQttBhFJY0kGyrk+tupi7XTYCnZehK5ciSU6Q/AJX8ce6GADO7jRIX70iEV8w3cn4hVx+MdNTJI3</vt:lpwstr>
  </property>
  <property fmtid="{D5CDD505-2E9C-101B-9397-08002B2CF9AE}" pid="93" name="x1ye=33">
    <vt:lpwstr>2/dFq4BQda2RI4BGFv/tYh07yT1LKtw3X0X4jO1cK6RcyLSpsfip8itj8eOwtRZhe9l92LzKplz0X3fmVc5rcWtwg8ka9mxR+nEIM+74ln7eFDedRxkKKnjp0GIB7/5k3XRcdnB3yCFgznOe9auMWMDCdwShPM+V6XcpXk06K6CA+UX7gdeqJbrkknIY1vUrB23k2SAjcxby+3Zxg5fZHsYV8n8UyTL+yOnBG6SVSDHr9AvKvhxG2FJRHZo+rh7</vt:lpwstr>
  </property>
  <property fmtid="{D5CDD505-2E9C-101B-9397-08002B2CF9AE}" pid="94" name="x1ye=34">
    <vt:lpwstr>72dDayBOaEAHLUZJAxLQhU88Acok5mV9938HHL9d3uPs6tNQrhJxxh/GetmjJpTwJVfKMhORVadPCsUMh9CuGJgIdASNzZQIU0r1/X6ZzNI4e/mGI/mmXls+7Xwtegn1f5arrQk623FDxtSlwH1T9OGJudYZE/uvxETw2gExjv6bwSodGrvzu4v0xprbfSySbVJ5M4wafP2Q4zWd+nQ0CrcxNkbhrdpeoe1eqnR6JxXX/w94VZdIbSkDxeEC/JY</vt:lpwstr>
  </property>
  <property fmtid="{D5CDD505-2E9C-101B-9397-08002B2CF9AE}" pid="95" name="x1ye=35">
    <vt:lpwstr>2jM4SvbT/dWJdmTel8+y5tYThFoJHpVS7O5flAffwHwArpzyaEaDc5c3zjsk2QgUwhDPiNDv87JXomUdlsmofyYa5QXwEukOxVQB87w6MmcjBvC7iMGh6NEp1Q0qHl4UcNePtBPiHokXcg1Uwo6P/53/hiaOTVJqa1ko4U5k95VQMHXlEym+OSq/oX9kSpCoV7Gl4VWUs9tBgF6XWUrZKPU8tn2cUekMTcO36uQOrmB4wDWGmKCCptxY9SQiVWA</vt:lpwstr>
  </property>
  <property fmtid="{D5CDD505-2E9C-101B-9397-08002B2CF9AE}" pid="96" name="x1ye=36">
    <vt:lpwstr>zpIopSs/yoOimKltFSDb5GRUsujHrFpPSamCn7zBvpvvk4UyCPYojaqMJqUkTZyTg5hbHOJ7zJnooitG9C4ZElEqAWpfPL9Bt6+5mY1M3gD/5rJ7AjooBZ0aagElmQgv5wqHbPHBBdRALwe9tCJNyk97JXzmKDAEqa3igdpnnpq0lskErwUwWZKHGAIIEXm401LP3qkzED6aevudlcrQF8XfqJTDNNhdhlkxu0qQNHvA9rq8dqVc0dznW6Jn1HP</vt:lpwstr>
  </property>
  <property fmtid="{D5CDD505-2E9C-101B-9397-08002B2CF9AE}" pid="97" name="x1ye=37">
    <vt:lpwstr>9X9FWgKrHgcqsbT+xJLmrCn83qpMwaoHeMlJ+iNArTC2Q+SY5l5nO4B+YwiRp5eYR9b0IndVWm8Z4cstY4Eb6i933Idt09KuuZW0Yw7HggyOug1pj60VdwfucriN/e+s55ItxlhVkbltr/JBqhieIkCyRU+7HU/x62O0Wi9nCxDtB7jzj7qqOBK6gdJsU8CorTgzSQkZeKi01+X6VKna567DNClH98PpegE5pgvztUu5E4RD1L4EHoPV0yp+gyS</vt:lpwstr>
  </property>
  <property fmtid="{D5CDD505-2E9C-101B-9397-08002B2CF9AE}" pid="98" name="x1ye=38">
    <vt:lpwstr>HVqDFswCqL7QFlpIv8zeId0AmDoBKoHn5RMsiKo1WRZuh8tgJU1EV5/W7q92Bev6GYiAEWYRIXBnNPQABnL0LMOLD1h3gbgfKwXdPm6Wpvx+LFnwRXdG5+l/mOdge+l2m0ZnW8Pva0LpLWJnFTpRBcLUv0UdavLEgzvSIyn8RrrERFvj5YeoEoaZ2/JfvtAjdK6pr/EuZZplQumzAYzBuIc3IYAYjz6qpFvVHC4pFy/DfmBO80qG7xcC39rqz1S</vt:lpwstr>
  </property>
  <property fmtid="{D5CDD505-2E9C-101B-9397-08002B2CF9AE}" pid="99" name="x1ye=39">
    <vt:lpwstr>1yW3/w2PYH1p2MUX7CJbk3HDzZ3KvOhUrKr1zh+MQY0BOcxwN57y+eQlxGkzB1WK/ubJtO33PICgSoLComEMiZZHHIBCVbluKpoogOH/QUOrOcPSFChybnjJbf2tXK2vQ9L+DHps7hdj3yKnKflTBPoB2LVHPoQD2x0Hxh1sM9Xb33NHs0hOF3MPgIiIXLE44omW4dkkiMfMe7vbG2rdyAZcoveSrDXNkrbgH6OCzopLHDd8JOAdQwNOw0wPHhz</vt:lpwstr>
  </property>
  <property fmtid="{D5CDD505-2E9C-101B-9397-08002B2CF9AE}" pid="100" name="x1ye=4">
    <vt:lpwstr>D7Mb5PezL1WAYY14eALGOqkR69KAJnRLHfFSjNt+dHeODvf5f/pJBiY07sQZMpfXwSu3EzmfgAoBEwQeqATeASYjqU+FuHZO/Dqah/tZbIoVh1oaCcgsp4W7KkzFRP2ozKhHrTStoQGBrYZaGmDfFNiJ2mDkh3+CwjJAmgwXsURHdIgSGOCJHBJN1vXh+33D/RWtpjt1D/b8D6xqOWX5dPNI9d3XmaIo6I7MaH/e9e80rViYH57GSIVQ8OSxErQ</vt:lpwstr>
  </property>
  <property fmtid="{D5CDD505-2E9C-101B-9397-08002B2CF9AE}" pid="101" name="x1ye=40">
    <vt:lpwstr>U6Oiax89fug6ZjTd5Uh4a1u0N6Sx7XCqLAnWkNnMkudTQrOCkmbgQNluq1NIH/lNno/trUoWJof+tT9v7K4uVcQ9X0uge/TSJovywnSfJeHFQgcq7Mv61iHRuAj7NVbh8FfqtMX2f4znA9qp922WhKOTbOvF4mFBZcUqjGO8qk4W+jViaOMFyVmkYo+yxok+32+C89zdLQ9Mau7HODvws1kEw/Hj6uRAZTLqQT4SoaHYxFUI+hWCKorqsaN4J3u</vt:lpwstr>
  </property>
  <property fmtid="{D5CDD505-2E9C-101B-9397-08002B2CF9AE}" pid="102" name="x1ye=41">
    <vt:lpwstr>w0qoD3rpukY8EbGg0nB1TOQTwA8Sbyy8CjOuKDTu+Pc4+UdUHLcWFyHcWuwcp6mKIEvf2eESUk1ZpRLD0p4VMR154SzfFH3NZbUr1AUk3CMSy+b55R3M61vCWsQt48xvLhlXDstVTWV60fiwvLQ70laKVot5n7cKmQEZZ71JbJLLtsCb6XJdTfFf77kX8pygFQsA++nQmFfgLB50XQhr3GZqGsZ0kHPRb+86Yv8El3PIJmLqcUSmAncO1/LicLs</vt:lpwstr>
  </property>
  <property fmtid="{D5CDD505-2E9C-101B-9397-08002B2CF9AE}" pid="103" name="x1ye=42">
    <vt:lpwstr>ifooS13Zw/R7eSUzEHmZhy/HPQx0h+vw90hvGCuD9wd3U0HxKhV0+U9CfMAtwZOYWK0fs9wmRt9/ScpBgV0evbu6REzM+G9E6aa2SMHKB7fGnASURgqpjUSr3x/oQCDUXl/Ju4Q/2GJ7iyhBil5tpU+SUoAawe0rLSP4QDdNuLC8WR19CGH2UWDvtkbxzbZO77/uk1UDzKo00y1m6OTvv7S3XhtjWraqTyCxrhBZbDN7kf8jqrmPAfF4uTY18mL</vt:lpwstr>
  </property>
  <property fmtid="{D5CDD505-2E9C-101B-9397-08002B2CF9AE}" pid="104" name="x1ye=43">
    <vt:lpwstr>IX1M9m+scgwQibZYgjYrH7iQjrNGi/O4CfepzuDVOyzRusr+6/50kC3zyjmjStpQRESRLrw0xJnYR5JSCt9zsjQA95Q6dD1KxrzgSrHi0xjOhESltZ4eciUahM1O6BFuEvxq0S7FabtVztD5ZE3pwwaJjTuBhkpv7zguUkvAn0oB8oguXilsIdW5ax4d1qHdcKdkBy2d3xrzf7s5sQWebFekSxw9pds0XEAc81qh2Ozd5NFDa0V4DHVdPm9+ygr</vt:lpwstr>
  </property>
  <property fmtid="{D5CDD505-2E9C-101B-9397-08002B2CF9AE}" pid="105" name="x1ye=44">
    <vt:lpwstr>0YZtGl+rcOEH1b2AuZcxhkIfi3yafyifZ/yW/5D5sT4iWU2/uoW0ryByGDtU97zbBqZsBuQyu/vblDasFhXN9Ikw1p9pCUTW5dRa2bA845ctUD/MFrs5LPKqbpNy6a/JxwPD0IIFFrSXaJU91aoGrVfCDLWxy+Gm3LrPmYbce+7FMj4zazZ2EUlIaYtRn71igxG5Yn7gE6bxVlTjUOkcs2zIkT7NA8wfv/L7oUM4OIiFUo8moNLgS4W0ix6PY1S</vt:lpwstr>
  </property>
  <property fmtid="{D5CDD505-2E9C-101B-9397-08002B2CF9AE}" pid="106" name="x1ye=45">
    <vt:lpwstr>As/zJc9ex4sp5iFJfxzCg4DUtGO70B++dJ0sGiN47OKkZ1iSNJcM5wbNXOPYGMqi+nMt1xnisckb66ydUEUAF4+dR28u8CWGEHripcRdVkaA1ZeYtolX7Q9U12U8qGhCCJ/AnOZwRxAFdxVtnOVGCBxvKJa8jeEEpEpV3GdlZBudmhWXWa1Mu1UqnSwV85t43BMHVnGwaesOGq3h+V4Lh/sjRB4GvalDlppStOVl2uJcVIguERQ9kw/tab9F6YC</vt:lpwstr>
  </property>
  <property fmtid="{D5CDD505-2E9C-101B-9397-08002B2CF9AE}" pid="107" name="x1ye=46">
    <vt:lpwstr>mrGoZQpoy/LBmkJL08/eYuYt/8TsCKLMVScz0bt1jBKa/8A9rxm75DSbxWNv1RwtOXrsMtA94RzUZavZMPJm4bseIZ6HGjFY5ZpRJZTujBDE5uQO1l1SS1uhtv56dWJq9T+iL/zf0C2bQWhwlEitbvNPl2qr+MUnnjYKNf/p7On1nQL7/RFiAlfBSc60RfSekdeIME2A1OK0SjqLZmirZvbYDbZSt91ApWJBZneRlkjA37HiuVZKO5x9FvBy2d7</vt:lpwstr>
  </property>
  <property fmtid="{D5CDD505-2E9C-101B-9397-08002B2CF9AE}" pid="108" name="x1ye=47">
    <vt:lpwstr>UOdQol4+9Lnw+Htxwor4UTEdcI+1JVWg1c8mJ8TDFHsenq3+XOVipehKUjhq02Nzt4EdtU/TWJWGbgQilLXFSZSX8WF1HFLAarHDgcMh9WghigwG60cdy4mkCUfR7wOrY+kWgsETHLJvnQDhR0tRZwKXdPR8sfqd/N9cKed5m5LT1V6wbQYSoVZZt+32QQUUcMeUiA4ot/vSz0RlAmg6yx7KIFW60Tw6BYl8N3Mxo8fdJMHazSB38aiPFvCrOGc</vt:lpwstr>
  </property>
  <property fmtid="{D5CDD505-2E9C-101B-9397-08002B2CF9AE}" pid="109" name="x1ye=48">
    <vt:lpwstr>CE6cr+9Lgfpe6LkarRAL0CVUALuLjUt34/7pe3gZec7LysdESRjTkIM5Ghd6fA+V9hyMZ5RosGYvNqvhDRwrt/73NUUg94K6v4WpPeyXKQoRrGj486jSu9p7uPafZTFVJnRgK44wsmyr9YfyuEjIfWRKHK0Fe+hFbAs/J009vSiW/aZmjKC4+8bdBtkG9kUIGdlfOPBdqZ+ncpwmIkgQfptikZ4Cfc4l42T7oGnBnHgH4E3dAq6e6XqrJs7oqxn</vt:lpwstr>
  </property>
  <property fmtid="{D5CDD505-2E9C-101B-9397-08002B2CF9AE}" pid="110" name="x1ye=49">
    <vt:lpwstr>VgrXIew8h/blOLxPWjmvK0gi6y0/ZdUO6j8RsOKcZ0QSanxGuP3aUn6d2vIG/SPwrDiq1V47HHgaJu0mDUeqGBEDbw8ADisYjMtIB1ZtOhU4CMXZh3dsFwci6b0KKp9M84WV2zQhkoA1yO2IHtrPH+wriqrEqfFt7QHi4YupCP3D3Ii2L/4QD81Ndp3etD0dXicysvNJ5YlEy4LL+KNLNd1VT537jUGGfyupLnnOOV+qfC1/ey15GQ9NnLt+yKm</vt:lpwstr>
  </property>
  <property fmtid="{D5CDD505-2E9C-101B-9397-08002B2CF9AE}" pid="111" name="x1ye=5">
    <vt:lpwstr>xgHL3/GhjfM82D5yMBr1fISwhLiRE4dDFKDUTAKfBNzBJOAvoMnbJOU449+pCTpGMB44QOCVYsWcic+ONxxbNApOiv02ZBcC2L1qM7tLoorMr4pn9glRzohDF3VtLfm268lOrOgizmcVfTvicXgmeDGrEARAWXXi20MGx1z6K8lM2NZ7LrL5n9QdNoYWHoHmNElcnfon1ZRytzT5jfj1auNq2gbsF7A+yzjSFwQdxC4oRWhWJLiXsdoAMqw8J2Z</vt:lpwstr>
  </property>
  <property fmtid="{D5CDD505-2E9C-101B-9397-08002B2CF9AE}" pid="112" name="x1ye=50">
    <vt:lpwstr>ntdSRqRWtdWCV7QupJuT5NDONR9SlXeJco7kqlwA8zVDvVN2wWeK4cFRJYJgLvXEEcdrbCYPpGTPqOa3EfVi3nz4B8LBPCFezeNxdRp997SSZsALs5tNam5SkE/P/bbzbqaLrrbMcCfi9sQR7pX4YHvAFHT7L92dJ6Lngwh9qO6wArf+yxR9PKw3OyHrCiOIuFHw1T+Safr0bKXOPWfK8RjiMJ/McJIOhUI99AyHOnTBAvMJh5uxF3u9Jc/BDkn</vt:lpwstr>
  </property>
  <property fmtid="{D5CDD505-2E9C-101B-9397-08002B2CF9AE}" pid="113" name="x1ye=51">
    <vt:lpwstr>uLSjjW2wTervtEOquYaRHjgQJ97jVmeolscvQ208oMTSBQysDppD8bQ1cgSnmL4+NkLLYn1R/gsDjwaQehimWt/5DusrbcsMKGKtgPvOOWnI+FiTrrSV55xb5HkVw0MBBWncazbF+o8S6qd49sM7hTK+kuwbwJDZFaP8jNxT+dw7tEZvNwKtpr8Zo34ABiWoOdr8l8DxVDTsCMCCi15Org2sADsIa348TL3gF7o3x9OIV6z8SZ4ntnXasC17dyi</vt:lpwstr>
  </property>
  <property fmtid="{D5CDD505-2E9C-101B-9397-08002B2CF9AE}" pid="114" name="x1ye=52">
    <vt:lpwstr>UxV2UNSz8nYaLT7fj1jlQcApX8CSdEuvFXOryB2qHD+5y9l81AjC7s3DsYp7S6CDTfbgelv53swIyL/zW3xHjmWd6xyBueMAnOPuNiU+amjqueeP4S+0SSbpefpCS1RZqjk1mlT9HDqMKJtz9h4oc/i22Y849oJyIrR51BLwo03QHYRUu/VVqosLnqwh0XjfAX/NGSWtWteaHpXFp9RYbWcddEivHuDkOTqr34w+Wo2SInDUjFh3eumLzB3c/Vd</vt:lpwstr>
  </property>
  <property fmtid="{D5CDD505-2E9C-101B-9397-08002B2CF9AE}" pid="115" name="x1ye=53">
    <vt:lpwstr>qxdszi6wQsSv7TbVLL9cY3BxS9eY8tJzx/0tvDrwuatECq/twF9vFUC5DoNQWMQpZWrEtzynaCNYgGVa+EuTce2NfGP2KQMuQabkzcuA/YbnsH3tpSR5H8LSRDiBoLRfCbNCyqK9Nhvu04VPxtXavwzw88HO/ysOAwThh6rvUKFR1vGnAEccxqPKc1gcXfcSl8ME2lin59qrdSfLY0kF6oy6sYGWQ29U9IsUdZY0RrGYfSA3oRrLArHOP/LqwOY</vt:lpwstr>
  </property>
  <property fmtid="{D5CDD505-2E9C-101B-9397-08002B2CF9AE}" pid="116" name="x1ye=54">
    <vt:lpwstr>Pf/bBfMAYCoFOiqJe+O/EVJsbEXcTr93jubVjwGtqzRooPzhY5Xk9wKcVTbD1aBFVFyw9vIB1qYro/Lm32uj9KjC1Um+3X6CsPjs3zUSj5E4TzMV7wUJvK9Fu4kBeS06U+6uf5ReEN/OpP7IIdMW37yGQxUX0tX8/akYQB9etafCylpkla7YUq9tHuU5DjZV+H7of9tQKCj+7QuXy1hJyHMX4+Gk/r0ySkFMMJlb+XeXJZxdWueBMhbK+P7cgnU</vt:lpwstr>
  </property>
  <property fmtid="{D5CDD505-2E9C-101B-9397-08002B2CF9AE}" pid="117" name="x1ye=55">
    <vt:lpwstr>YxME2Qxe2XGLdAlbzuYsjQwQoo11kODuDqgOCeJ4Xp0fIomif08qkrclK/8elm+LXEDfcJEylZFF/jr4iI23YjKwtmtmyz0JgsW/Cm8zNOHqWK/pCK54spNd5nufgP4VnEgFfrPI1OMFA6tQT2Z+dOxQOA80yFBXE3Sb7ipSAnNBblWJG1QUozdorRpqQPzV10FX34oUBKdSrTbhfWcrueYek2cMq+wC1HNBXzBb5tz1K+KAzZvvJODPnX+Hevd</vt:lpwstr>
  </property>
  <property fmtid="{D5CDD505-2E9C-101B-9397-08002B2CF9AE}" pid="118" name="x1ye=56">
    <vt:lpwstr>BAcLui83oG/5M2aWODUhf/H322N9lRDnrj20SR77Z71m0zTaSXyORLL4sQ7vj3nAJTdW+UCW5bQz3FpRU/3Jb7weyScEyNF19Uwb2Ix2Evn4cr7qp6VGYpxm76qNaHIXV4NpXrGWHNmdkIYuE/sG+fgPlURqGtcReAXy3pDMvN3rYX8LIINnEfi9Gva/ucbePqmzWNFoXCNCqcl/Hx8bfmwWjhoN2I5mfc3PN5TbwTSqgMlcxRSfilSdkzsEvdu</vt:lpwstr>
  </property>
  <property fmtid="{D5CDD505-2E9C-101B-9397-08002B2CF9AE}" pid="119" name="x1ye=57">
    <vt:lpwstr>fCcWTBDi2QhuodmgJ/Qfo/AmeEbS8wt65qHe2Ho/AUGcEx6OrkVzDitGIq5tA5gcJ+1ef8CiK095OQVWAKvdJMAMQ1ACTjSvAi+yJ7X6QywuQQ2kfss/2SHL/4SqAK2O+VDCSTvFho5aQQRO+aRyIKggj/pmtnXfobgjtk/V4BwcHXwU/FkJ3SseoR5E62raGvNWgc4ILf+nbaquIO/zPmCKZCzrlsCXfK8F/qe7TNk88T4w7uPrM1ubsjL8W2I</vt:lpwstr>
  </property>
  <property fmtid="{D5CDD505-2E9C-101B-9397-08002B2CF9AE}" pid="120" name="x1ye=58">
    <vt:lpwstr>24yPmL0DqxO9PqNqcy4cUNjUtvHmZKctZc3hPOVH/jtuh6SesCwLoffM4t4tNSp2ChKwDHU/HWyPrN3A7IHpiYBZnAnp4BluqeuiXIfoPeYxggTjE3WaIzT2J1jRuY1LH08ZQaMF6z602i6URHvU2xrBQu+QT3XRdazraRBCG+xTPdiScrQiW7zBgy0RadDJpzlU755wZDlL8V4+UQI+Pnp8IfH0wZ5ZFWpO2UFE6udt6uHjmCj4dGab1Z25SHz</vt:lpwstr>
  </property>
  <property fmtid="{D5CDD505-2E9C-101B-9397-08002B2CF9AE}" pid="121" name="x1ye=59">
    <vt:lpwstr>V4da5HkC02H0VjZ3FR5SJiRymPcTkPV0GeyAz8wqJHzWgGofdGplaX3om9L1Zx/q84WqLDKqhNDv2ZwCG7RJwboFRnjagZN0IOB6k9ZxFKovQZZGy3dz5pHezSebEtb0IEgINp3OYznnF1NPSgE0Thpojovg6SoGepbgGTqpIkyUBZvzj9Bm6k3tn+LFCeDhmvXxbs3fDPJpfKUGW9wMpeL7ouVvhCOS5S/HyigKQHI63dJLsTmnVmuW1MAXch/</vt:lpwstr>
  </property>
  <property fmtid="{D5CDD505-2E9C-101B-9397-08002B2CF9AE}" pid="122" name="x1ye=6">
    <vt:lpwstr>Z4p9xvSgO4F6TOmj2fIKaugvHFnYtGnEc6cOMsF75DZ8WKj+s9nNr6lNuZ0WVbid7e5AdJv/96QIB9wsHUjS3LL/9LdRDJXlH88ANow4w6EC4v7QNKC6fyi2CBnsILrhXrh+OB0kGkdUadZUH+wq5t6gQjOL50tFHxqeF8tC+ujsjgUwNr6R1T4SuI9c2CboultraB9RCB9/AcGgFY2T44Y6X0r33IssJOiS4r081WQ1z70egeLjbruSI48ynMj</vt:lpwstr>
  </property>
  <property fmtid="{D5CDD505-2E9C-101B-9397-08002B2CF9AE}" pid="123" name="x1ye=60">
    <vt:lpwstr>Rg4uWi2ilCTIVul+vrNb7ZVD2lKfbRf2nRo4zmuiyvsPmwrYFz6BqnH4okRaWnsx7yDfostMq3HgPUaXHR2yUSZ+tq1LvUCohI5sICTvu2BRlIZisqVmbPEngV7oOaSR1e7z6DHwYcTZSBqFij4YCJBx1WnTTs94mk2hUfksbLpagv6M/qpEEGbsYx9+7VOGZjzPnD/SlEokuSuUOFOZxw+pNQujmueAYDr3duO37vG+ZHJabRcasug8FKmH5lB</vt:lpwstr>
  </property>
  <property fmtid="{D5CDD505-2E9C-101B-9397-08002B2CF9AE}" pid="124" name="x1ye=61">
    <vt:lpwstr>0IF28TIDlxWXJUCkN+zSazUnmw8suoRcKuns+WtInjmxw0230VuKfmqF8F0hwcH2RxxzAX7Wq9u3gRRP79Nw6rgFt+5noTnwZTSKVU7X7isyVITi2admJQeU8tQU7T7FOQ+3dIKZICBiXOnDOwZckG3PqU8X9MA01CqNOs8LFkW6IAflBaHHsGafOsmncs8C47mB/nlKIZ2ZP9YyQZyAFBoM68GxOm3o/57ATCXYTsG0M7ciHp0dYMSZFGKGoIU</vt:lpwstr>
  </property>
  <property fmtid="{D5CDD505-2E9C-101B-9397-08002B2CF9AE}" pid="125" name="x1ye=62">
    <vt:lpwstr>TFP2CwEZxfIhiXueUral8YZdINMm7vDelmBOf1EpCXXkfHY/wYhPWvkNGlqCIBc2ECS5GEX/64qZoUcfEjqee87w0udlGBSHNP17vLcOIx1zTFj197OjJSHqRjrYJXfcKmOw5v7Bu9YeQ4qT+ObSCLMwfuhE+KVYeCHOsfn7a+5O9eikFanOcJOF9L6q6q3mat8ChO7RAxAVVGvc0EQCZNRK+OlL9FQjXAZu8VxnPf/VZYt/G8+mY3b039MD99B</vt:lpwstr>
  </property>
  <property fmtid="{D5CDD505-2E9C-101B-9397-08002B2CF9AE}" pid="126" name="x1ye=63">
    <vt:lpwstr>bnOoIrQoAaeM3nnGqi/GBLJbLvJcJAhk57HLnK4RAuSWBcN1EzzKKCTIUkxtWgteu3HT+gmES+ssez5iPgglrSvNroLChTbat/ixqtVxYsvzciEnV4GXWsRpGn9YNkLgXEIlkeS3ui/0HX28E30EdhIym2o+RoWhF6zuwTyuRAgHFG8LcuUjcp1FPKdeXQ4gNItrYh6NGVVSyVJbZocL453eXtwSBNMr4p8yvJqSNYNUMJ4kf0M/EPZh1hDZC9c</vt:lpwstr>
  </property>
  <property fmtid="{D5CDD505-2E9C-101B-9397-08002B2CF9AE}" pid="127" name="x1ye=64">
    <vt:lpwstr>sXLVZ3PKSEqtCx7pya8LYzPeu4GAjDRm5UsSfeSLnhRHAWt2d3AJgYrwq5ZNTr4O9NXHKHJAzVubFcMUxDQSAZMg+CtNQk9kqYmaVqkfxWTgVwwu50+NVCRSSsi6ptAv34T7vZUnr0bfj/r05IVB3jxa0feUGMcJXUnhByGW1grRSXJQKss7al3SelEivq/crZIWk4Zf/egNbQ0NyxLbBs3S3fW3YH60+ddKdMpye6ybW12kpp0ORwcCAzTG1xf</vt:lpwstr>
  </property>
  <property fmtid="{D5CDD505-2E9C-101B-9397-08002B2CF9AE}" pid="128" name="x1ye=65">
    <vt:lpwstr>CQw0uuiNeBP8rJkQ48PUeZcqtLEJpHy7DBs1hYSbuWCUeQbJZYJajGtZ8uZLfXz03OZoKQ+uPCpqhkcXoXLJWzlDaqul7CySR8LXPvIfwPFAakB3aT1iRhPYR2SJ64DId+tvS8mf2fSoxR7ax3QHGsztPg1wAviM48h9e4QerTDsYJOJKGjSDWvHpIAcJpw+vbfQNOaunVFuYMh6z6Q/AHxVBHDqqY4nWihGk51XBEj9rcDA6dTirX8qgG++/5I</vt:lpwstr>
  </property>
  <property fmtid="{D5CDD505-2E9C-101B-9397-08002B2CF9AE}" pid="129" name="x1ye=66">
    <vt:lpwstr>TbFu+BT/X9MKYGOYiKzT0nSiWlNRc/4G9NGrPKyWwBhgzlevQPimzVj+G1dRA0Myp2GNEqUQbi8RcZBiu2RjvLOZ/Fj2AMufz2eC5VRfIW+zI2o5u6Lxqw8FAg7679ep9nuwNLC4mCMtnEyHMmPCVcQw/ZABAfYcfNcMSU3zVP8nimdsyYpdOP9SOosp9c+Me9+539UXQeyw0CQRT8IA7kdCTnnLmRQUSRBHy98cVVrrIktMy86ZbwYrCka/Ofo</vt:lpwstr>
  </property>
  <property fmtid="{D5CDD505-2E9C-101B-9397-08002B2CF9AE}" pid="130" name="x1ye=67">
    <vt:lpwstr>QEBom0xGchPJNgHB7mEphI3U+WVd3x1ncZapBC+NgfAfHd0jyoxr3oLnbXZUbaPhJtG8rkShoxGrhGGebFxsBn+nA8Ofu9rvAh0/EiVo722RnLvC/bdYkjQpZluzQ85+AansrmE4NepvSuf0m9zLP20I/LwqdaOTbhhu8iP2dOkvIcYbzWoPl7caHgFB5D2vZEMUdLzuVWtTVbxquhRXcqPQKmSaoqLqy0vfYmNXFa4caa4oZ1OISz+mjpkdrxu</vt:lpwstr>
  </property>
  <property fmtid="{D5CDD505-2E9C-101B-9397-08002B2CF9AE}" pid="131" name="x1ye=68">
    <vt:lpwstr>TUPJpPaTBdpbPdXXax2sF61Pspo9TlmOk4Tr9DDArwRWXSMj2SqYL+4nXiVsiUab4eY2Y3YhRVVPl/4JJSaANZbGcY7I6wfCODk+Xpfzz7WVMawfiyohaiJyG7Dmd5OiQwkfsc+APEzUvwGt+O32Kvju6kYGXGwkmjtKId7GqpVuM/P+qPJ17FqHprFucBD4eU5CacMZdt/xH0M/H64BmmGvl/UekHvoXKkqE2kS42rZBbrlwss05DIqwJIxrt/</vt:lpwstr>
  </property>
  <property fmtid="{D5CDD505-2E9C-101B-9397-08002B2CF9AE}" pid="132" name="x1ye=69">
    <vt:lpwstr>R1P4NSYvGExqPuyx2F/U5ark4ECTB1g2oz9BxD39ZvyZggCO1ygg3pCiBZfdpA9SzF+dwZlKqnuSGOVUYY9y91wgkGt8X2p+xRJdHDH8sqXU3C78DJ/NMAQusYMmVu8iI49l5651NNJ93SZHxOHarLO/F/U/pPNGTgMaAPzV9fHa6fppPPoRQysjfMIOKr6CY0XM/Xb7CBJv5RALqUHL+f8kigQcaFz/Pnr7UQeq/H/shpvuCz/MbY1uLornALd</vt:lpwstr>
  </property>
  <property fmtid="{D5CDD505-2E9C-101B-9397-08002B2CF9AE}" pid="133" name="x1ye=7">
    <vt:lpwstr>6SBldFrMGaE5WcfreVKQFmOXK8PEypjQ4WtD2pMy3crSPJpe7em+ebARS05JGyJBZgM3K4XOXx2IFD2ys8JOOP10y06Qo81dQ1T4EDArYnhVjc86S37Xei7vQLKKaYPPyRS2L9TsFrE+XSYTrsDMiMb8RwQU4pp1lmkmZWIDyFiG8ucsCBeizT9er+aV09kgbppuiTrzQ0eSySwhTQaRiIqWhP3Osbjm5crBfnGV4enGMNP3jaiKdEr1Q+/HYJ4</vt:lpwstr>
  </property>
  <property fmtid="{D5CDD505-2E9C-101B-9397-08002B2CF9AE}" pid="134" name="x1ye=70">
    <vt:lpwstr>Xb7BHJZ5OWfNJSANbGRNqm5Ow6Oz8y13CWc43J4GtUChIMwV7Rp3txrmzsfG/WRMlOuBZfTBQMUB4hjLmzCmIngEZYq3JjyeiiQv/VMOTG0wETDhkfMKLKpV2TLEkKOlXD0jLgU7qkKorun/LpqXyMVSUgMes1GsQ5cLJAoOU3g0uXWji4z6hdKp9mN8MPqGyhNe5UOaC+eUqqW5rdT8wPFyjJq3E/VgMSZgE/9lBONEw3X0TQSNmQOUi2Rk0zR</vt:lpwstr>
  </property>
  <property fmtid="{D5CDD505-2E9C-101B-9397-08002B2CF9AE}" pid="135" name="x1ye=71">
    <vt:lpwstr>pjeOcmRux5EzcjnPdBW4PoFV+XBZyn9jWkRPCFhIIl+nI8QT5AYam4LpBPU6L+qZxutjIojqGtvoTUx4TLm9g4WF+PiCgtx/r+A5lNlXc4FEfxyp9zZw8jqweEt8mlRPtPlIIHv6DpPdqszwaCztSc70LDHkeVCE84nLgTPcquZWAi5Tm64cA6nAwrkWR3xDRnxORfJnfAG7tbxhE8eN0ayNLtRk1OLQEWhNT93WAB5oRiws14c44gZj7xkl2UO</vt:lpwstr>
  </property>
  <property fmtid="{D5CDD505-2E9C-101B-9397-08002B2CF9AE}" pid="136" name="x1ye=72">
    <vt:lpwstr>X+NoOhz1IKWD2kEDAiz6hrwjFxIEdEkL+YWbw4k0/WwSXNod/Kw7WYvuSwWNKhRCirhNNje7SxHPo8S0zyeZ3q5rZH+YTem5HjvXoE/7Dj3qArUCz77zHa4vUZKc6KdM35Wwp5N7ywHpIeNIa7daPyjSP+MwMpI3nABTfvQ1gLPT5T40J62OL5fE9FYF9Jq6UAWtjhuUeQj+cp55YsaHn/lYI0PzT7SBA4XByNNVZigNWXDoegziLcxM65WCse0</vt:lpwstr>
  </property>
  <property fmtid="{D5CDD505-2E9C-101B-9397-08002B2CF9AE}" pid="137" name="x1ye=73">
    <vt:lpwstr>2+bbBswYhGAQnOpDqQ4qJLEo+zO+BfufnHTNMh2do8a1v3aB/ppI+hDloApakSwyr/YJmEPyTSEhjt4KH147u8WmgmtVUQOoH2qiy/Y4nj/w6OJPQ/uCKdxE1o6PSRz2D/UIcC/z/8IzmkDKKr+Bpqu+c2k0aeRZHmvdsfxVwlu14PpE+Urbp29f+Qclt5uH2lhvifPdIyKSGZNoTTghkU5IwBM5j6XD8OZXKbovD4HMl8AkudWHi0ZDlOJYO8+</vt:lpwstr>
  </property>
  <property fmtid="{D5CDD505-2E9C-101B-9397-08002B2CF9AE}" pid="138" name="x1ye=74">
    <vt:lpwstr>xeOH5MWdEMaZapXttlqDd6fsUeIMwxSiyAOklQ4eHnnp3sIUvDDyxeUlFuEe+/ZssimSKlxyjP6WyQCuX9gARuV7QMhZ3zpFSGgB0a7Qk5l5fIAxN9G6RE201fAc1RjDm60bSEYEXMIu60DJH2uy8PU5VD0QBff71mYv3w9tSxf1XF7TeFLrMX4py0elRmicRtB7WCsCvW7JqRVT02Y1LbadxlBWE3dQ0Eak20WbIIyFvYjnrqRvrmt3gW/v+/b</vt:lpwstr>
  </property>
  <property fmtid="{D5CDD505-2E9C-101B-9397-08002B2CF9AE}" pid="139" name="x1ye=75">
    <vt:lpwstr>yACcRKobWcwvUkRxECnYpZYaYJ0XOXOEbf2c4T+xk7Xeva9nbcnXENY4vWRRbCPf8knV8wp66tt5cFIYAj5PKwh2WSuiU/I8guuX13yiWjKQ4GcimvojslXZIBu5j3mU8jZmbo3/esUNGe6bP1Ts11ptdysfhMCu1aqFB7V48cnXn0y/7VfU4fDaZUO4HeIzSCU7UuNPYzFLvA7Fc0NDm1R/Yrbe681oQ1N4Wx1Y/Ue3ufZjOPTNvuFUQqeE8Cl</vt:lpwstr>
  </property>
  <property fmtid="{D5CDD505-2E9C-101B-9397-08002B2CF9AE}" pid="140" name="x1ye=76">
    <vt:lpwstr>32FP7jDQcTd5f7t53O3+7pjYopNdLNTMxL8Yp4yswJX6ggIs5YCZ4lzzNP0EQw8eWh4Q+v4cmGXhEcgMISqmRdLTzm7kWPWKNkDbw/LFzTrnWe7u4fhHVu+E9vxbyAanLu/tpL01m93Vk8TioioeGID3QD9olMUxs8X5kTErifGJdDas7ObSaBYokgv6ssmNGfRangjO+KFEbfavve6nSI9F9r5ftNlm+tTTUHF6v0TkXgCTB4C/pAHWM8K/6GQ</vt:lpwstr>
  </property>
  <property fmtid="{D5CDD505-2E9C-101B-9397-08002B2CF9AE}" pid="141" name="x1ye=77">
    <vt:lpwstr>kzUdw3gIHKVL+0PTmJrQebPI0f5Kgz9lpluDn8mhgWCKUkUvHMyqwuHDra7ESUXvVz2h/44FYMvpsiJgZqewrk802n85uJ5jfBuTXboQx542D9nmTC7495g/pJ2CSW2WZP1VMtQ7qDX08okySYFS7+/fAUM6h6rJbO+VD5nAoF+2QOx5Xtb95IylwtiPINsy41+6XRAmIXACA/K143j26cFFFW50cgAeTVF8quYwsekbhyrSFrl4AW1r7DveE0X</vt:lpwstr>
  </property>
  <property fmtid="{D5CDD505-2E9C-101B-9397-08002B2CF9AE}" pid="142" name="x1ye=78">
    <vt:lpwstr>U4QbkmMJn69PODH41/wKw7qv7BRTB4QO+ZyZBE96ZzhPwIAe773R29EkhLjNx3aoFqLLNozkARB351lhKHereGCsKESqDtKBi4hhWfompjEBC0n0VqBePGL5KqLd5d6I2cwpuISjcNuxgQi116ej+r2qDG3s/Xmz786r1+otuHlgAC3nDn823glLq16MWRdLvZrzb/nLV3u/NL7zOYY6zgB/gHQU8IC1OG9sE5qr+7uVSTzgrlICEuBw6l5PKiW</vt:lpwstr>
  </property>
  <property fmtid="{D5CDD505-2E9C-101B-9397-08002B2CF9AE}" pid="143" name="x1ye=79">
    <vt:lpwstr>Hi8b4k6XVG6A8M8XMTmg8yvmrVW+GxrqCCd/DbeUIqHtBXnumEbTXtdZGZ1g2+E3zuNUiKTWUcIV0anRsQgGNGk7esi0wvV43ublR8DDBT0/Yvp1gOEnhu7Rm+kKRrFvpfVAgzIQPE+j9QSc/UJQkQxlin+DBvgQjmty4qYNvxG/mBpFIUG2ff1i1dGBuPYV9SE5CZuhzpYRHrDsNaQkFXufVMTnqEV7trE7ml1BECRgdqFGjXd1g0dyb4+wVkb</vt:lpwstr>
  </property>
  <property fmtid="{D5CDD505-2E9C-101B-9397-08002B2CF9AE}" pid="144" name="x1ye=8">
    <vt:lpwstr>qRZN8d4iUObLIM4pUafCv1AVbcO8foWfj/lrIb6vphaE3gKqERQt1uOum4QD7Am+7kHbQdrjfYiIDxoT32qzvpqvz0heYF3SeVY0FMGCOxhkOv+4tsJCCNhgOpc7rCU3LvE30DQ/iiJpfkGQToccaBkNkO97GZkWZ3O6E8P3jY9+27Ej3hDtVoW74FoKocwtunPYbs2ATbbTkMMbytwtQny0+O0oJj2nY250alsc81pZdqQdHVHZVu90ZmDL0MZ</vt:lpwstr>
  </property>
  <property fmtid="{D5CDD505-2E9C-101B-9397-08002B2CF9AE}" pid="145" name="x1ye=80">
    <vt:lpwstr>1KqaqVZuHZZ3kbGzGYLZMft1NgaAaZd53DmjKHcSNasWk+i4MjwE19ktD4nOetOzweUzv3N2fGZ0/7oEsxqSJh+tPejrFeuSKjZbqz+uIQ7396630BVIUgwpFr2gAwlsbTNPdnkNoM2Wltmtt13XJKseonCzWLrKmxFGEFChFMjSGYtrjmwRF1mIy8xmwO7Tukywc/g9QfSFG4B8nO7UWlpC8v4e+MK60nXBZtkcmls9i++7TImKRUDM0asFEar</vt:lpwstr>
  </property>
  <property fmtid="{D5CDD505-2E9C-101B-9397-08002B2CF9AE}" pid="146" name="x1ye=81">
    <vt:lpwstr>zHlCIOOYIVaMU1ki3ZpxBlwl3AuRp6LnPYbLodZIntcr6E7n4uhRufuDQRlcb2Elj0Ka5EBs4N/hnnp9hQcfKpGpCc9zsS9sx/bbyxucK8xVPxFU+bOIgbOo+dCQsH1bui/FJdw9Hb4L3u6vNVTY5WAX/FPheftZYrzjD6qyM8Umos7WRammd7pzI7kK53ORSL9lPJnx1pda2rkPuGoU/O9Qycu6EOxvCiLADhcDAeELIp1lXSCyM7b2HsObANx</vt:lpwstr>
  </property>
  <property fmtid="{D5CDD505-2E9C-101B-9397-08002B2CF9AE}" pid="147" name="x1ye=82">
    <vt:lpwstr>Wh1ONtC58In1d+HdOEzoHGVJcc/Sv7YSicArsdinLhyKS//eBZP5qUBiSjmM0PmmmCx0NTPljagkN+7iJ1z2XQquNJZKu0S1EMPsKpHu+inU8v44Et2geCsSCShpmZXzcDT7MUklcMwn8ls4hYIO8ZUiirbffWobhzwE1Ri72ZaMN9a2bwHcxoCz/FbkZD/gjLF7KU23TtABRuc+MhlL6K221up1l/b2C00jRlwssibYJbPfqV7P1Q4exXs5kt4</vt:lpwstr>
  </property>
  <property fmtid="{D5CDD505-2E9C-101B-9397-08002B2CF9AE}" pid="148" name="x1ye=83">
    <vt:lpwstr>NNrG3RrI+LkENhhDI4WZLbBf2j5MJP8yo3FLQgeWK7RQPzv6uhWR48KjYeRMNx3XUY12+SMVmgDxfXgV0DqSBEoM5q/KcGCp02edouIW+TaLj7wmniepU+gnbLgFNf1tV24YnALyTxjKkxMw3SI56IxT/EzyKyUNG9ZsnbASVK+NcM9mXA5lsmHd7BrcLCt+lwDI44pw/7ijemVUVoa5kXJKuCC49KXmkVk7Kq/xHLeTNiRkUiNrxvh3wqMP0HW</vt:lpwstr>
  </property>
  <property fmtid="{D5CDD505-2E9C-101B-9397-08002B2CF9AE}" pid="149" name="x1ye=84">
    <vt:lpwstr>4Qy+fh4XPUaxgMmkoqMkbC0RlTQWL8kx7c7IUuTGY9KwbhLQ+d4Qwq16umAvbbHUw/pThFGx0EzeBjL5ahm/zK4qI++I/U2TvIVKILakH/fZASz5MvcTUv01ksIQHzSM7F+GsaoRtJdH/v+2L90VkA+0QH8HePKxCSKqUxlb2tL6LVjRIJBe3Al00CbB1Tjnios2hrFvEyrsYwElcoRi+XgcG55XUwysyCrjSdHcwdWtItIWzaiHbuQzpIFvrsV</vt:lpwstr>
  </property>
  <property fmtid="{D5CDD505-2E9C-101B-9397-08002B2CF9AE}" pid="150" name="x1ye=85">
    <vt:lpwstr>Xq/FOl3Mg4jc2COq1NHmsnQ1mNLX1WDeL4akNCnf78X0G0L3IOZidJd7E6+9Wp3j+wr1hT5KbcteSKCREv19MfiXG59Xb+JjK9nrEy7fBKPLdqJDQNrZG+IV1YHMxRDM6yZBrZ2U/JXpQDdMaeZJH1HfnEft+vN94BheB661iVRg4NPJmuoBs0O1siz7lTEZ8oeP7vn9zfQ3i1oJ70GS1v/PNZvx6SoAyGV/enBQJnxHstYXA0IopHnXLRbcnV0</vt:lpwstr>
  </property>
  <property fmtid="{D5CDD505-2E9C-101B-9397-08002B2CF9AE}" pid="151" name="x1ye=86">
    <vt:lpwstr>EACdcwiftExmT0Wt8OenXoP5s2w6C3MJcLPezb2aTJ+Ca1DjdAtq1QfDoEf0tkhTHeo1Y87V3sfX5X86+PcD6xZG6RTj1QZHkkUEDW8QOLGiQPHwCvEC28+VF2Y8qkFw4OSy07C2pMAPzYqqA3A71e12mmO9lPHcRxxMCswBdrxoIJWVzuIrp+AbLMEe4pUZeu5aTa5jJc7FdTE1feF9wGTMnfWMeXFs/GI3r4kuSBLtO7stLzVgrRvGsPdaH/F</vt:lpwstr>
  </property>
  <property fmtid="{D5CDD505-2E9C-101B-9397-08002B2CF9AE}" pid="152" name="x1ye=87">
    <vt:lpwstr>NIkQGROyxQ3JBaWRWeWgSYYjM/NFVq7Ly4+lrfYnkXLom0OnvoWJ2QmJVvYtTRNHLvK2g+X9pvG8V/RHLnod0kwfMms9si9R6TVyahVGJBe88YY7CgA2lr5w3B33n75Kig6v20fzJmwXlqI4WN+Hf30h7AnlP6gbCiI3uF1BHe1HpGH7+mFRPk7aVLVBMZ6U8f5joLzW3NFemqhVnEHidbWXq/2uO3i+Q4E3ZfWgzvl3cAkyE/G5VfZZc2Js5op</vt:lpwstr>
  </property>
  <property fmtid="{D5CDD505-2E9C-101B-9397-08002B2CF9AE}" pid="153" name="x1ye=88">
    <vt:lpwstr>3arAwykTpvQMkktx5FUipBJJm5IqITxhW2VdktJ80of1dkQ32FGxdfLDIbGv2q19Bp2z2r/IbcXxlqWsNB52Jy1DVT8+jUC/xY+7/IZrq3Rdl7x9TVwwWCn+LzqgK4Taj8M5Dm3Q3lfi/j+fOYfvO598xCPFWXyDOUARvKijWLoJ+uqHq6m12m9wwqJA/mKHX5PYIpBxOiv1jgmY7om9kobq7llbTZtQnrJx6s5PAx3cLvT6qj9LhBRZ37xgNVg</vt:lpwstr>
  </property>
  <property fmtid="{D5CDD505-2E9C-101B-9397-08002B2CF9AE}" pid="154" name="x1ye=89">
    <vt:lpwstr>BXDKsCVXz6tEnC+w2IKODtDHI+lwqnflB58aTNeJI69iYf6G+IkFdnj459c78ozwZi3nQ/W75ygyGD4iVnDOniV4LPYR8MI+9t1HVJWO4EA8q8rLwFzp13kjRFwBq8hsKtgp98mGEReD5Srg/o7XIUzTWkKesutbqs4ml1aq4dx6e5teIupa0VlNevj8MhzzIp/iSF6tgDgntH508H5SBD3V66hssPEQW3qzYzR9BA0x8Veead4aI4b+gB21W5Q</vt:lpwstr>
  </property>
  <property fmtid="{D5CDD505-2E9C-101B-9397-08002B2CF9AE}" pid="155" name="x1ye=9">
    <vt:lpwstr>2QfFSMxXvWvVizSUw7Cri3sUQJt68sj55bV3Nn61QAyvTRxTvjZCa7Z4ToaKqUDHO/D2uzu+R4hJEt8zjpwuz57xnhmr9YT+/TxoAcYe5wqlmrM8FmHDXtEA0JiCFEm8xeZUmzHtMBuJOgcv/tjptFMr234kuQafZkv17UUE6VVJDqTc+e9H6qnmnMbQxESTEnaxJTkNQJGn2v1+J9YCDHpkPPM6wBSJlH+zhTXqTmeV+24dyZmggQEdEs11VYj</vt:lpwstr>
  </property>
  <property fmtid="{D5CDD505-2E9C-101B-9397-08002B2CF9AE}" pid="156" name="x1ye=90">
    <vt:lpwstr>3+HrhTHEpONaG2dbsQUhlYmq+Pl80O+0XmSslWlJm4qpxKFY4ur4aiJ56NhsZJDBuPs7dyXpUuqGStYMgvCsSZPflZDLJ6zjk7aGGyBnBvz+hcAJEKrjpz6zvKc2S+GZe+pk2IApARnG/862z4YUslyw0DriPjg4Zf+vN0B1iMxegenOCF2ij0n9+ajRf30ViJtI5cSrApSgU5pgEB7/1BjoQMVJjiZE2dgcQ6+bE7dO7ehyzSAffiK01+Bw5me</vt:lpwstr>
  </property>
  <property fmtid="{D5CDD505-2E9C-101B-9397-08002B2CF9AE}" pid="157" name="x1ye=91">
    <vt:lpwstr>nbEpOEMQINtMjv6TVWkJXUvyFc2iKCxEEPsDQ6jwh1F0/JjFTpY1VIVc5HHgbRX0Qn1TkFqmHl3nCVZ2DziXKysFAcp9ahZPF/8cIxawmBgjSZXfIgKVcG8IYofid/WGu5jHI0M8WneszqiQobCt9B3zCfQdgYaCZqKMd2EzdZUU7MGl72irVz1Pge609SA0qz1ZbtZqJA2+aBlHZZZJ14hpcV63de4rqKIuPdXXBSDp7PqNubhMd/q9yGHWsGx</vt:lpwstr>
  </property>
  <property fmtid="{D5CDD505-2E9C-101B-9397-08002B2CF9AE}" pid="158" name="x1ye=92">
    <vt:lpwstr>DZXyq1GDWpVBRWpk1LJRJbAQLNTW15XajI37WvBEgDLYjSWa7rlMGoAHPnROHrTkkRDptQWmkXIwM2RcVreFL0QrUDW4pdS/HUhFwwyWydzIcNS430UKvIzZURXzL/mFldkFvqbnKGPCOgVbaz4vSEqOjW4FNZ+pLFvkA9FVzzICpatebepPQNdqX8mFPfF9WcFJ16AmyXHPRwpVv1+ggFFeOEbX4R0vtQ42RcF2P/+3Nnz/dX2k5waZ6O/Mwsm</vt:lpwstr>
  </property>
  <property fmtid="{D5CDD505-2E9C-101B-9397-08002B2CF9AE}" pid="159" name="x1ye=93">
    <vt:lpwstr>P/SBH763oq2VCXLyFovXjf45X4ArlhDnaGfeDEBPc9uAEkQlCjobMv1rSvhT9Ab6iIEhcQxnaxwRdC0mnSjwNUuyyyWnu7h7IOSVQb7poIFrg4DgjNq55j7Mn5C7b3iw/IV9DJDoM00ClaqmuE58P/v3KOj0i2+yQztRlUAaiVmuacNAT0GsRbIalFEWvBZwPHQz5owtVwjo+YZIq6HoQQN16CF/Hx7jId37qSS1yMHIwcRrZMTb/X+5C+I5xx1</vt:lpwstr>
  </property>
  <property fmtid="{D5CDD505-2E9C-101B-9397-08002B2CF9AE}" pid="160" name="x1ye=94">
    <vt:lpwstr>dPsVkR/FjC1GOzZ98e0bqwcWYpDrwJE1qS9qkVofnuLjVjwi2xRTWtkWgs3KwUqTg+Jsa8jvjirVGdqTVNGwmBnq6PYR8WiRt6MJ7O5hufCITU6eBAXfcdyihDmYnEwGPImjhBoXPrmWtZP1M3CX9XMFo77dOYmdoFHrTsjKGwvhCaXWiXYyWPARFJv/dxtQCeP49+g1+A6O+IuFeEf93bfuofFsm473MF82jfzb9VT7n5seCJlohOItAWyu1T+</vt:lpwstr>
  </property>
  <property fmtid="{D5CDD505-2E9C-101B-9397-08002B2CF9AE}" pid="161" name="x1ye=95">
    <vt:lpwstr>IlAinTBZcQadgLfGGr6hVzF/suGsVPNyKZu4TA5gKd6RqjoBlVREsk8n7uMSApZD/Rz0nFeS6rasxgIIMZVlIQXfQuXMZznrS/PmthtMCNcNqK9Higw8uowoPXXSg6QCftf14zNJxHWkM0YPnhZxwEwhT6n0MyOgyKb5fcJMZYWhfSJnIE0P+8wT+EvXBNhAdTU0VG8wCRqOEIs1Qb4ldcCXkibeJjqCqnU72o+bS0KPb2ivet3dWyVz7dFKtvL</vt:lpwstr>
  </property>
  <property fmtid="{D5CDD505-2E9C-101B-9397-08002B2CF9AE}" pid="162" name="x1ye=96">
    <vt:lpwstr>N/j7s8GC3spleKaevCkpmmTdyvLc47hENfZ7Olx9G+GI3NnmrU4rpfTNBcuPsgTu/Ptqx0b6vy8mzFHhWSe8BUPkZ7I50ZSIBE+AE83JP/UDf6ILnAv3gijP6T5Yn0dkGdHNrIBp9YraMiHzmnaKCY+h+ZU29Vdp0D2/VnUwGX9l6uKLMamRA7iEHgATQLJBWAw+6srn+th41GM15O050uojcOYg4Cdd+JOco/pNYBo8lbOjLG9D5O/HL1Bmppj</vt:lpwstr>
  </property>
  <property fmtid="{D5CDD505-2E9C-101B-9397-08002B2CF9AE}" pid="163" name="x1ye=97">
    <vt:lpwstr>fpWq0iumI1rXJVA3V6eiiqdup8+CtKbL0VtcCtmiVM23sXkeFhjxQG2nvkMjeM/5jSMuf0lgkuj4YZFh/4u3K1mttemu6S/SeMXGH1JJi5OCGVS4uZf7iO3C2LXNeZfXzakUPhV4cnJFGJG3dXirQWzz+Kiu+jY5hosk+kUxS2YisdfYP+QYv8CgXNXF9auT+D3SH0j2L+Z02FcY2PPL2dcefk7+fC/iCNvlNJJoBLs+fcKVB+JxcEchWeRcBxv</vt:lpwstr>
  </property>
  <property fmtid="{D5CDD505-2E9C-101B-9397-08002B2CF9AE}" pid="164" name="x1ye=98">
    <vt:lpwstr>TlMvJHcY44BEfxJV5ArY++XyPhe+nF/MGXUHJZ+M5w2K28LTgyFVvTG4E1ZwWtzxGq7aqJ4/bS3E9xN3qHuEUenno61B+zT9H4RicNHobuDQVKbsa9SGCvUvw+FMrmummklmiN6sVxX1hLEb2oIIn8nJH6W2XqZpLNUKMZxnQ4ma5kvLnKFPfhG2OJvM0L6lV+PeVjqYomAI1sh7gykwmf8GaFcbRUzw1WK6gE43IiCwYVykXg+OT22/YWsG6KG</vt:lpwstr>
  </property>
  <property fmtid="{D5CDD505-2E9C-101B-9397-08002B2CF9AE}" pid="165" name="x1ye=99">
    <vt:lpwstr>C+QmQF+wXnuxtfSwy6EQ/HgDvni3Pw4mVo1lTGtjlJh+aWkdpmYkFBqrEondXR8aZcTtY6s7W9TuSRuD4JvCrcfCjvF2z5BReXBkHdiPpEkSi9JyRj/04AaY0tj+QXq/ttvkmEkYQtgf7F+SiuiWyI8/mowMrc2CVQHID3DcjReLhVhpGzZgCK5ranwx3wM8pg3Su8NUY7xyUU3oCWUh4X2Kk+XnhK7JYFt4S/qqhAXokoA+RKr5dYzHablKGrf</vt:lpwstr>
  </property>
</Properties>
</file>