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BEB334A" w14:textId="77777777" w:rsidR="00B31E24" w:rsidRPr="00B31E24" w:rsidRDefault="00B31E24" w:rsidP="00B31E24">
      <w:pPr>
        <w:pStyle w:val="divdocumentthinbottomborder"/>
        <w:spacing w:line="800" w:lineRule="atLeast"/>
        <w:rPr>
          <w:rFonts w:ascii="Century Gothic" w:eastAsia="Century Gothic" w:hAnsi="Century Gothic" w:cs="Century Gothic"/>
          <w:b/>
          <w:bCs/>
          <w:caps/>
          <w:color w:val="009999"/>
          <w:sz w:val="60"/>
          <w:szCs w:val="60"/>
        </w:rPr>
      </w:pPr>
      <w:r w:rsidRPr="00B31E24">
        <w:rPr>
          <w:b/>
          <w:bCs/>
          <w:noProof/>
          <w:sz w:val="60"/>
          <w:szCs w:val="60"/>
        </w:rPr>
        <w:drawing>
          <wp:anchor distT="0" distB="0" distL="114300" distR="114300" simplePos="0" relativeHeight="251658240" behindDoc="1" locked="0" layoutInCell="1" allowOverlap="1" wp14:anchorId="4E73566F" wp14:editId="39C7B9DD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830956" cy="922020"/>
            <wp:effectExtent l="0" t="0" r="0" b="0"/>
            <wp:wrapTight wrapText="bothSides">
              <wp:wrapPolygon edited="0">
                <wp:start x="0" y="0"/>
                <wp:lineTo x="0" y="20975"/>
                <wp:lineTo x="21303" y="20975"/>
                <wp:lineTo x="21303" y="0"/>
                <wp:lineTo x="0" y="0"/>
              </wp:wrapPolygon>
            </wp:wrapTight>
            <wp:docPr id="100002" name="Picture 10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Picture 10000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956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31E24">
        <w:rPr>
          <w:rStyle w:val="divnamespanfName"/>
          <w:rFonts w:ascii="Century Gothic" w:eastAsia="Century Gothic" w:hAnsi="Century Gothic" w:cs="Century Gothic"/>
          <w:b/>
          <w:bCs/>
          <w:caps/>
          <w:color w:val="009999"/>
          <w:sz w:val="60"/>
          <w:szCs w:val="60"/>
        </w:rPr>
        <w:t>Chandhirasekaran</w:t>
      </w:r>
      <w:r w:rsidRPr="00B31E24">
        <w:rPr>
          <w:rFonts w:ascii="Century Gothic" w:eastAsia="Century Gothic" w:hAnsi="Century Gothic" w:cs="Century Gothic"/>
          <w:b/>
          <w:bCs/>
          <w:caps/>
          <w:color w:val="009999"/>
          <w:sz w:val="60"/>
          <w:szCs w:val="60"/>
        </w:rPr>
        <w:t xml:space="preserve"> </w:t>
      </w:r>
      <w:r w:rsidRPr="00B31E24">
        <w:rPr>
          <w:rStyle w:val="span"/>
          <w:rFonts w:ascii="Century Gothic" w:eastAsia="Century Gothic" w:hAnsi="Century Gothic" w:cs="Century Gothic"/>
          <w:caps/>
          <w:color w:val="009999"/>
          <w:sz w:val="60"/>
          <w:szCs w:val="60"/>
        </w:rPr>
        <w:t>Nataraj</w:t>
      </w:r>
    </w:p>
    <w:p w14:paraId="691B8954" w14:textId="77777777" w:rsidR="00B31E24" w:rsidRDefault="00B31E24" w:rsidP="00B31E24">
      <w:pPr>
        <w:pStyle w:val="div"/>
        <w:spacing w:line="0" w:lineRule="atLeast"/>
        <w:rPr>
          <w:rFonts w:ascii="Century Gothic" w:eastAsia="Century Gothic" w:hAnsi="Century Gothic" w:cs="Century Gothic"/>
          <w:color w:val="333333"/>
          <w:sz w:val="0"/>
          <w:szCs w:val="0"/>
        </w:rPr>
      </w:pPr>
      <w:r>
        <w:rPr>
          <w:rFonts w:ascii="Century Gothic" w:eastAsia="Century Gothic" w:hAnsi="Century Gothic" w:cs="Century Gothic"/>
          <w:color w:val="333333"/>
          <w:sz w:val="0"/>
          <w:szCs w:val="0"/>
        </w:rPr>
        <w:t> </w:t>
      </w:r>
    </w:p>
    <w:p w14:paraId="6070477C" w14:textId="77777777" w:rsidR="00B31E24" w:rsidRDefault="00B31E24" w:rsidP="00B31E24">
      <w:pPr>
        <w:pStyle w:val="divaddress"/>
        <w:pBdr>
          <w:top w:val="none" w:sz="0" w:space="0" w:color="auto"/>
        </w:pBdr>
        <w:rPr>
          <w:rFonts w:ascii="Century Gothic" w:eastAsia="Century Gothic" w:hAnsi="Century Gothic" w:cs="Century Gothic"/>
          <w:color w:val="333333"/>
        </w:rPr>
      </w:pPr>
      <w:r>
        <w:rPr>
          <w:rStyle w:val="span"/>
          <w:rFonts w:ascii="Century Gothic" w:eastAsia="Century Gothic" w:hAnsi="Century Gothic" w:cs="Century Gothic"/>
          <w:color w:val="333333"/>
          <w:sz w:val="18"/>
          <w:szCs w:val="18"/>
        </w:rPr>
        <w:t xml:space="preserve">Chennai, </w:t>
      </w:r>
      <w:proofErr w:type="spellStart"/>
      <w:r>
        <w:rPr>
          <w:rStyle w:val="span"/>
          <w:rFonts w:ascii="Century Gothic" w:eastAsia="Century Gothic" w:hAnsi="Century Gothic" w:cs="Century Gothic"/>
          <w:color w:val="333333"/>
          <w:sz w:val="18"/>
          <w:szCs w:val="18"/>
        </w:rPr>
        <w:t>Mcity</w:t>
      </w:r>
      <w:proofErr w:type="spellEnd"/>
      <w:r>
        <w:rPr>
          <w:rStyle w:val="span"/>
          <w:rFonts w:ascii="Century Gothic" w:eastAsia="Century Gothic" w:hAnsi="Century Gothic" w:cs="Century Gothic"/>
          <w:color w:val="333333"/>
          <w:sz w:val="18"/>
          <w:szCs w:val="18"/>
        </w:rPr>
        <w:t>, 603002 | Ph: 9698614636 | chandhrasekar@outlook.com</w:t>
      </w:r>
    </w:p>
    <w:p w14:paraId="5A2A7BA6" w14:textId="77777777" w:rsidR="00062AAE" w:rsidRDefault="004F13D5">
      <w:pPr>
        <w:pStyle w:val="divdocumentdivsectiontitle"/>
        <w:spacing w:before="240" w:after="40"/>
        <w:rPr>
          <w:rFonts w:ascii="Century Gothic" w:eastAsia="Century Gothic" w:hAnsi="Century Gothic" w:cs="Century Gothic"/>
          <w:b/>
          <w:bCs/>
          <w:caps/>
        </w:rPr>
      </w:pPr>
      <w:r>
        <w:rPr>
          <w:rFonts w:ascii="Century Gothic" w:eastAsia="Century Gothic" w:hAnsi="Century Gothic" w:cs="Century Gothic"/>
          <w:b/>
          <w:bCs/>
          <w:caps/>
        </w:rPr>
        <w:t>Summary</w:t>
      </w:r>
    </w:p>
    <w:p w14:paraId="2AD67FD9" w14:textId="0252A758" w:rsidR="00062AAE" w:rsidRDefault="004F13D5">
      <w:pPr>
        <w:pStyle w:val="p"/>
        <w:spacing w:line="300" w:lineRule="atLeast"/>
        <w:rPr>
          <w:rFonts w:ascii="Century Gothic" w:eastAsia="Century Gothic" w:hAnsi="Century Gothic" w:cs="Century Gothic"/>
          <w:color w:val="333333"/>
          <w:sz w:val="20"/>
          <w:szCs w:val="20"/>
        </w:rPr>
      </w:pPr>
      <w:r>
        <w:rPr>
          <w:rFonts w:ascii="Century Gothic" w:eastAsia="Century Gothic" w:hAnsi="Century Gothic" w:cs="Century Gothic"/>
          <w:color w:val="333333"/>
          <w:sz w:val="20"/>
          <w:szCs w:val="20"/>
        </w:rPr>
        <w:t>Knowledgeable Salesforce, Oracle Cloud and Siebel CRM offering 5</w:t>
      </w:r>
      <w:r w:rsidR="0007569E">
        <w:rPr>
          <w:rFonts w:ascii="Century Gothic" w:eastAsia="Century Gothic" w:hAnsi="Century Gothic" w:cs="Century Gothic"/>
          <w:color w:val="333333"/>
          <w:sz w:val="20"/>
          <w:szCs w:val="20"/>
        </w:rPr>
        <w:t>.6</w:t>
      </w:r>
      <w:r>
        <w:rPr>
          <w:rFonts w:ascii="Century Gothic" w:eastAsia="Century Gothic" w:hAnsi="Century Gothic" w:cs="Century Gothic"/>
          <w:color w:val="333333"/>
          <w:sz w:val="20"/>
          <w:szCs w:val="20"/>
        </w:rPr>
        <w:t xml:space="preserve"> years leading cross-functional teams and completing projects on-time. Seamlessly manages workloads and meets challenging deadlines and quality benchmarks. Experience in lightning web components and apex coding.</w:t>
      </w:r>
    </w:p>
    <w:p w14:paraId="01F37AEE" w14:textId="77777777" w:rsidR="00062AAE" w:rsidRDefault="004F13D5">
      <w:pPr>
        <w:pStyle w:val="divdocumentdivsectiontitle"/>
        <w:spacing w:before="240" w:after="40"/>
        <w:rPr>
          <w:rFonts w:ascii="Century Gothic" w:eastAsia="Century Gothic" w:hAnsi="Century Gothic" w:cs="Century Gothic"/>
          <w:b/>
          <w:bCs/>
          <w:caps/>
        </w:rPr>
      </w:pPr>
      <w:r>
        <w:rPr>
          <w:rFonts w:ascii="Century Gothic" w:eastAsia="Century Gothic" w:hAnsi="Century Gothic" w:cs="Century Gothic"/>
          <w:b/>
          <w:bCs/>
          <w:caps/>
        </w:rPr>
        <w:t>Experience</w:t>
      </w: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985"/>
        <w:gridCol w:w="8655"/>
      </w:tblGrid>
      <w:tr w:rsidR="00777C60" w14:paraId="0F916535" w14:textId="77777777" w:rsidTr="00CF3B04">
        <w:trPr>
          <w:tblCellSpacing w:w="0" w:type="dxa"/>
        </w:trPr>
        <w:tc>
          <w:tcPr>
            <w:tcW w:w="1985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602C5313" w14:textId="77777777" w:rsidR="00777C60" w:rsidRDefault="00777C60" w:rsidP="004637F3">
            <w:pPr>
              <w:pStyle w:val="divdocumentdivparagraphspandateswrapperParagraph"/>
              <w:spacing w:line="320" w:lineRule="atLeast"/>
              <w:rPr>
                <w:rStyle w:val="divdocumentdivparagraphspandateswrapper"/>
                <w:rFonts w:ascii="Century Gothic" w:eastAsia="Century Gothic" w:hAnsi="Century Gothic" w:cs="Century Gothic"/>
                <w:b/>
                <w:bCs/>
                <w:color w:val="333333"/>
                <w:sz w:val="10"/>
                <w:szCs w:val="10"/>
              </w:rPr>
            </w:pP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10/2018</w:t>
            </w:r>
            <w:r>
              <w:rPr>
                <w:rStyle w:val="divdocumentdivparagraphspandateswrapper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to Current</w:t>
            </w:r>
          </w:p>
        </w:tc>
        <w:tc>
          <w:tcPr>
            <w:tcW w:w="8655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1F7BF4A5" w14:textId="77777777" w:rsidR="00777C60" w:rsidRDefault="00777C60" w:rsidP="004637F3">
            <w:pPr>
              <w:pStyle w:val="divdocumentdivparagraphspandateswrapperParagraph"/>
              <w:spacing w:line="320" w:lineRule="atLeast"/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</w:pPr>
            <w:r>
              <w:rPr>
                <w:rStyle w:val="spanjobtitl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Technology Analyst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</w:p>
          <w:p w14:paraId="71651144" w14:textId="71B88A26" w:rsidR="00777C60" w:rsidRDefault="00777C60" w:rsidP="004637F3">
            <w:pPr>
              <w:pStyle w:val="spanpaddedline"/>
              <w:spacing w:line="320" w:lineRule="atLeast"/>
              <w:rPr>
                <w:rStyle w:val="divdocumentsinglecolum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companynam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Infosys Limited</w:t>
            </w:r>
            <w:r>
              <w:rPr>
                <w:rStyle w:val="spanhypenfont"/>
                <w:rFonts w:ascii="Century Gothic" w:eastAsia="Century Gothic" w:hAnsi="Century Gothic" w:cs="Century Gothic"/>
                <w:color w:val="333333"/>
              </w:rPr>
              <w:t xml:space="preserve"> </w:t>
            </w:r>
            <w:r>
              <w:rPr>
                <w:rStyle w:val="spanhypenfont"/>
                <w:rFonts w:ascii="MS Mincho" w:eastAsia="MS Mincho" w:hAnsi="MS Mincho" w:cs="MS Mincho"/>
                <w:color w:val="333333"/>
              </w:rPr>
              <w:t>－</w:t>
            </w:r>
            <w:r>
              <w:rPr>
                <w:rStyle w:val="spanhypenfont"/>
                <w:rFonts w:ascii="Century Gothic" w:eastAsia="Century Gothic" w:hAnsi="Century Gothic" w:cs="Century Gothic"/>
                <w:color w:val="333333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India</w:t>
            </w:r>
            <w:r>
              <w:rPr>
                <w:rStyle w:val="divdocumentsinglecolum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, Norway</w:t>
            </w:r>
          </w:p>
          <w:p w14:paraId="4F98B895" w14:textId="3565D078" w:rsidR="00E6564A" w:rsidRDefault="00E6564A" w:rsidP="00CF3B04">
            <w:pPr>
              <w:pStyle w:val="p"/>
              <w:spacing w:line="320" w:lineRule="atLeast"/>
              <w:rPr>
                <w:rStyle w:val="divdocumentsinglecolum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 w:rsidRPr="00CF3B04">
              <w:rPr>
                <w:rStyle w:val="Strong1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Role</w:t>
            </w:r>
            <w:r>
              <w:rPr>
                <w:rStyle w:val="divdocumentsinglecolum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: Salesforce</w:t>
            </w:r>
            <w:r w:rsidR="00783C45">
              <w:rPr>
                <w:rStyle w:val="divdocumentsinglecolum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  <w:r w:rsidR="00D21E59">
              <w:rPr>
                <w:rStyle w:val="divdocumentsinglecolum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Developer (Self Learning)</w:t>
            </w:r>
          </w:p>
          <w:p w14:paraId="140EEEB4" w14:textId="4EA7E0E1" w:rsidR="00783C45" w:rsidRPr="00CF3B04" w:rsidRDefault="00CF3B04" w:rsidP="00CF3B04">
            <w:pPr>
              <w:pStyle w:val="p"/>
              <w:spacing w:line="320" w:lineRule="atLeast"/>
              <w:rPr>
                <w:rStyle w:val="Strong1"/>
                <w:rFonts w:eastAsia="Century Gothic"/>
                <w:b/>
                <w:bCs/>
                <w:sz w:val="20"/>
                <w:szCs w:val="20"/>
              </w:rPr>
            </w:pPr>
            <w:r w:rsidRPr="00CF3B04">
              <w:rPr>
                <w:rStyle w:val="Strong1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Area Explored</w:t>
            </w:r>
            <w:r w:rsidRPr="00CF3B04">
              <w:rPr>
                <w:rStyle w:val="Strong1"/>
                <w:rFonts w:eastAsia="Century Gothic"/>
                <w:b/>
                <w:bCs/>
                <w:sz w:val="20"/>
                <w:szCs w:val="20"/>
              </w:rPr>
              <w:t>:</w:t>
            </w:r>
          </w:p>
          <w:p w14:paraId="196B01C4" w14:textId="1D34BE31" w:rsidR="00CF3B04" w:rsidRDefault="00D21E59" w:rsidP="00CF3B04">
            <w:pPr>
              <w:pStyle w:val="spanpaddedline"/>
              <w:numPr>
                <w:ilvl w:val="0"/>
                <w:numId w:val="9"/>
              </w:numPr>
              <w:spacing w:line="320" w:lineRule="atLeast"/>
              <w:rPr>
                <w:rStyle w:val="divdocumentsinglecolum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divdocumentsinglecolum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Created</w:t>
            </w:r>
            <w:r w:rsidR="00CF3B04">
              <w:rPr>
                <w:rStyle w:val="divdocumentsinglecolum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  <w:r>
              <w:rPr>
                <w:rStyle w:val="divdocumentsinglecolum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Client facing </w:t>
            </w:r>
            <w:r w:rsidR="00CF3B04">
              <w:rPr>
                <w:rStyle w:val="divdocumentsinglecolum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Order management </w:t>
            </w:r>
            <w:r>
              <w:rPr>
                <w:rStyle w:val="divdocumentsinglecolum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application using</w:t>
            </w:r>
            <w:r w:rsidR="00CF3B04">
              <w:rPr>
                <w:rStyle w:val="divdocumentsinglecolum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  <w:r w:rsidR="005F6E88">
              <w:rPr>
                <w:rStyle w:val="divdocumentsinglecolum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Aura components</w:t>
            </w:r>
          </w:p>
          <w:p w14:paraId="18188723" w14:textId="34AC7611" w:rsidR="005F6E88" w:rsidRPr="001F24DF" w:rsidRDefault="005F6E88" w:rsidP="00CF3B04">
            <w:pPr>
              <w:pStyle w:val="spanpaddedline"/>
              <w:numPr>
                <w:ilvl w:val="0"/>
                <w:numId w:val="9"/>
              </w:numPr>
              <w:spacing w:line="320" w:lineRule="atLeast"/>
              <w:rPr>
                <w:rStyle w:val="divdocumentsinglecolum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 w:rsidRPr="001F24DF">
              <w:rPr>
                <w:rStyle w:val="divdocumentsinglecolum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Developed custom data mo</w:t>
            </w:r>
            <w:r w:rsidR="00AC78E5" w:rsidRPr="001F24DF">
              <w:rPr>
                <w:rStyle w:val="divdocumentsinglecolum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del, custom profile, </w:t>
            </w:r>
            <w:r w:rsidR="00D21E59">
              <w:rPr>
                <w:rStyle w:val="divdocumentsinglecolum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Two-Step </w:t>
            </w:r>
            <w:r w:rsidR="00AC78E5" w:rsidRPr="001F24DF">
              <w:rPr>
                <w:rStyle w:val="divdocumentsinglecolum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Approval Process along with Email Templates and Queues</w:t>
            </w:r>
            <w:r w:rsidR="001F24DF" w:rsidRPr="001F24DF">
              <w:rPr>
                <w:rStyle w:val="divdocumentsinglecolum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</w:p>
          <w:p w14:paraId="5DDD1EC1" w14:textId="33A19A26" w:rsidR="001F24DF" w:rsidRDefault="00D21E59" w:rsidP="00CF3B04">
            <w:pPr>
              <w:pStyle w:val="spanpaddedline"/>
              <w:numPr>
                <w:ilvl w:val="0"/>
                <w:numId w:val="9"/>
              </w:numPr>
              <w:spacing w:line="320" w:lineRule="atLeast"/>
              <w:rPr>
                <w:rStyle w:val="divdocumentsinglecolum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divdocumentsinglecolum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Implemented</w:t>
            </w:r>
            <w:r w:rsidR="001F24DF">
              <w:rPr>
                <w:rStyle w:val="divdocumentsinglecolum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Process designer</w:t>
            </w:r>
            <w:r w:rsidR="00610203">
              <w:rPr>
                <w:rStyle w:val="divdocumentsinglecolum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steps to </w:t>
            </w:r>
            <w:r w:rsidR="002275E4">
              <w:rPr>
                <w:rStyle w:val="divdocumentsinglecolum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update related records</w:t>
            </w:r>
            <w:r w:rsidR="00610203">
              <w:rPr>
                <w:rStyle w:val="divdocumentsinglecolum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, Workflow rules and actions </w:t>
            </w:r>
            <w:r w:rsidR="002275E4">
              <w:rPr>
                <w:rStyle w:val="divdocumentsinglecolum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to automate Inventory </w:t>
            </w:r>
            <w:r w:rsidR="003811A9">
              <w:rPr>
                <w:rStyle w:val="divdocumentsinglecolum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item quantity reducing alerts</w:t>
            </w:r>
          </w:p>
          <w:p w14:paraId="06F0AC05" w14:textId="573A3687" w:rsidR="003811A9" w:rsidRDefault="00F07503" w:rsidP="00CF3B04">
            <w:pPr>
              <w:pStyle w:val="spanpaddedline"/>
              <w:numPr>
                <w:ilvl w:val="0"/>
                <w:numId w:val="9"/>
              </w:numPr>
              <w:spacing w:line="320" w:lineRule="atLeast"/>
              <w:rPr>
                <w:rStyle w:val="divdocumentsinglecolum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divdocumentsinglecolum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Developed </w:t>
            </w:r>
            <w:r w:rsidR="0056260B">
              <w:rPr>
                <w:rStyle w:val="divdocumentsinglecolum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server-side</w:t>
            </w:r>
            <w:r>
              <w:rPr>
                <w:rStyle w:val="divdocumentsinglecolum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controllers and Triggers using APEX</w:t>
            </w:r>
          </w:p>
          <w:p w14:paraId="6F4AB667" w14:textId="77777777" w:rsidR="00D21E59" w:rsidRDefault="00D21E59" w:rsidP="00D21E59">
            <w:pPr>
              <w:pStyle w:val="spanpaddedline"/>
              <w:spacing w:line="320" w:lineRule="atLeast"/>
              <w:ind w:left="720"/>
              <w:rPr>
                <w:rStyle w:val="divdocumentsinglecolum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</w:p>
          <w:p w14:paraId="4D5447CD" w14:textId="4D6D529E" w:rsidR="00777C60" w:rsidRDefault="00777C60" w:rsidP="004637F3">
            <w:pPr>
              <w:pStyle w:val="p"/>
              <w:spacing w:line="320" w:lineRule="atLeast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Role: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Oracle Cloud </w:t>
            </w:r>
            <w:r w:rsidR="00402D48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Specialist</w:t>
            </w:r>
          </w:p>
          <w:p w14:paraId="3553651B" w14:textId="77777777" w:rsidR="00777C60" w:rsidRDefault="00777C60" w:rsidP="004637F3">
            <w:pPr>
              <w:pStyle w:val="p"/>
              <w:spacing w:line="320" w:lineRule="atLeast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proofErr w:type="gramStart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Responsibilities:</w:t>
            </w:r>
            <w:proofErr w:type="gramEnd"/>
          </w:p>
          <w:p w14:paraId="3B77E551" w14:textId="0BA4128A" w:rsidR="00777C60" w:rsidRDefault="00777C60" w:rsidP="004637F3">
            <w:pPr>
              <w:pStyle w:val="ulli"/>
              <w:numPr>
                <w:ilvl w:val="0"/>
                <w:numId w:val="5"/>
              </w:numPr>
              <w:pBdr>
                <w:left w:val="none" w:sz="0" w:space="0" w:color="auto"/>
              </w:pBdr>
              <w:spacing w:line="320" w:lineRule="atLeast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 w:rsidRPr="00672862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Closely worked with DNVGL clients in Norway to identify the critical issues and </w:t>
            </w:r>
            <w:r w:rsidR="00402D48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to </w:t>
            </w:r>
            <w:r w:rsidRPr="00672862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resolve the issues that affect the production process</w:t>
            </w:r>
          </w:p>
          <w:p w14:paraId="3A899D23" w14:textId="41EB80C8" w:rsidR="00664A83" w:rsidRPr="00664A83" w:rsidRDefault="00664A83" w:rsidP="00664A83">
            <w:pPr>
              <w:pStyle w:val="ulli"/>
              <w:numPr>
                <w:ilvl w:val="0"/>
                <w:numId w:val="5"/>
              </w:numPr>
              <w:pBdr>
                <w:left w:val="none" w:sz="0" w:space="0" w:color="auto"/>
              </w:pBdr>
              <w:spacing w:line="320" w:lineRule="atLeast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Effectively</w:t>
            </w:r>
            <w:r w:rsidRPr="00672862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  <w:proofErr w:type="gramStart"/>
            <w:r w:rsidRPr="00672862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worked</w:t>
            </w:r>
            <w:proofErr w:type="gramEnd"/>
            <w:r w:rsidRPr="00672862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with clients to understand the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business </w:t>
            </w:r>
            <w:r w:rsidRPr="00672862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requirements 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and involved in</w:t>
            </w:r>
            <w:r w:rsidRPr="00672862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technical </w:t>
            </w:r>
            <w:r w:rsidRPr="00672862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solution 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discussions</w:t>
            </w:r>
          </w:p>
          <w:p w14:paraId="01A52341" w14:textId="77777777" w:rsidR="00777C60" w:rsidRPr="00672862" w:rsidRDefault="00777C60" w:rsidP="004637F3">
            <w:pPr>
              <w:pStyle w:val="ulli"/>
              <w:numPr>
                <w:ilvl w:val="0"/>
                <w:numId w:val="5"/>
              </w:numPr>
              <w:pBdr>
                <w:left w:val="none" w:sz="0" w:space="0" w:color="auto"/>
              </w:pBdr>
              <w:spacing w:line="320" w:lineRule="atLeast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 w:rsidRPr="00672862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A clear understanding of business assurance client business to support efficiently</w:t>
            </w:r>
          </w:p>
          <w:p w14:paraId="6D2D68BB" w14:textId="73ECD1EF" w:rsidR="00402D48" w:rsidRPr="00672862" w:rsidRDefault="00777C60" w:rsidP="00BE5D16">
            <w:pPr>
              <w:pStyle w:val="ulli"/>
              <w:numPr>
                <w:ilvl w:val="0"/>
                <w:numId w:val="5"/>
              </w:numPr>
              <w:pBdr>
                <w:left w:val="none" w:sz="0" w:space="0" w:color="auto"/>
              </w:pBdr>
              <w:spacing w:line="320" w:lineRule="atLeast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 w:rsidRPr="00402D48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Worked in CPQ configuration and Data setup for products and </w:t>
            </w:r>
            <w:r w:rsidR="00402D48" w:rsidRPr="00402D48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user</w:t>
            </w:r>
          </w:p>
          <w:p w14:paraId="52BE64CA" w14:textId="25638563" w:rsidR="00402D48" w:rsidRPr="00402D48" w:rsidRDefault="00402D48" w:rsidP="00402D48">
            <w:pPr>
              <w:pStyle w:val="ulli"/>
              <w:numPr>
                <w:ilvl w:val="0"/>
                <w:numId w:val="5"/>
              </w:numPr>
              <w:pBdr>
                <w:left w:val="none" w:sz="0" w:space="0" w:color="auto"/>
              </w:pBdr>
              <w:spacing w:line="320" w:lineRule="atLeast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 w:rsidRPr="00672862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Created UI design for JETUI using JET CSS file during the development phas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e</w:t>
            </w:r>
          </w:p>
          <w:p w14:paraId="28DA78F0" w14:textId="1C60F7B9" w:rsidR="00402D48" w:rsidRPr="00672862" w:rsidRDefault="00777C60" w:rsidP="00402D48">
            <w:pPr>
              <w:pStyle w:val="ulli"/>
              <w:numPr>
                <w:ilvl w:val="0"/>
                <w:numId w:val="5"/>
              </w:numPr>
              <w:pBdr>
                <w:left w:val="none" w:sz="0" w:space="0" w:color="auto"/>
              </w:pBdr>
              <w:spacing w:line="320" w:lineRule="atLeast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 w:rsidRPr="00672862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Worked in Service cloud configuration, Data</w:t>
            </w:r>
            <w:r w:rsidR="00402D48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model</w:t>
            </w:r>
            <w:r w:rsidRPr="00672862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setup, Analytics report creation,</w:t>
            </w:r>
            <w:r w:rsidR="00402D48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Process Designer Scripts</w:t>
            </w:r>
            <w:r w:rsidRPr="00672862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72862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Filemanager</w:t>
            </w:r>
            <w:proofErr w:type="spellEnd"/>
            <w:r w:rsidRPr="00672862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PHP scripts</w:t>
            </w:r>
            <w:r w:rsidR="00402D48" w:rsidRPr="00672862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</w:p>
          <w:p w14:paraId="57C64096" w14:textId="605E4A9B" w:rsidR="00777C60" w:rsidRPr="00672862" w:rsidRDefault="00402D48" w:rsidP="00402D48">
            <w:pPr>
              <w:pStyle w:val="ulli"/>
              <w:numPr>
                <w:ilvl w:val="0"/>
                <w:numId w:val="5"/>
              </w:numPr>
              <w:pBdr>
                <w:left w:val="none" w:sz="0" w:space="0" w:color="auto"/>
              </w:pBdr>
              <w:spacing w:line="320" w:lineRule="atLeast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 w:rsidRPr="00672862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Developed a Dashboard using Agent Browser Extensibility Framework to populate user-specific information in Agent Web U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I</w:t>
            </w:r>
          </w:p>
          <w:p w14:paraId="3CD697FC" w14:textId="42B9ECA7" w:rsidR="001D4CCC" w:rsidRPr="00E6564A" w:rsidRDefault="00777C60" w:rsidP="00E6564A">
            <w:pPr>
              <w:pStyle w:val="ulli"/>
              <w:numPr>
                <w:ilvl w:val="0"/>
                <w:numId w:val="5"/>
              </w:numPr>
              <w:pBdr>
                <w:left w:val="none" w:sz="0" w:space="0" w:color="auto"/>
              </w:pBdr>
              <w:spacing w:line="320" w:lineRule="atLeast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 w:rsidRPr="00672862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Conducting Weekly support</w:t>
            </w:r>
            <w:r w:rsidR="00402D48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/enhancement</w:t>
            </w:r>
            <w:r w:rsidRPr="00672862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  <w:r w:rsidR="00402D48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meeting</w:t>
            </w:r>
            <w:r w:rsidRPr="00672862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with offshore team for addressing clarifications and for training purpos</w:t>
            </w:r>
            <w:r w:rsidR="00E6564A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e</w:t>
            </w:r>
          </w:p>
        </w:tc>
      </w:tr>
    </w:tbl>
    <w:p w14:paraId="1D30474F" w14:textId="2752C369" w:rsidR="00777C60" w:rsidRDefault="00777C60">
      <w:pPr>
        <w:rPr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340"/>
      </w:tblGrid>
      <w:tr w:rsidR="00777C60" w14:paraId="74A05040" w14:textId="77777777" w:rsidTr="004637F3">
        <w:trPr>
          <w:tblCellSpacing w:w="0" w:type="dxa"/>
        </w:trPr>
        <w:tc>
          <w:tcPr>
            <w:tcW w:w="230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25778154" w14:textId="77777777" w:rsidR="00777C60" w:rsidRDefault="00777C60" w:rsidP="004637F3">
            <w:pPr>
              <w:pStyle w:val="divdocumentdivparagraphspandateswrapperParagraph"/>
              <w:spacing w:line="320" w:lineRule="atLeast"/>
              <w:rPr>
                <w:rStyle w:val="divdocumentdivparagraphspandateswrapper"/>
                <w:rFonts w:ascii="Century Gothic" w:eastAsia="Century Gothic" w:hAnsi="Century Gothic" w:cs="Century Gothic"/>
                <w:b/>
                <w:bCs/>
                <w:color w:val="333333"/>
                <w:sz w:val="10"/>
                <w:szCs w:val="10"/>
              </w:rPr>
            </w:pP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02/2018</w:t>
            </w:r>
            <w:r>
              <w:rPr>
                <w:rStyle w:val="divdocumentdivparagraphspandateswrapper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to 10/2018</w:t>
            </w:r>
          </w:p>
        </w:tc>
        <w:tc>
          <w:tcPr>
            <w:tcW w:w="834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74A94B67" w14:textId="77777777" w:rsidR="00777C60" w:rsidRDefault="00777C60" w:rsidP="004637F3">
            <w:pPr>
              <w:pStyle w:val="divdocumentdivparagraphspandateswrapperParagraph"/>
              <w:spacing w:line="320" w:lineRule="atLeast"/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</w:pPr>
            <w:r>
              <w:rPr>
                <w:rStyle w:val="spanjobtitl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Senior Software Engineer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</w:p>
          <w:p w14:paraId="1DBEB118" w14:textId="77777777" w:rsidR="00777C60" w:rsidRDefault="00777C60" w:rsidP="004637F3">
            <w:pPr>
              <w:pStyle w:val="spanpaddedline"/>
              <w:spacing w:line="320" w:lineRule="atLeast"/>
              <w:rPr>
                <w:rStyle w:val="divdocumentsinglecolum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companynam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Infosys Limited</w:t>
            </w:r>
            <w:r>
              <w:rPr>
                <w:rStyle w:val="spanhypenfont"/>
                <w:rFonts w:ascii="Century Gothic" w:eastAsia="Century Gothic" w:hAnsi="Century Gothic" w:cs="Century Gothic"/>
                <w:color w:val="333333"/>
              </w:rPr>
              <w:t xml:space="preserve"> </w:t>
            </w:r>
            <w:r>
              <w:rPr>
                <w:rStyle w:val="spanhypenfont"/>
                <w:rFonts w:ascii="MS Mincho" w:eastAsia="MS Mincho" w:hAnsi="MS Mincho" w:cs="MS Mincho"/>
                <w:color w:val="333333"/>
              </w:rPr>
              <w:t>－</w:t>
            </w:r>
            <w:r>
              <w:rPr>
                <w:rStyle w:val="spanhypenfont"/>
                <w:rFonts w:ascii="Century Gothic" w:eastAsia="Century Gothic" w:hAnsi="Century Gothic" w:cs="Century Gothic"/>
                <w:color w:val="333333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India</w:t>
            </w:r>
            <w:r>
              <w:rPr>
                <w:rStyle w:val="divdocumentsinglecolum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</w:p>
          <w:p w14:paraId="379CB72B" w14:textId="77777777" w:rsidR="00777C60" w:rsidRDefault="00777C60" w:rsidP="004637F3">
            <w:pPr>
              <w:pStyle w:val="p"/>
              <w:spacing w:line="320" w:lineRule="atLeast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Role: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Salesforce Developer</w:t>
            </w:r>
          </w:p>
          <w:p w14:paraId="122BB11C" w14:textId="77777777" w:rsidR="00777C60" w:rsidRDefault="00777C60" w:rsidP="004637F3">
            <w:pPr>
              <w:pStyle w:val="p"/>
              <w:spacing w:line="320" w:lineRule="atLeast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proofErr w:type="gramStart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Responsibilities:</w:t>
            </w:r>
            <w:proofErr w:type="gramEnd"/>
          </w:p>
          <w:p w14:paraId="15853C60" w14:textId="0511F810" w:rsidR="000A1FD5" w:rsidRDefault="000A1FD5" w:rsidP="000A1FD5">
            <w:pPr>
              <w:pStyle w:val="ulli"/>
              <w:numPr>
                <w:ilvl w:val="0"/>
                <w:numId w:val="4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Implemented Salesforce CRM for leading online document publishing company in UK</w:t>
            </w:r>
          </w:p>
          <w:p w14:paraId="3369F78E" w14:textId="77777777" w:rsidR="000A1FD5" w:rsidRDefault="000A1FD5" w:rsidP="000A1FD5">
            <w:pPr>
              <w:pStyle w:val="ulli"/>
              <w:numPr>
                <w:ilvl w:val="0"/>
                <w:numId w:val="4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Transformed existing CRM application into Salesforce CRM Solutions</w:t>
            </w:r>
          </w:p>
          <w:p w14:paraId="034AE3C6" w14:textId="77777777" w:rsidR="000A1FD5" w:rsidRDefault="000A1FD5" w:rsidP="000A1FD5">
            <w:pPr>
              <w:pStyle w:val="ulli"/>
              <w:numPr>
                <w:ilvl w:val="0"/>
                <w:numId w:val="4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Created Custom Objects, Validation Rules, Formula Fields and Cross-object 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lastRenderedPageBreak/>
              <w:t>formulas for organizing the data</w:t>
            </w:r>
          </w:p>
          <w:p w14:paraId="6B10C698" w14:textId="0D0A2A5F" w:rsidR="000A1FD5" w:rsidRDefault="000A1FD5" w:rsidP="000A1FD5">
            <w:pPr>
              <w:pStyle w:val="ulli"/>
              <w:numPr>
                <w:ilvl w:val="0"/>
                <w:numId w:val="4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Created Objects and field relationships for application data modelling</w:t>
            </w:r>
          </w:p>
          <w:p w14:paraId="7D9FA0BD" w14:textId="12408B4E" w:rsidR="000A1FD5" w:rsidRDefault="000A1FD5" w:rsidP="000A1FD5">
            <w:pPr>
              <w:pStyle w:val="ulli"/>
              <w:numPr>
                <w:ilvl w:val="0"/>
                <w:numId w:val="4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Implemented business logic</w:t>
            </w:r>
            <w:r w:rsidR="008F50D6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using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Workflow, Process Builder and Approval Process</w:t>
            </w:r>
          </w:p>
          <w:p w14:paraId="6A525C00" w14:textId="51EC3A4B" w:rsidR="00777C60" w:rsidRDefault="000A1FD5" w:rsidP="00E4647E">
            <w:pPr>
              <w:pStyle w:val="ulli"/>
              <w:numPr>
                <w:ilvl w:val="0"/>
                <w:numId w:val="4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Created a Visualforce page and controlled extension to generate Proposals in CPQ</w:t>
            </w:r>
          </w:p>
        </w:tc>
      </w:tr>
    </w:tbl>
    <w:p w14:paraId="42900E0F" w14:textId="4285FCDB" w:rsidR="00777C60" w:rsidRDefault="00777C60">
      <w:pPr>
        <w:rPr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340"/>
      </w:tblGrid>
      <w:tr w:rsidR="00062AAE" w14:paraId="22467E13" w14:textId="77777777">
        <w:trPr>
          <w:tblCellSpacing w:w="0" w:type="dxa"/>
        </w:trPr>
        <w:tc>
          <w:tcPr>
            <w:tcW w:w="230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4EFEBB70" w14:textId="3D611801" w:rsidR="00062AAE" w:rsidRDefault="004F13D5">
            <w:pPr>
              <w:pStyle w:val="divdocumentdivparagraphspandateswrapperParagraph"/>
              <w:spacing w:line="320" w:lineRule="atLeast"/>
              <w:rPr>
                <w:rStyle w:val="divdocumentdivparagraphspandateswrapper"/>
                <w:rFonts w:ascii="Century Gothic" w:eastAsia="Century Gothic" w:hAnsi="Century Gothic" w:cs="Century Gothic"/>
                <w:b/>
                <w:bCs/>
                <w:color w:val="333333"/>
                <w:sz w:val="10"/>
                <w:szCs w:val="10"/>
              </w:rPr>
            </w:pP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07/2015</w:t>
            </w:r>
            <w:r>
              <w:rPr>
                <w:rStyle w:val="divdocumentdivparagraphspandateswrapper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to 02/201</w:t>
            </w:r>
            <w:r w:rsidR="00724087"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8</w:t>
            </w:r>
          </w:p>
        </w:tc>
        <w:tc>
          <w:tcPr>
            <w:tcW w:w="834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1D699533" w14:textId="77777777" w:rsidR="00062AAE" w:rsidRDefault="004F13D5">
            <w:pPr>
              <w:pStyle w:val="divdocumentdivparagraphspandateswrapperParagraph"/>
              <w:spacing w:line="320" w:lineRule="atLeast"/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</w:pPr>
            <w:r>
              <w:rPr>
                <w:rStyle w:val="spanjobtitl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Software Engineer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</w:p>
          <w:p w14:paraId="768D9360" w14:textId="77777777" w:rsidR="00062AAE" w:rsidRDefault="004F13D5">
            <w:pPr>
              <w:pStyle w:val="spanpaddedline"/>
              <w:spacing w:line="320" w:lineRule="atLeast"/>
              <w:rPr>
                <w:rStyle w:val="divdocumentsinglecolum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companynam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Infosys Limited</w:t>
            </w:r>
            <w:r>
              <w:rPr>
                <w:rStyle w:val="spanhypenfont"/>
                <w:rFonts w:ascii="Century Gothic" w:eastAsia="Century Gothic" w:hAnsi="Century Gothic" w:cs="Century Gothic"/>
                <w:color w:val="333333"/>
              </w:rPr>
              <w:t xml:space="preserve"> </w:t>
            </w:r>
            <w:r>
              <w:rPr>
                <w:rStyle w:val="spanhypenfont"/>
                <w:rFonts w:ascii="MS Mincho" w:eastAsia="MS Mincho" w:hAnsi="MS Mincho" w:cs="MS Mincho"/>
                <w:color w:val="333333"/>
              </w:rPr>
              <w:t>－</w:t>
            </w:r>
            <w:r>
              <w:rPr>
                <w:rStyle w:val="spanhypenfont"/>
                <w:rFonts w:ascii="Century Gothic" w:eastAsia="Century Gothic" w:hAnsi="Century Gothic" w:cs="Century Gothic"/>
                <w:color w:val="333333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India</w:t>
            </w:r>
            <w:r>
              <w:rPr>
                <w:rStyle w:val="divdocumentsinglecolum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</w:p>
          <w:p w14:paraId="305BBF84" w14:textId="36E0B1A6" w:rsidR="00062AAE" w:rsidRDefault="004F13D5">
            <w:pPr>
              <w:pStyle w:val="p"/>
              <w:spacing w:line="320" w:lineRule="atLeast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Role: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Production Support Lead (201</w:t>
            </w:r>
            <w:r w:rsidR="00B31E24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7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-201</w:t>
            </w:r>
            <w:r w:rsidR="00724087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8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)</w:t>
            </w:r>
          </w:p>
          <w:p w14:paraId="4ACEE552" w14:textId="77777777" w:rsidR="00062AAE" w:rsidRDefault="004F13D5">
            <w:pPr>
              <w:pStyle w:val="p"/>
              <w:spacing w:line="320" w:lineRule="atLeast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proofErr w:type="gramStart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Responsibilities:</w:t>
            </w:r>
            <w:proofErr w:type="gramEnd"/>
          </w:p>
          <w:p w14:paraId="7E4067BB" w14:textId="77777777" w:rsidR="00062AAE" w:rsidRDefault="004F13D5">
            <w:pPr>
              <w:pStyle w:val="ulli"/>
              <w:numPr>
                <w:ilvl w:val="0"/>
                <w:numId w:val="2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Lead weekly support calls to track the progress of support requests</w:t>
            </w:r>
          </w:p>
          <w:p w14:paraId="07D87530" w14:textId="77777777" w:rsidR="00062AAE" w:rsidRDefault="004F13D5">
            <w:pPr>
              <w:pStyle w:val="ulli"/>
              <w:numPr>
                <w:ilvl w:val="0"/>
                <w:numId w:val="2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Guiding fellow teammates to resolve issues effectively</w:t>
            </w:r>
          </w:p>
          <w:p w14:paraId="1614567B" w14:textId="77777777" w:rsidR="00062AAE" w:rsidRDefault="004F13D5">
            <w:pPr>
              <w:pStyle w:val="ulli"/>
              <w:numPr>
                <w:ilvl w:val="0"/>
                <w:numId w:val="2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Created Analytics reports, Workflow mappings, and Agents using Oracle OBIEE for users to effectively manage analytical data</w:t>
            </w:r>
          </w:p>
          <w:p w14:paraId="25466E53" w14:textId="77777777" w:rsidR="00062AAE" w:rsidRDefault="004F13D5">
            <w:pPr>
              <w:pStyle w:val="ulli"/>
              <w:numPr>
                <w:ilvl w:val="0"/>
                <w:numId w:val="2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Configuring ETL using DAC console</w:t>
            </w:r>
          </w:p>
          <w:p w14:paraId="1A031E20" w14:textId="1767200B" w:rsidR="00062AAE" w:rsidRDefault="004F13D5">
            <w:pPr>
              <w:pStyle w:val="p"/>
              <w:spacing w:line="320" w:lineRule="atLeast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Role: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Production Support Member (2015-201</w:t>
            </w:r>
            <w:r w:rsidR="00B31E24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7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)</w:t>
            </w:r>
          </w:p>
          <w:p w14:paraId="04A77F68" w14:textId="77777777" w:rsidR="00062AAE" w:rsidRDefault="004F13D5">
            <w:pPr>
              <w:pStyle w:val="p"/>
              <w:spacing w:line="320" w:lineRule="atLeast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proofErr w:type="gramStart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Responsibilities:</w:t>
            </w:r>
            <w:proofErr w:type="gramEnd"/>
          </w:p>
          <w:p w14:paraId="28CF5ABA" w14:textId="77777777" w:rsidR="00062AAE" w:rsidRDefault="004F13D5">
            <w:pPr>
              <w:pStyle w:val="ulli"/>
              <w:numPr>
                <w:ilvl w:val="0"/>
                <w:numId w:val="3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Production support for client CRM application using </w:t>
            </w:r>
            <w:proofErr w:type="spellStart"/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Marval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ITSM tool</w:t>
            </w:r>
          </w:p>
          <w:p w14:paraId="35D84FE9" w14:textId="05481DAD" w:rsidR="00062AAE" w:rsidRDefault="004F13D5">
            <w:pPr>
              <w:pStyle w:val="ulli"/>
              <w:numPr>
                <w:ilvl w:val="0"/>
                <w:numId w:val="3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Resolved support requests within SLA for Customer-Centric Process</w:t>
            </w:r>
          </w:p>
          <w:p w14:paraId="467E7C47" w14:textId="4714CE4E" w:rsidR="00062AAE" w:rsidRDefault="004F13D5">
            <w:pPr>
              <w:pStyle w:val="ulli"/>
              <w:numPr>
                <w:ilvl w:val="0"/>
                <w:numId w:val="3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Monitored Daily ETL load and involved in debugging and fixing data-</w:t>
            </w:r>
            <w:r w:rsidR="0007569E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issues</w:t>
            </w:r>
          </w:p>
          <w:p w14:paraId="7D729970" w14:textId="77777777" w:rsidR="00062AAE" w:rsidRDefault="004F13D5">
            <w:pPr>
              <w:pStyle w:val="ulli"/>
              <w:numPr>
                <w:ilvl w:val="0"/>
                <w:numId w:val="3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Involved in Regression testing during deployment of Siebel CRM application</w:t>
            </w:r>
          </w:p>
          <w:p w14:paraId="3075623D" w14:textId="27DEEA75" w:rsidR="004C3732" w:rsidRPr="0007569E" w:rsidRDefault="004F13D5" w:rsidP="0007569E">
            <w:pPr>
              <w:pStyle w:val="ulli"/>
              <w:numPr>
                <w:ilvl w:val="0"/>
                <w:numId w:val="3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Created and maintained Proposal templates for quote</w:t>
            </w:r>
          </w:p>
        </w:tc>
      </w:tr>
    </w:tbl>
    <w:p w14:paraId="43305917" w14:textId="7D5A322C" w:rsidR="00777C60" w:rsidRPr="00777C60" w:rsidRDefault="00777C60" w:rsidP="00777C60">
      <w:pPr>
        <w:rPr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340"/>
      </w:tblGrid>
      <w:tr w:rsidR="00777C60" w:rsidRPr="00777C60" w14:paraId="19CFBB7E" w14:textId="77777777" w:rsidTr="004637F3">
        <w:trPr>
          <w:tblCellSpacing w:w="0" w:type="dxa"/>
        </w:trPr>
        <w:tc>
          <w:tcPr>
            <w:tcW w:w="23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A4CB663" w14:textId="77777777" w:rsidR="00777C60" w:rsidRPr="00777C60" w:rsidRDefault="00777C60" w:rsidP="004637F3">
            <w:pPr>
              <w:pStyle w:val="divdocumentdivparagraphspandateswrapperParagraph"/>
              <w:spacing w:line="320" w:lineRule="atLeast"/>
              <w:rPr>
                <w:rStyle w:val="divdocumentdivparagraphspandateswrapper"/>
                <w:rFonts w:ascii="Century Gothic" w:eastAsia="Century Gothic" w:hAnsi="Century Gothic" w:cs="Century Gothic"/>
                <w:b/>
                <w:bCs/>
                <w:sz w:val="10"/>
                <w:szCs w:val="10"/>
              </w:rPr>
            </w:pPr>
            <w:r w:rsidRPr="00777C60">
              <w:rPr>
                <w:rStyle w:val="span"/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02/2015</w:t>
            </w:r>
            <w:r w:rsidRPr="00777C60">
              <w:rPr>
                <w:rStyle w:val="divdocumentdivparagraphspandateswrapper"/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</w:t>
            </w:r>
            <w:r w:rsidRPr="00777C60">
              <w:rPr>
                <w:rStyle w:val="span"/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to 06/2015</w:t>
            </w:r>
          </w:p>
        </w:tc>
        <w:tc>
          <w:tcPr>
            <w:tcW w:w="83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BFDC496" w14:textId="77777777" w:rsidR="00777C60" w:rsidRPr="00777C60" w:rsidRDefault="00777C60" w:rsidP="004637F3">
            <w:pPr>
              <w:pStyle w:val="divdocumentdivparagraphspandateswrapperParagraph"/>
              <w:spacing w:line="320" w:lineRule="atLeast"/>
              <w:rPr>
                <w:rStyle w:val="span"/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777C60">
              <w:rPr>
                <w:rStyle w:val="spanjobtitle"/>
                <w:rFonts w:ascii="Century Gothic" w:eastAsia="Century Gothic" w:hAnsi="Century Gothic" w:cs="Century Gothic"/>
                <w:sz w:val="20"/>
                <w:szCs w:val="20"/>
              </w:rPr>
              <w:t>Software Engineer Trainee</w:t>
            </w:r>
            <w:r w:rsidRPr="00777C60">
              <w:rPr>
                <w:rStyle w:val="singlecolumnspanpaddedlinenth-child1"/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  <w:p w14:paraId="316B996B" w14:textId="77777777" w:rsidR="00777C60" w:rsidRPr="00777C60" w:rsidRDefault="00777C60" w:rsidP="004637F3">
            <w:pPr>
              <w:pStyle w:val="spanpaddedline"/>
              <w:spacing w:line="320" w:lineRule="atLeast"/>
              <w:rPr>
                <w:rStyle w:val="divdocumentsinglecolumn"/>
                <w:rFonts w:ascii="Century Gothic" w:eastAsia="Century Gothic" w:hAnsi="Century Gothic" w:cs="Century Gothic"/>
                <w:sz w:val="20"/>
                <w:szCs w:val="20"/>
              </w:rPr>
            </w:pPr>
            <w:r w:rsidRPr="00777C60">
              <w:rPr>
                <w:rStyle w:val="spancompanyname"/>
                <w:rFonts w:ascii="Century Gothic" w:eastAsia="Century Gothic" w:hAnsi="Century Gothic" w:cs="Century Gothic"/>
                <w:sz w:val="20"/>
                <w:szCs w:val="20"/>
              </w:rPr>
              <w:t>Infosys Limited</w:t>
            </w:r>
            <w:r w:rsidRPr="00777C60">
              <w:rPr>
                <w:rStyle w:val="spanhypenfont"/>
                <w:rFonts w:ascii="Century Gothic" w:eastAsia="Century Gothic" w:hAnsi="Century Gothic" w:cs="Century Gothic"/>
              </w:rPr>
              <w:t xml:space="preserve"> </w:t>
            </w:r>
            <w:r w:rsidRPr="00777C60">
              <w:rPr>
                <w:rStyle w:val="spanhypenfont"/>
                <w:rFonts w:ascii="MS Mincho" w:eastAsia="MS Mincho" w:hAnsi="MS Mincho" w:cs="MS Mincho"/>
              </w:rPr>
              <w:t>－</w:t>
            </w:r>
            <w:r w:rsidRPr="00777C60">
              <w:rPr>
                <w:rStyle w:val="spanhypenfont"/>
                <w:rFonts w:ascii="Century Gothic" w:eastAsia="Century Gothic" w:hAnsi="Century Gothic" w:cs="Century Gothic"/>
              </w:rPr>
              <w:t xml:space="preserve"> </w:t>
            </w:r>
            <w:r w:rsidRPr="00777C60">
              <w:rPr>
                <w:rStyle w:val="span"/>
                <w:rFonts w:ascii="Century Gothic" w:eastAsia="Century Gothic" w:hAnsi="Century Gothic" w:cs="Century Gothic"/>
                <w:sz w:val="20"/>
                <w:szCs w:val="20"/>
              </w:rPr>
              <w:t>India</w:t>
            </w:r>
            <w:r w:rsidRPr="00777C60">
              <w:rPr>
                <w:rStyle w:val="divdocumentsinglecolumn"/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  <w:p w14:paraId="07E95911" w14:textId="77777777" w:rsidR="00777C60" w:rsidRPr="00777C60" w:rsidRDefault="00777C60" w:rsidP="004637F3">
            <w:pPr>
              <w:pStyle w:val="ulli"/>
              <w:numPr>
                <w:ilvl w:val="0"/>
                <w:numId w:val="1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sz w:val="20"/>
                <w:szCs w:val="20"/>
              </w:rPr>
            </w:pPr>
            <w:r w:rsidRPr="00777C60">
              <w:rPr>
                <w:rStyle w:val="span"/>
                <w:rFonts w:ascii="Century Gothic" w:eastAsia="Century Gothic" w:hAnsi="Century Gothic" w:cs="Century Gothic"/>
                <w:sz w:val="20"/>
                <w:szCs w:val="20"/>
              </w:rPr>
              <w:t>Understanding the fundamentals of computer programming, Database model and User Interface design</w:t>
            </w:r>
          </w:p>
          <w:p w14:paraId="1E0AA7B0" w14:textId="77777777" w:rsidR="00777C60" w:rsidRPr="00777C60" w:rsidRDefault="00777C60" w:rsidP="004637F3">
            <w:pPr>
              <w:pStyle w:val="ulli"/>
              <w:numPr>
                <w:ilvl w:val="0"/>
                <w:numId w:val="1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sz w:val="20"/>
                <w:szCs w:val="20"/>
              </w:rPr>
            </w:pPr>
            <w:r w:rsidRPr="00777C60">
              <w:rPr>
                <w:rStyle w:val="span"/>
                <w:rFonts w:ascii="Century Gothic" w:eastAsia="Century Gothic" w:hAnsi="Century Gothic" w:cs="Century Gothic"/>
                <w:sz w:val="20"/>
                <w:szCs w:val="20"/>
              </w:rPr>
              <w:t>Trained in CRM packaged application configuration and Development</w:t>
            </w:r>
          </w:p>
        </w:tc>
      </w:tr>
    </w:tbl>
    <w:p w14:paraId="2A51C6B2" w14:textId="6D93339F" w:rsidR="00062AAE" w:rsidRDefault="004F13D5">
      <w:pPr>
        <w:pStyle w:val="divdocumentdivsectiontitle"/>
        <w:spacing w:before="240" w:after="40"/>
        <w:rPr>
          <w:rFonts w:ascii="Century Gothic" w:eastAsia="Century Gothic" w:hAnsi="Century Gothic" w:cs="Century Gothic"/>
          <w:b/>
          <w:bCs/>
          <w:caps/>
        </w:rPr>
      </w:pPr>
      <w:r>
        <w:rPr>
          <w:rFonts w:ascii="Century Gothic" w:eastAsia="Century Gothic" w:hAnsi="Century Gothic" w:cs="Century Gothic"/>
          <w:b/>
          <w:bCs/>
          <w:caps/>
        </w:rPr>
        <w:t>Skills</w:t>
      </w:r>
    </w:p>
    <w:tbl>
      <w:tblPr>
        <w:tblStyle w:val="divdocumenttable"/>
        <w:tblW w:w="0" w:type="auto"/>
        <w:tblInd w:w="2305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168"/>
        <w:gridCol w:w="4168"/>
      </w:tblGrid>
      <w:tr w:rsidR="00062AAE" w14:paraId="204C0E37" w14:textId="77777777">
        <w:tc>
          <w:tcPr>
            <w:tcW w:w="4168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E406F69" w14:textId="20491DC1" w:rsidR="00062AAE" w:rsidRDefault="004F13D5">
            <w:pPr>
              <w:pStyle w:val="ulli"/>
              <w:numPr>
                <w:ilvl w:val="0"/>
                <w:numId w:val="6"/>
              </w:numPr>
              <w:spacing w:line="300" w:lineRule="atLeast"/>
              <w:ind w:left="640" w:hanging="252"/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Apex, </w:t>
            </w:r>
            <w:r w:rsidR="00353964"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LWC</w:t>
            </w:r>
            <w:r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, Triggers</w:t>
            </w:r>
            <w:r w:rsidR="004C3732"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, Aura</w:t>
            </w:r>
            <w:r w:rsidR="00353964"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  <w:r w:rsidR="00824910"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Cmp.</w:t>
            </w:r>
          </w:p>
          <w:p w14:paraId="28FED355" w14:textId="77777777" w:rsidR="00062AAE" w:rsidRDefault="004F13D5">
            <w:pPr>
              <w:pStyle w:val="ulli"/>
              <w:numPr>
                <w:ilvl w:val="0"/>
                <w:numId w:val="6"/>
              </w:numPr>
              <w:spacing w:line="300" w:lineRule="atLeast"/>
              <w:ind w:left="640" w:hanging="252"/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Siebel </w:t>
            </w:r>
            <w:proofErr w:type="spellStart"/>
            <w:r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eScripting</w:t>
            </w:r>
            <w:proofErr w:type="spellEnd"/>
            <w:r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, Siebel workflows</w:t>
            </w:r>
          </w:p>
          <w:p w14:paraId="52FE2298" w14:textId="77777777" w:rsidR="00062AAE" w:rsidRDefault="004F13D5">
            <w:pPr>
              <w:pStyle w:val="ulli"/>
              <w:numPr>
                <w:ilvl w:val="0"/>
                <w:numId w:val="6"/>
              </w:numPr>
              <w:spacing w:line="300" w:lineRule="atLeast"/>
              <w:ind w:left="640" w:hanging="252"/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Oracle service cloud BUI extensibility framework, Process Designer Scripting, Workflows</w:t>
            </w:r>
          </w:p>
        </w:tc>
        <w:tc>
          <w:tcPr>
            <w:tcW w:w="4168" w:type="dxa"/>
            <w:tcBorders>
              <w:left w:val="single" w:sz="8" w:space="0" w:color="FEFDFD"/>
            </w:tcBorders>
            <w:tcMar>
              <w:top w:w="5" w:type="dxa"/>
              <w:left w:w="10" w:type="dxa"/>
              <w:bottom w:w="5" w:type="dxa"/>
              <w:right w:w="5" w:type="dxa"/>
            </w:tcMar>
            <w:hideMark/>
          </w:tcPr>
          <w:p w14:paraId="7A81FC54" w14:textId="77777777" w:rsidR="00062AAE" w:rsidRDefault="004F13D5">
            <w:pPr>
              <w:pStyle w:val="ulli"/>
              <w:numPr>
                <w:ilvl w:val="0"/>
                <w:numId w:val="7"/>
              </w:numPr>
              <w:spacing w:line="300" w:lineRule="atLeast"/>
              <w:ind w:left="640" w:hanging="252"/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SQL, Advanced Microsoft Office</w:t>
            </w:r>
          </w:p>
          <w:p w14:paraId="67BA1DEC" w14:textId="77777777" w:rsidR="00062AAE" w:rsidRDefault="004F13D5">
            <w:pPr>
              <w:pStyle w:val="ulli"/>
              <w:numPr>
                <w:ilvl w:val="0"/>
                <w:numId w:val="7"/>
              </w:numPr>
              <w:spacing w:line="300" w:lineRule="atLeast"/>
              <w:ind w:left="640" w:hanging="252"/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HTML, PHP, JavaScript, CSS, JSON</w:t>
            </w:r>
          </w:p>
          <w:p w14:paraId="6A1AC6DD" w14:textId="77777777" w:rsidR="00062AAE" w:rsidRDefault="004F13D5">
            <w:pPr>
              <w:pStyle w:val="ulli"/>
              <w:numPr>
                <w:ilvl w:val="0"/>
                <w:numId w:val="7"/>
              </w:numPr>
              <w:spacing w:line="300" w:lineRule="atLeast"/>
              <w:ind w:left="640" w:hanging="252"/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Project documentation</w:t>
            </w:r>
          </w:p>
        </w:tc>
      </w:tr>
    </w:tbl>
    <w:p w14:paraId="20CA061C" w14:textId="77777777" w:rsidR="00062AAE" w:rsidRDefault="004F13D5">
      <w:pPr>
        <w:pStyle w:val="divdocumentdivsectiontitle"/>
        <w:spacing w:before="240" w:after="40"/>
        <w:rPr>
          <w:rFonts w:ascii="Century Gothic" w:eastAsia="Century Gothic" w:hAnsi="Century Gothic" w:cs="Century Gothic"/>
          <w:b/>
          <w:bCs/>
          <w:caps/>
        </w:rPr>
      </w:pPr>
      <w:r>
        <w:rPr>
          <w:rFonts w:ascii="Century Gothic" w:eastAsia="Century Gothic" w:hAnsi="Century Gothic" w:cs="Century Gothic"/>
          <w:b/>
          <w:bCs/>
          <w:caps/>
        </w:rPr>
        <w:t>Certifications</w:t>
      </w:r>
    </w:p>
    <w:p w14:paraId="01592782" w14:textId="77777777" w:rsidR="00062AAE" w:rsidRDefault="004F13D5">
      <w:pPr>
        <w:pStyle w:val="ulli"/>
        <w:numPr>
          <w:ilvl w:val="0"/>
          <w:numId w:val="8"/>
        </w:numPr>
        <w:pBdr>
          <w:left w:val="none" w:sz="0" w:space="0" w:color="auto"/>
        </w:pBdr>
        <w:spacing w:line="300" w:lineRule="atLeast"/>
        <w:ind w:left="2940" w:hanging="252"/>
        <w:rPr>
          <w:rFonts w:ascii="Century Gothic" w:eastAsia="Century Gothic" w:hAnsi="Century Gothic" w:cs="Century Gothic"/>
          <w:color w:val="333333"/>
          <w:sz w:val="20"/>
          <w:szCs w:val="20"/>
        </w:rPr>
      </w:pPr>
      <w:r>
        <w:rPr>
          <w:rFonts w:ascii="Century Gothic" w:eastAsia="Century Gothic" w:hAnsi="Century Gothic" w:cs="Century Gothic"/>
          <w:color w:val="333333"/>
          <w:sz w:val="20"/>
          <w:szCs w:val="20"/>
        </w:rPr>
        <w:t>Oracle Sales Cloud 2018 Implementation</w:t>
      </w:r>
    </w:p>
    <w:p w14:paraId="544D56B4" w14:textId="2FB6A85E" w:rsidR="00062AAE" w:rsidRDefault="004F13D5">
      <w:pPr>
        <w:pStyle w:val="ulli"/>
        <w:numPr>
          <w:ilvl w:val="0"/>
          <w:numId w:val="8"/>
        </w:numPr>
        <w:spacing w:line="300" w:lineRule="atLeast"/>
        <w:ind w:left="2940" w:hanging="252"/>
        <w:rPr>
          <w:rFonts w:ascii="Century Gothic" w:eastAsia="Century Gothic" w:hAnsi="Century Gothic" w:cs="Century Gothic"/>
          <w:color w:val="333333"/>
          <w:sz w:val="20"/>
          <w:szCs w:val="20"/>
        </w:rPr>
      </w:pPr>
      <w:r>
        <w:rPr>
          <w:rFonts w:ascii="Century Gothic" w:eastAsia="Century Gothic" w:hAnsi="Century Gothic" w:cs="Century Gothic"/>
          <w:color w:val="333333"/>
          <w:sz w:val="20"/>
          <w:szCs w:val="20"/>
        </w:rPr>
        <w:t>Salesforce Certified Platform Developer I</w:t>
      </w:r>
    </w:p>
    <w:p w14:paraId="0D65E3C3" w14:textId="6CF9BA97" w:rsidR="00B31E24" w:rsidRPr="00B31E24" w:rsidRDefault="00B31E24" w:rsidP="00B31E24">
      <w:pPr>
        <w:pStyle w:val="ulli"/>
        <w:numPr>
          <w:ilvl w:val="0"/>
          <w:numId w:val="8"/>
        </w:numPr>
        <w:spacing w:line="300" w:lineRule="atLeast"/>
        <w:ind w:left="2940" w:hanging="252"/>
        <w:rPr>
          <w:rFonts w:ascii="Century Gothic" w:eastAsia="Century Gothic" w:hAnsi="Century Gothic" w:cs="Century Gothic"/>
          <w:color w:val="333333"/>
          <w:sz w:val="20"/>
          <w:szCs w:val="20"/>
        </w:rPr>
      </w:pPr>
      <w:r w:rsidRPr="00E02627">
        <w:rPr>
          <w:rFonts w:ascii="Century Gothic" w:eastAsia="Century Gothic" w:hAnsi="Century Gothic" w:cs="Century Gothic"/>
          <w:color w:val="333333"/>
          <w:sz w:val="20"/>
          <w:szCs w:val="20"/>
        </w:rPr>
        <w:t>Oracle Engagement Cloud 2019 Implementation Essentials</w:t>
      </w:r>
    </w:p>
    <w:p w14:paraId="3604253D" w14:textId="77777777" w:rsidR="00062AAE" w:rsidRDefault="004F13D5">
      <w:pPr>
        <w:pStyle w:val="divdocumentdivsectiontitle"/>
        <w:spacing w:before="240" w:after="40"/>
        <w:rPr>
          <w:rFonts w:ascii="Century Gothic" w:eastAsia="Century Gothic" w:hAnsi="Century Gothic" w:cs="Century Gothic"/>
          <w:b/>
          <w:bCs/>
          <w:caps/>
        </w:rPr>
      </w:pPr>
      <w:r>
        <w:rPr>
          <w:rFonts w:ascii="Century Gothic" w:eastAsia="Century Gothic" w:hAnsi="Century Gothic" w:cs="Century Gothic"/>
          <w:b/>
          <w:bCs/>
          <w:caps/>
        </w:rPr>
        <w:t>Education and Training</w:t>
      </w:r>
      <w:bookmarkStart w:id="0" w:name="_GoBack"/>
      <w:bookmarkEnd w:id="0"/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340"/>
      </w:tblGrid>
      <w:tr w:rsidR="00062AAE" w14:paraId="0BD1AB6A" w14:textId="77777777">
        <w:trPr>
          <w:tblCellSpacing w:w="0" w:type="dxa"/>
        </w:trPr>
        <w:tc>
          <w:tcPr>
            <w:tcW w:w="23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8155F0A" w14:textId="77777777" w:rsidR="00062AAE" w:rsidRDefault="004F13D5">
            <w:pPr>
              <w:pStyle w:val="divdocumentdivparagraphspandateswrapperParagraph"/>
              <w:spacing w:line="320" w:lineRule="atLeast"/>
              <w:rPr>
                <w:rStyle w:val="divdocumentdivparagraphspandateswrapper"/>
                <w:rFonts w:ascii="Century Gothic" w:eastAsia="Century Gothic" w:hAnsi="Century Gothic" w:cs="Century Gothic"/>
                <w:b/>
                <w:bCs/>
                <w:color w:val="333333"/>
                <w:sz w:val="10"/>
                <w:szCs w:val="10"/>
              </w:rPr>
            </w:pP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06/2014</w:t>
            </w:r>
          </w:p>
        </w:tc>
        <w:tc>
          <w:tcPr>
            <w:tcW w:w="83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6EBE038" w14:textId="1B300CEE" w:rsidR="00062AAE" w:rsidRDefault="004F13D5">
            <w:pPr>
              <w:pStyle w:val="divdocumentdivparagraphspandateswrapperParagraph"/>
              <w:spacing w:line="320" w:lineRule="atLeast"/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</w:pPr>
            <w:r>
              <w:rPr>
                <w:rStyle w:val="spandegre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Bachelor of Engineering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: Electrical </w:t>
            </w:r>
            <w:r w:rsidR="00CF670F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a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nd Electronics Engineering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</w:p>
          <w:p w14:paraId="62059929" w14:textId="2F288C3A" w:rsidR="00062AAE" w:rsidRDefault="004F13D5">
            <w:pPr>
              <w:pStyle w:val="spanpaddedline"/>
              <w:spacing w:line="320" w:lineRule="atLeast"/>
              <w:rPr>
                <w:rStyle w:val="divdocumentsinglecolum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companynam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Sri Eshwar College </w:t>
            </w:r>
            <w:r w:rsidR="008B38CE">
              <w:rPr>
                <w:rStyle w:val="spancompanynam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of</w:t>
            </w:r>
            <w:r>
              <w:rPr>
                <w:rStyle w:val="spancompanynam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Engineering</w:t>
            </w:r>
            <w:r>
              <w:rPr>
                <w:rStyle w:val="divdocumentsinglecolum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  <w:r>
              <w:rPr>
                <w:rStyle w:val="spanhypenfont"/>
                <w:rFonts w:ascii="MS Mincho" w:eastAsia="MS Mincho" w:hAnsi="MS Mincho" w:cs="MS Mincho"/>
                <w:color w:val="333333"/>
              </w:rPr>
              <w:t>－</w:t>
            </w:r>
            <w:r>
              <w:rPr>
                <w:rStyle w:val="spanhypenfont"/>
                <w:rFonts w:ascii="Century Gothic" w:eastAsia="Century Gothic" w:hAnsi="Century Gothic" w:cs="Century Gothic"/>
                <w:color w:val="333333"/>
              </w:rPr>
              <w:t xml:space="preserve"> </w:t>
            </w:r>
            <w:r w:rsidR="0007569E" w:rsidRPr="0068329F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Coimbatore,</w:t>
            </w:r>
            <w:r w:rsidR="0068329F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  <w:proofErr w:type="spellStart"/>
            <w:r w:rsidR="0068329F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Tamilnadu</w:t>
            </w:r>
            <w:proofErr w:type="spellEnd"/>
            <w:r w:rsidR="0068329F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,</w:t>
            </w:r>
            <w:r w:rsidR="0007569E" w:rsidRPr="0068329F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India</w:t>
            </w:r>
          </w:p>
        </w:tc>
      </w:tr>
    </w:tbl>
    <w:p w14:paraId="05A9BC1B" w14:textId="77777777" w:rsidR="00062AAE" w:rsidRDefault="00062AAE" w:rsidP="0007569E">
      <w:pPr>
        <w:rPr>
          <w:rFonts w:ascii="Century Gothic" w:eastAsia="Century Gothic" w:hAnsi="Century Gothic" w:cs="Century Gothic"/>
          <w:b/>
          <w:bCs/>
          <w:caps/>
        </w:rPr>
      </w:pPr>
    </w:p>
    <w:sectPr w:rsidR="00062AAE">
      <w:pgSz w:w="12240" w:h="15840"/>
      <w:pgMar w:top="480" w:right="800" w:bottom="480" w:left="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766BE4" w14:textId="77777777" w:rsidR="00D94D50" w:rsidRDefault="00D94D50" w:rsidP="00B31E24">
      <w:pPr>
        <w:spacing w:line="240" w:lineRule="auto"/>
      </w:pPr>
      <w:r>
        <w:separator/>
      </w:r>
    </w:p>
  </w:endnote>
  <w:endnote w:type="continuationSeparator" w:id="0">
    <w:p w14:paraId="66FDA024" w14:textId="77777777" w:rsidR="00D94D50" w:rsidRDefault="00D94D50" w:rsidP="00B31E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E693BDCD-91A6-4AD0-84C3-D2B6DD083B8B}"/>
    <w:embedBold r:id="rId2" w:fontKey="{D8FB9CA1-BAF7-427E-8E49-BBE9C0AFE00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3" w:subsetted="1" w:fontKey="{DBF17F2A-0959-4669-BDAA-A4461E397D0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C576949-9FD8-4738-8965-625736843B89}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  <w:embedRegular r:id="rId5" w:fontKey="{E3AD80AD-7D99-4A41-8736-3948581486B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4DDCA34-B8D0-4AE0-A424-DF8389AB592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5C0458" w14:textId="77777777" w:rsidR="00D94D50" w:rsidRDefault="00D94D50" w:rsidP="00B31E24">
      <w:pPr>
        <w:spacing w:line="240" w:lineRule="auto"/>
      </w:pPr>
      <w:r>
        <w:separator/>
      </w:r>
    </w:p>
  </w:footnote>
  <w:footnote w:type="continuationSeparator" w:id="0">
    <w:p w14:paraId="47583DCD" w14:textId="77777777" w:rsidR="00D94D50" w:rsidRDefault="00D94D50" w:rsidP="00B31E2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5A2A92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5BE814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18EBC4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B36082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5928AD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0EC1E9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8AA82B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23A05F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F00766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5EFC487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8FA5B8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A44EE4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D664B5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7B465F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33AC29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63CF09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B8AAC7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48C68D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AD4E32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A62704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E22C43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664A40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C1457E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BECA57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922AB8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540A7B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17C478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1B30802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DD8F37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176F2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5DC827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7DA87C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396844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5421A9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49E6C8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024EC3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391EA7A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0B41E0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43E46C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C90652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7AE8BD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E2C7A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86CF6E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FECFC1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4146D9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7004E87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67863E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F641B3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D3ACBD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5B2DAB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1121BC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0BC9CB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7383FF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2B47F2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E040B3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C16963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314DF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E0C1E8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5A2B3D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B640F3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D1E345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55AFFA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A76ED0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CD7469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7D8DE5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B2AE09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CF4FF9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A7210F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7D2DF8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64AE24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DAA23C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2D0A50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5C951C02"/>
    <w:multiLevelType w:val="hybridMultilevel"/>
    <w:tmpl w:val="713C944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2AAE"/>
    <w:rsid w:val="00017E17"/>
    <w:rsid w:val="00035C54"/>
    <w:rsid w:val="00062AAE"/>
    <w:rsid w:val="0007569E"/>
    <w:rsid w:val="000A1FD5"/>
    <w:rsid w:val="001D4CCC"/>
    <w:rsid w:val="001F24DF"/>
    <w:rsid w:val="002275E4"/>
    <w:rsid w:val="002A100A"/>
    <w:rsid w:val="00331B81"/>
    <w:rsid w:val="00353964"/>
    <w:rsid w:val="003811A9"/>
    <w:rsid w:val="00402D48"/>
    <w:rsid w:val="0043152A"/>
    <w:rsid w:val="00477D39"/>
    <w:rsid w:val="004C3732"/>
    <w:rsid w:val="004F13D5"/>
    <w:rsid w:val="0056260B"/>
    <w:rsid w:val="005F6E88"/>
    <w:rsid w:val="00610203"/>
    <w:rsid w:val="00664A83"/>
    <w:rsid w:val="0068329F"/>
    <w:rsid w:val="00724087"/>
    <w:rsid w:val="00777C60"/>
    <w:rsid w:val="00783C45"/>
    <w:rsid w:val="00824910"/>
    <w:rsid w:val="00865191"/>
    <w:rsid w:val="008B38CE"/>
    <w:rsid w:val="008F50D6"/>
    <w:rsid w:val="00945824"/>
    <w:rsid w:val="00AC78E5"/>
    <w:rsid w:val="00B26C90"/>
    <w:rsid w:val="00B31E24"/>
    <w:rsid w:val="00C74DD1"/>
    <w:rsid w:val="00CF3B04"/>
    <w:rsid w:val="00CF670F"/>
    <w:rsid w:val="00D21E59"/>
    <w:rsid w:val="00D67969"/>
    <w:rsid w:val="00D94D50"/>
    <w:rsid w:val="00E4647E"/>
    <w:rsid w:val="00E6564A"/>
    <w:rsid w:val="00E67895"/>
    <w:rsid w:val="00EF1E05"/>
    <w:rsid w:val="00F07503"/>
    <w:rsid w:val="00FE2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2D6FE58"/>
  <w15:docId w15:val="{E1149047-CD01-4530-A4E5-0357005C8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IN" w:eastAsia="en-IN" w:bidi="ta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pacing w:line="300" w:lineRule="atLeast"/>
    </w:pPr>
    <w:rPr>
      <w:color w:val="333333"/>
    </w:rPr>
  </w:style>
  <w:style w:type="paragraph" w:customStyle="1" w:styleId="divdocumentdivfirstsection">
    <w:name w:val="div_document_div_first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documentthinbottomborder">
    <w:name w:val="div_document_thinbottomborder"/>
    <w:basedOn w:val="Normal"/>
  </w:style>
  <w:style w:type="character" w:customStyle="1" w:styleId="divnamespanfName">
    <w:name w:val="div_name_span_fName"/>
    <w:basedOn w:val="DefaultParagraphFont"/>
    <w:rPr>
      <w:b w:val="0"/>
      <w:bCs w:val="0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">
    <w:name w:val="div"/>
    <w:basedOn w:val="Normal"/>
  </w:style>
  <w:style w:type="paragraph" w:customStyle="1" w:styleId="divdocumentdivSECTIONCNTC">
    <w:name w:val="div_document_div_SECTION_CNTC"/>
    <w:basedOn w:val="Normal"/>
  </w:style>
  <w:style w:type="paragraph" w:customStyle="1" w:styleId="divaddress">
    <w:name w:val="div_address"/>
    <w:basedOn w:val="div"/>
    <w:pPr>
      <w:pBdr>
        <w:top w:val="none" w:sz="0" w:space="1" w:color="auto"/>
      </w:pBdr>
      <w:spacing w:line="380" w:lineRule="atLeast"/>
    </w:pPr>
    <w:rPr>
      <w:sz w:val="18"/>
      <w:szCs w:val="18"/>
    </w:rPr>
  </w:style>
  <w:style w:type="paragraph" w:customStyle="1" w:styleId="divdocumentsection">
    <w:name w:val="div_document_section"/>
    <w:basedOn w:val="Normal"/>
  </w:style>
  <w:style w:type="paragraph" w:customStyle="1" w:styleId="divdocumentdivheading">
    <w:name w:val="div_document_div_heading"/>
    <w:basedOn w:val="Normal"/>
  </w:style>
  <w:style w:type="paragraph" w:customStyle="1" w:styleId="divdocumentdivsectiontitle">
    <w:name w:val="div_document_div_sectiontitle"/>
    <w:basedOn w:val="Normal"/>
    <w:pPr>
      <w:spacing w:line="340" w:lineRule="atLeast"/>
    </w:pPr>
    <w:rPr>
      <w:color w:val="009999"/>
    </w:rPr>
  </w:style>
  <w:style w:type="paragraph" w:customStyle="1" w:styleId="divdocumentdivnoPind">
    <w:name w:val="div_document_div_noPind"/>
    <w:basedOn w:val="Normal"/>
  </w:style>
  <w:style w:type="paragraph" w:customStyle="1" w:styleId="p">
    <w:name w:val="p"/>
    <w:basedOn w:val="Normal"/>
  </w:style>
  <w:style w:type="character" w:customStyle="1" w:styleId="divdocumentdivparagraphspandateswrapper">
    <w:name w:val="div_document_div_paragraph_span_dates_wrapper"/>
    <w:basedOn w:val="DefaultParagraphFont"/>
  </w:style>
  <w:style w:type="paragraph" w:customStyle="1" w:styleId="divdocumentdivparagraphspandateswrapperParagraph">
    <w:name w:val="div_document_div_paragraph_span_dates_wrapper Paragraph"/>
    <w:basedOn w:val="Normal"/>
  </w:style>
  <w:style w:type="character" w:customStyle="1" w:styleId="divdocumentsinglecolumn">
    <w:name w:val="div_document_singlecolumn"/>
    <w:basedOn w:val="DefaultParagraphFont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jobtitle">
    <w:name w:val="span_jobtitle"/>
    <w:basedOn w:val="span"/>
    <w:rPr>
      <w:b/>
      <w:bCs/>
      <w:sz w:val="24"/>
      <w:szCs w:val="24"/>
      <w:bdr w:val="none" w:sz="0" w:space="0" w:color="auto"/>
      <w:vertAlign w:val="baseline"/>
    </w:rPr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spancompanyname">
    <w:name w:val="span_companynam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panhypenfont">
    <w:name w:val="span_hypenfont"/>
    <w:basedOn w:val="span"/>
    <w:rPr>
      <w:sz w:val="14"/>
      <w:szCs w:val="14"/>
      <w:bdr w:val="none" w:sz="0" w:space="0" w:color="auto"/>
      <w:vertAlign w:val="baseline"/>
    </w:rPr>
  </w:style>
  <w:style w:type="paragraph" w:customStyle="1" w:styleId="ulli">
    <w:name w:val="ul_li"/>
    <w:basedOn w:val="Normal"/>
    <w:pPr>
      <w:pBdr>
        <w:left w:val="none" w:sz="0" w:space="3" w:color="auto"/>
      </w:pBdr>
    </w:pPr>
  </w:style>
  <w:style w:type="table" w:customStyle="1" w:styleId="divdocumentdivparagraphTable">
    <w:name w:val="div_document_div_paragraph Table"/>
    <w:basedOn w:val="TableNormal"/>
    <w:tblPr/>
  </w:style>
  <w:style w:type="character" w:customStyle="1" w:styleId="Strong1">
    <w:name w:val="Strong1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singlecolumnParagraph">
    <w:name w:val="div_document_singlecolumn Paragraph"/>
    <w:basedOn w:val="Normal"/>
  </w:style>
  <w:style w:type="table" w:customStyle="1" w:styleId="divdocumenttable">
    <w:name w:val="div_document_table"/>
    <w:basedOn w:val="TableNormal"/>
    <w:tblPr/>
  </w:style>
  <w:style w:type="character" w:customStyle="1" w:styleId="spandegree">
    <w:name w:val="span_degree"/>
    <w:basedOn w:val="span"/>
    <w:rPr>
      <w:b/>
      <w:bCs/>
      <w:sz w:val="24"/>
      <w:szCs w:val="24"/>
      <w:bdr w:val="none" w:sz="0" w:space="0" w:color="auto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B498B8B4D0B44585B4DAA7163DA90C" ma:contentTypeVersion="13" ma:contentTypeDescription="Create a new document." ma:contentTypeScope="" ma:versionID="7195e1e3e430a27ec412284119232f92">
  <xsd:schema xmlns:xsd="http://www.w3.org/2001/XMLSchema" xmlns:xs="http://www.w3.org/2001/XMLSchema" xmlns:p="http://schemas.microsoft.com/office/2006/metadata/properties" xmlns:ns3="3686efb0-1121-4b47-8d1c-9e28fb7dd1b3" xmlns:ns4="b9eb53ec-7028-437b-b19e-e491b6a45399" targetNamespace="http://schemas.microsoft.com/office/2006/metadata/properties" ma:root="true" ma:fieldsID="35490c38ad2a20744b7bcac10e8863eb" ns3:_="" ns4:_="">
    <xsd:import namespace="3686efb0-1121-4b47-8d1c-9e28fb7dd1b3"/>
    <xsd:import namespace="b9eb53ec-7028-437b-b19e-e491b6a4539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86efb0-1121-4b47-8d1c-9e28fb7dd1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eb53ec-7028-437b-b19e-e491b6a4539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6795DD-E234-4D45-85AD-1E19E8FA3D2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3AFC2CC-A7F7-4730-993A-2322DA78FC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FB5020-89B1-43C0-8BE1-CB03466279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86efb0-1121-4b47-8d1c-9e28fb7dd1b3"/>
    <ds:schemaRef ds:uri="b9eb53ec-7028-437b-b19e-e491b6a453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2781878-FA91-455C-A069-38E934C4D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599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Chandhirasekaran Nataraj</vt:lpstr>
    </vt:vector>
  </TitlesOfParts>
  <Company/>
  <LinksUpToDate>false</LinksUpToDate>
  <CharactersWithSpaces>4006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Chandhirasekaran Nataraj</dc:title>
  <cp:lastModifiedBy>Nataraj, Chandhirasekaran</cp:lastModifiedBy>
  <cp:revision>31</cp:revision>
  <dcterms:created xsi:type="dcterms:W3CDTF">2020-06-23T13:24:00Z</dcterms:created>
  <dcterms:modified xsi:type="dcterms:W3CDTF">2020-08-31T07:26:00Z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ODYAAB+LCAAAAAAABAAVmrV2rAoYhR+IArfiFri70+EwuMvT35w2a1Yy87Pl20lgDGdxDGZgCqZQBkcZAoI5DkM4FqZJFoc1UNyJSVRpF6s1dwPk4YQ70VU+Q3+8pOdepqX0yOQW3wBc7VZfQC2fSd/HLZPTMPMoQDm9eshT4lIZkmJZ48HRdFVVwJEP4KT5Nm/vqDi0727gz9AcUu5v7JsGhSaZTg/SSFwxRHr9DQJhdjTd6RJUrlbx+YaTytE</vt:lpwstr>
  </property>
  <property fmtid="{D5CDD505-2E9C-101B-9397-08002B2CF9AE}" pid="3" name="x1ye=1">
    <vt:lpwstr>BCkjh9ZmAS6x864QPs76gho0s+SivM+JrAcP6itFpcD4ZP/U7cbtSTytOJalXzNxKrauZzZd81hmSX6lMUf01aUuGv7PM6fT9sVSv4qxXgiywApp0gpEcgvRdxyEnddm56Aomt8e7gpQcF66r2Ea5yQOTqedRbIF9z1RMsOgaYiWRE0b+LWzA+ZSh3kApsfQrEkYg3ZKXTNSOK92SjILbilTYstXBxdXcQyD+g11KjOSx0maxXJwgi3Cz5o8CFE</vt:lpwstr>
  </property>
  <property fmtid="{D5CDD505-2E9C-101B-9397-08002B2CF9AE}" pid="4" name="x1ye=10">
    <vt:lpwstr>FTXecfWYmtNbVoSHw0cgiHjyy40VKe9YHeJ7xh1Usa/qGTDQLW3Egw3cQXSndC2X38hYZBTH2kVyosqTJnfj4C9kA2JsMkakDl7pLRZPpKSJ0wiXTkyfnqZFeOFstkbKyPeWf4+yvY/I82TEI/Ega3n/WD0YyzT9Um6oG8or2p8XIyDekOUJWZZZbBom5OHni/YKbb78+WcPBdzD2hLpA16smyqwW+WCKXOn6SNg+ZhE/RbNmd+gGUAeMLvKEp6</vt:lpwstr>
  </property>
  <property fmtid="{D5CDD505-2E9C-101B-9397-08002B2CF9AE}" pid="5" name="x1ye=11">
    <vt:lpwstr>SG2S/XeTgFvQ0+bGukZxb5dmMT3m3q+RJPZJXS9xzFM2G7Kw20Pb7B+9urPNE/IUZbixOik+DB0c8IioGXi2OsQKH8d7m2vvrPuQ1ClOjQMQy5LNirbQ+ncWwuenv49Dli/HT4JPjIFsnZsGSLAhLwb+X6tv1PXuGqSMk/wMmk1WRWDaCJ5ml7Xy/6PIvYJ+/umxlTolANSPnUOJHf9RoOdWXRMjcm8t/7b3LFE2tDIIXDcJMnHS5CohD9mUVmn</vt:lpwstr>
  </property>
  <property fmtid="{D5CDD505-2E9C-101B-9397-08002B2CF9AE}" pid="6" name="x1ye=12">
    <vt:lpwstr>Sn8QsgDrbnJneyCI7r9OCtEPHJ2KK7yxa5LajTyUb5MPd2N/F7EWwn9dq1rfZNsOnxGbCS90m5JbGAAAa9UQP04uFG5Hes6aBLQaCqK+0aOYu+L6DsX0cULWU00YmkWGgA6dmlIUx+8vxlJKXg5YJL1Y0B3O9K7dc5dtVHAfVtbODuy9c5toK84E2YfKd62SU6YXcLkM8U6enGczNUJ+O9jxtaIb3wZGfxRAA+rmhmRioO25Oh8Ghku7gVvyY5v</vt:lpwstr>
  </property>
  <property fmtid="{D5CDD505-2E9C-101B-9397-08002B2CF9AE}" pid="7" name="x1ye=13">
    <vt:lpwstr>oqJGoSPqvbMMTiAuKi4BB1hTJqc3yxn8kSFZYoDF/s+BnapgSorCwd4456FXLLPlKzYu2BnNPxv6KwyLMfr/6QHCrwpl1RtQVKnf3zkv3Aq38dyQP3R6FmIbIHw1KGXvg+YDAP6aifrdEjT3DSpN/RH8+1Ej0E2mxPHlDRx0TXRAp7Xhdg1V+ZBVzE9RhyioTczWqVYjQI8/J/cbfhXehrjW9oD/cMUDJlmJyciXI543uyiYvWpzIWVtOAk5F0M</vt:lpwstr>
  </property>
  <property fmtid="{D5CDD505-2E9C-101B-9397-08002B2CF9AE}" pid="8" name="x1ye=14">
    <vt:lpwstr>YRX0Ukzd9i+d4jYeKPPtm4j4uqrs7dHr2pDjDpqEPWVNLYYMqIxRkF3ZNpH2XMGCrrkz6f1WLgcSjQmztYfCYoKyCKaKvbHiCdqpsiiFth6QrylarMWQblumI3HT0vRDdr/RpwRCOW6gdJcv52w1HN7IgKCvAXx1fEUQTF0olaxMCG8qd6gl8+cbT9KkUXYi/dZ/73cn/R8Bfnc2dMP5pQLSaIuZj+A3DY0JRz/FmgH9ACXK4wRmnNSEOuh6lG9</vt:lpwstr>
  </property>
  <property fmtid="{D5CDD505-2E9C-101B-9397-08002B2CF9AE}" pid="9" name="x1ye=15">
    <vt:lpwstr>MG/5Y8x8vJc10PRRte8vFfTnBNqzYXR5XkJkqpVmaYn4l/BXTg5LWQCk28F7iH6yhpF/SiK5XBF5z9KPucmocsznCxnnjpfb4myl5828eqJXSjtV3isB4Gc3K5emwEyrxT6p5630wc/4bwnHzANendWdzC6NOMTu52wPAPq7EKOEaNhjp/KPmthWTh/1sxhZN0LDDzbb0AQanMVgViI64xtLCP566mlMKSG4RhQxYXvW6JpwECGUQyfOeO1VB/8</vt:lpwstr>
  </property>
  <property fmtid="{D5CDD505-2E9C-101B-9397-08002B2CF9AE}" pid="10" name="x1ye=16">
    <vt:lpwstr>Ldxn6wiBupQnzoCGMIZ6MZzb6rHE1UozXdL5TgHVjmLO7LuTVQs3d+g/s7aKzWV/hfIH/BV3V4pLwEhaRvM4eWO4zRZyyKDj+IbqoouE/ybN6T+7PIRzmICmos+wYJUEcjhcwOdTCEorZz5njbqfBr5Qv1xEnf2hLBhujuuranqjrCgxAJyEf+GCGs35DTPVlun13viJQVVqhFdTftxZCumqhLr5t7u3WrLYv50vfWKz7s8KQM7WnvQqqFRKZ9S</vt:lpwstr>
  </property>
  <property fmtid="{D5CDD505-2E9C-101B-9397-08002B2CF9AE}" pid="11" name="x1ye=17">
    <vt:lpwstr>FA03fPSkD8+aNHIg5eZ0i69Ye5Jp1AfC7503fUwrYptC+X8P4rRdfvb/+8dQh5dRpvjnl9wgDiwkaKSbC7KTCCWQT852KqC5ddTkfUWxnzxzEfP9wAW0uNjCw0uiA4kpjxbGr5DDo34IHCcusFnZsSllNAoKrdWD87jSvE/2XdMnzZtiCjUc6zzGjh4T6ne7k+tDNeBkzlW7vo3zewii8PiJBbFNiNtAOw42azaPsllLNxG4EEO00dl8TDHtji7</vt:lpwstr>
  </property>
  <property fmtid="{D5CDD505-2E9C-101B-9397-08002B2CF9AE}" pid="12" name="x1ye=18">
    <vt:lpwstr>9gVqx7g2zi/bvUaj/+JcTXHxnH+xC88k4LMsWOlUvVOWGU9+4FCkyMyvyrr0h4QfmnfVOtvWIXuX22ZVhbk0Ln9NQ9/ojw+Ehv5BH+BFDor1D2Ugk+CxZQ+zDBsRxcNWUyzaiYjS76E4cv60UfkmHBGCNNdjh/gSCkko66+QgdyU7Ulo63Oo2Xtn68RXw9kSeE8eQHLfPreLm41IgisqQQfzH/88pdKY0+V5N5K7y1mUoiBrIy+guWnLpklwmP9</vt:lpwstr>
  </property>
  <property fmtid="{D5CDD505-2E9C-101B-9397-08002B2CF9AE}" pid="13" name="x1ye=19">
    <vt:lpwstr>PlbFj+MOFJSijmUCID0C4+4sQXKxGncIHp5/XAioOe/PffbLd/kiNRj4N/3wMPf++jMHQbggta0cY8gPjVbuuY2Rfgbc3MWfKbkobIlJ7u/3lljqLPyoYOYwtfN/K2G3+a/+N+qNEORQAMr4kYGV6LR8tDyPbMvbb/9FQjnDCg6ULeAG6I9P4t+G+eJPlztSjhc5snf1SnEBjd2V15ewgpsBXg7fV6k9dFnv7kiTSFQ7my2oqnQxewuXFDMJnK5</vt:lpwstr>
  </property>
  <property fmtid="{D5CDD505-2E9C-101B-9397-08002B2CF9AE}" pid="14" name="x1ye=2">
    <vt:lpwstr>yl0iYsPpKMK9qVE3psCmt5sfKFt3UHbZ9mQxIIbY9txwOb7HAriXMKYuvjQR5Drl65efpsWYafVudmw+Km6dDeld5THOWHbhmZyzf0ZW6nHprxSXtCfV9jjlP5is7CaFWhZ9yktsy7hn+JmOf5UGWiaUfRZ3BXe0ncgXNMict+ow/oMdiVErNgHjcrv2ABcDoDI7OKq4IK/CaHekboIUaERUyy0n2BPn3CvgaWxbMvMonu1owKKdhyvSGTYqO7v</vt:lpwstr>
  </property>
  <property fmtid="{D5CDD505-2E9C-101B-9397-08002B2CF9AE}" pid="15" name="x1ye=20">
    <vt:lpwstr>Yzv+UrHf35wobCO9AWrpcwys5t2OmJlPY4lTP6/XDwZKx18dYkhxQZYgZnLB8snRYPOXPay6rypnHlyHDIPaTNgvGp+E3+NxqjtObTuc2oKakB0Sykg4V7a29jhNYRoD0El0KYWoZlpLeKIjDCGm+ICmWdOajqaVXs/fbZSm3AIQHgGCLuGV31wBwHpAP3Cb/Eay6VcRLUCYi1nUYs6d7oufl1PSTEe/H6Glw29ey2U/wD01lW7sYsFYq7aeb2g</vt:lpwstr>
  </property>
  <property fmtid="{D5CDD505-2E9C-101B-9397-08002B2CF9AE}" pid="16" name="x1ye=21">
    <vt:lpwstr>iOMuzrhm02gheDYqaopCisYIQt4QcPW1BBbscV2Fb8g5JEG/nEkV+h3iWvBr3jXLLmo+s94CKhFhpvRmiS8vkAvuF/mQhMCyKgIVGrEcsvJB6SmD3zS+tSVXtDFBaBKdZv8Rj589zgRD/XWcSJGuFF5+U/J0tkys/INJIKyu93n7ix3CgtpE/jXIkisTdUKUcN9jrJ74++OokyAYt9hnb0KFF8i4ZpxAtWdHkPYeW1nLPgqBVXsnSIyhSm/aL8R</vt:lpwstr>
  </property>
  <property fmtid="{D5CDD505-2E9C-101B-9397-08002B2CF9AE}" pid="17" name="x1ye=22">
    <vt:lpwstr>EsSBUHlOYAFel+9aC+h4RuG1irmPPmWMPqnfmQVIjJf8KgweUPE/0DJeQCSaJcXgX296AepJZ9u0XYST3wUzkyzCmRgMDkX+Cl0l48AOcgo/nw8G5+XznbzQPaKrKbBu9ZG6oCFkKe7Qm77zOg6eeb/l9fIhXdsWsRN6IhOu3cyqmAWzvbnmPNzSSOcB5Q1SKZpX9Hy3f/QjBGjZjX69fmr3S5r2PqgkYANypJOAKlFIVNvV39hr2MjCnPHKzDW</vt:lpwstr>
  </property>
  <property fmtid="{D5CDD505-2E9C-101B-9397-08002B2CF9AE}" pid="18" name="x1ye=23">
    <vt:lpwstr>KV1Ib34Gy5h6lqQMhZgbsOQXHoWlwRPjdHi99G+wOgI9sHrfjLoqjmaqnQ41V7aF4py8FlVV5YPr2NUMRSvhZQZSXoLxuboQXdAXlX+vKpz3MJPKbfScQfuLqBWjggx4Emr/tROautCrAuXIdGBnLEo4V4vHAq5D1T3f9P9YTwhhki0HA4lwLfpIPxFpPmepj6ha7lBAHm65o/155NwaEAyaOZVt/gS+Uepqwn+EeRfI1y8/cvZQp/wC5rrfs65</vt:lpwstr>
  </property>
  <property fmtid="{D5CDD505-2E9C-101B-9397-08002B2CF9AE}" pid="19" name="x1ye=24">
    <vt:lpwstr>dVPVJgtjz6X2Sm2K3kUayxAP0FMuu8NMvhCLeOFUVO7ux9NLTrbTQXnn5pVm5E8nX2ej51BewQivOXEORdd1C1i3f+co9ciuoApF5o73p7TXSjqFEENE5oDZ6WuvXKNdmzn7EP7GN8szBrjDYLAy886G6VwBFttsxzGRKwIV4C2Wcd9yRE+3cAQ/7z2e8J/H0vJ47N0fs94FPjlzFEStM80YOvlNCrB2TtWuNwas/o8LZLEg5Hq/dgD9g8ZMAsm</vt:lpwstr>
  </property>
  <property fmtid="{D5CDD505-2E9C-101B-9397-08002B2CF9AE}" pid="20" name="x1ye=25">
    <vt:lpwstr>tmJTMcU/oILjZXqPwxs3EnwW+kb3NF5qY3NE7bGkjkMY9EzKL8mmlkmTOpm6GQw1vc/sXwilP/aA4RzTuyr473rFKl507tKW2AFxz4FtpYNijVSU50FoYUVbGMZWyF3CmxpfuPQKxq4W/AvcfWc2MZMWN/GHovGshIM9L+X3tH1DSLz48l37DyNva3RMjBhmCf6/9y+nYqQBWkE/AAwSfxLwevhzR0HdilV4qMzDWtro0KcABZbp+6fATosb4T3</vt:lpwstr>
  </property>
  <property fmtid="{D5CDD505-2E9C-101B-9397-08002B2CF9AE}" pid="21" name="x1ye=26">
    <vt:lpwstr>5NDGxHlH29QknMNrjnfZcVHlrfl8tNgI3UdJbaukVsjyMd5Utr+2nFH+kSZwtbfAuhKj5wIVR2ceTPa/OHe01q+fXjUDIHZFbKDhKce99yce4fB2eGFuPWha+yZ2Z57pd6+HOQl+v1nsuUwE0lsomi076sNdl757KO3T0YbThMH6hEkc+/WRzTQu5FDVBLlwnkJEOmvqljQSWop424HldYxqZNZB30ljIzV1OTN4ySuO9Dt+3Uc/SWKjNCe+9EV</vt:lpwstr>
  </property>
  <property fmtid="{D5CDD505-2E9C-101B-9397-08002B2CF9AE}" pid="22" name="x1ye=27">
    <vt:lpwstr>ziUZ5umZ1GksnmIzP1p40bfIyJKmV5p+v0d1l+JWUHL0oMTQ64sxkHx0x+p63KL4Qjgsk33NSYkbRXRi4TdR5RWhquFjzOS0jCn1fXgD0x0OLYg4ci9vx+UGJSoNMkFL4JWOeazCY3yqXGHzwyUNxnDMaUB93D+N/ZeyINuwfcXpquRIr0u4jPI80322u2h9JHcBWWoGw4n6B2EB4jC3JSnIG/yOz+SjYwJ5rQ4KJlpNZ3iaaRP/unBfEe0fH4i</vt:lpwstr>
  </property>
  <property fmtid="{D5CDD505-2E9C-101B-9397-08002B2CF9AE}" pid="23" name="x1ye=28">
    <vt:lpwstr>We5LXvnZWk0+5Iae9fjSSdvNUxpnDHl7axvZ9ucM8C/QpHS7mlSjR69uXPXqBCLWNWL4sfbvnKiPHBvU9F3S0UhV/oum0oRXdzxtwUvt/odcXSIR++olKNqBWp3FPo7kDSuBa+EdSUOd04PbMlrQQk+KkevrxdbPfwM5YsiHuJ2ANVPbx3ukdkDzJ9j5wN0P8Bvqf38+SV5wZxhvC4G/hcIsgvNgVBR/Ql1ehz+/w0f8OVWe8Jme/3zrZgpsqNK</vt:lpwstr>
  </property>
  <property fmtid="{D5CDD505-2E9C-101B-9397-08002B2CF9AE}" pid="24" name="x1ye=29">
    <vt:lpwstr>CiGl1QeefCiI8h1rX0luF3JukTF91W6vVdaOE5qlr2j6aBSyiWRhGRUEzS74qPZ6PImC6gd3IVMlrqd0LKMrViH5sIq71ulI4zfa6W0P0D9VthGTEcl8GyNs2nQi50OM6WhuFEAxBcQ6bAU6uqe9/yl7DocJE3hW9F/e2r4Mr2L1+MhnrcQBgfidLO4epDKlJ34BrLtOyN/O689taT6VwhfFgIElPdG1HqVTP7A+pN/UB14iULi1dE/8naQUDQu</vt:lpwstr>
  </property>
  <property fmtid="{D5CDD505-2E9C-101B-9397-08002B2CF9AE}" pid="25" name="x1ye=3">
    <vt:lpwstr>lEXmbaDEKTk98tjbam2pgFEFMzw4WBHxxOtX7TRztUHPVdn2+oSF/ohPoDsZkTm2rI16WdPJzTkgblUvEvtAArzG7GDWupCKdBcF58JxjkYPry2P0q1O75JbL7poPG3nMNh4Qb4nuOFYKuP/zjJ8CfOHlF+DSWvM7cjgmzed89P6muQxROqq5/i8cQ7ZQp4+jBfY09jZNsf+q7uo6KEUCyVjQfPejh4fa4Rp6oJ5iotl/oXeV+pKdCCxmGAc//d</vt:lpwstr>
  </property>
  <property fmtid="{D5CDD505-2E9C-101B-9397-08002B2CF9AE}" pid="26" name="x1ye=30">
    <vt:lpwstr>4CaDkv/e0kUMI3JRAlC2rcRc44FV/Tw/4RmU7dbM+CXVWmOD7D5h9ambuAjFjSpsWuDqKLFOCfBPtoX411FSdtEsKz8ndV4cJfRKWKnbfBps8sy97PRezzyfB7RyU4ZD0CaNvHnkQOrVvP9Lfl2Q+Yi2LEHNMkWxCpNht9OiQM4y+QC6hXMzFGvTTaraGyeF5pA99QDACHUfey1C3fPwEFjfM6lU2emqkOKkD4+kEeR3sg43tGsYJ5JFpfZzH4b</vt:lpwstr>
  </property>
  <property fmtid="{D5CDD505-2E9C-101B-9397-08002B2CF9AE}" pid="27" name="x1ye=31">
    <vt:lpwstr>pGjjUsObW7lsXumCqF6WK9TTdoJnwSfElZ59IiwjtoVLYBMvdh+uI8oNasvNfkOmQ8ZmbKC1KStVs+dXQR8+IoEI9DGJ+vJ/4ZxFtYWn2ZGFAwA4lBD2o5GH/8hIgmR8LEtXgFTeW0Dft7NayeLEh/h7O8GhYQuWV0JVbOWMtpliHYFL9Ggs18ZUY0YELBGl60U28COO2cnnCz5Ka+kCoGCPWPGJFYsTHgNKyH9LGYCTX78QJ6lOoGBfL2OOrXY</vt:lpwstr>
  </property>
  <property fmtid="{D5CDD505-2E9C-101B-9397-08002B2CF9AE}" pid="28" name="x1ye=32">
    <vt:lpwstr>43SG3ZxbZVIJYjayFDTva3sK0n35Z/0NKn9/EbSchH0H+NpKyeh+on9MH9yM0CxR/z4w+UO4pmiL1wXa8QjTvEeAOBP92oAdmmNJ5qXWUFVwavxlZaGopB6Pfw+qq61HZdWa07icX4JemC3KmDK3XQnlx96uLuZTQkihcsfBF7MqUQi0TMGhaTAhoDalMxDknvZ0bmnxUBWa35/AyBv8nVRDuW0iuyM9zwpALCYvr/722B023zJYubXOw85NChA</vt:lpwstr>
  </property>
  <property fmtid="{D5CDD505-2E9C-101B-9397-08002B2CF9AE}" pid="29" name="x1ye=33">
    <vt:lpwstr>lP8Xi7VVe9JgAQcGfjTROs6FVBMmBmvztIhTKezvmIojNHGSuLoBkfxxOwmY/hFlZVkBewo4d8u6XO0F6FH/zkW6B1BHOtMfCiIQa+Yf5ohg5HxAekxGEvMUdwceBtAPWTYRiinZrPguanbxNuSL8lO+m7xv0ZOBw4iikI/C0QFXOFbQ1w78ylqDNbkMeWsCuP8JKon7eHW3+Hg7urzijqVLIRvhry7hqcIgOoRg1Go8QgOd9KEfoRL1TfgfOLj</vt:lpwstr>
  </property>
  <property fmtid="{D5CDD505-2E9C-101B-9397-08002B2CF9AE}" pid="30" name="x1ye=34">
    <vt:lpwstr>zAIqryp0dLIiSiZwtq9oezdmANLtZeFwQ8xhw0w4tydGXm3pE5n3Z8qoQCA/QPj6Fa5KPKA8eirpeyHWrfnPjm1JFv012N/ItPve4U6jY1g21kBbSRymjuyUXNu9CcB7/E8s8y5lzGuv9H5MgCXl5UDesfYvxS/wCuiCYupz+zmd21exx+sc2Et6Z1QI7FECvhz0xmRBf3CQuZIpbyNr1P3qRyU3WhPEFG/l1vo3REpliRUTcaxkJOpdUTcnPvB</vt:lpwstr>
  </property>
  <property fmtid="{D5CDD505-2E9C-101B-9397-08002B2CF9AE}" pid="31" name="x1ye=35">
    <vt:lpwstr>gBlITnI6Nny6vdjuKpz0rD/kz+a/dXyiRDmNldI6LRi0h2ZO+mORyfFlTPVdOA+6LHdRof/fuOL7UD6d/BBW/WJQKKaVYFXTtlkEDA580QyfJ+/vADyoH+VwT4lbLmwp4vfDSdzAdONvhenTC8g6A+yJebvo8H+lrfPPA4q+kMCmkzEQFZDikV95JAcw/ocVChQrBpwpbft9RYZF/TMIFIm7WfPg4/yYeUIIR/iwKlSJAmqENQWQr2OpM5C69jY</vt:lpwstr>
  </property>
  <property fmtid="{D5CDD505-2E9C-101B-9397-08002B2CF9AE}" pid="32" name="x1ye=36">
    <vt:lpwstr>2Z4LfOa5jaFmXGD+VqTHK6N8qy/pGKlZ+M1mbXXzU/VZxymGgbE5Qj7iEIfkWwc/CEnrXsmvwlyC4viuzT02sXzPkIVCuc9yk3VogPDxDCe8UTzsSLIpfrGZ/VR2qZhDxfhSBXFY1HKHrTCuGyNGUcYcJtk+FcdK17zsxu6vAKQtJeyR7RggTEpTEEXDaBditn7leaFVw9Gf+DdvejvGNVh1SYNf5ABFQj/UB4w5t6qUj8Umf2lti570bh529oM</vt:lpwstr>
  </property>
  <property fmtid="{D5CDD505-2E9C-101B-9397-08002B2CF9AE}" pid="33" name="x1ye=37">
    <vt:lpwstr>y9uko5WC4L4yf4bbgHo46XzFnEYp1EDDz50A08IYy4FwdvJ2eR5Y7+1IrZpbI7wHMAiesv18OIuJtdVCPxUZevhS2yS6DyE/NTTlj7cjxdSx1hSAPNyKTShLdYUjuamEMuBgpLoM7zlErMoyNI7i6i/3bp8VRx8mHnxd6hfEj3SWkn0XSyDjrbSpSRDgT0ChRwN7RIQwdoMfpK0C1kRL/uy7r0xl52eCtaGmmZ5V3iVuCoT4HnMToAsbyVz+3N2</vt:lpwstr>
  </property>
  <property fmtid="{D5CDD505-2E9C-101B-9397-08002B2CF9AE}" pid="34" name="x1ye=38">
    <vt:lpwstr>8YsN3gdeGDDAF/odv6/XVULFAbjtEnApcfb4kuOvtSxCocVSvRdF8wN2dIgKePjsnf5nIhnYtjAo7xenSUx6Dzx3b9TWORL3/VuTKCSIug9fYdn7HxZcEJHjrniD5ok2Z/Prh0RCC+gyCPn9LVA9YT5rmc8TeoLjSCeexpxP4G2JrSB5W23o80zNmtB74zTpXWCs1FUCrZt3FRylr4VnCx3zguz4TuMoZa36iH+Sm3Dmma8r26MzKJUbb+Y33gt</vt:lpwstr>
  </property>
  <property fmtid="{D5CDD505-2E9C-101B-9397-08002B2CF9AE}" pid="35" name="x1ye=39">
    <vt:lpwstr>+ei07Xwbikcz9V5va1En3YNcMO260hmOEoO4IQFwpxlfnhtKbqichneedE4NRvaG+qSdpSZJefhqruePSR06Nbokm7fhskQUvbJ/ekCNAk0IwPTBMFwPpL3Kgh3X+C07DaMXv/RFOEPAK4oN64hA6o0eaBmvsGMLrf8zVUiODngCuqE+PDIlFA6A0AJYAQ9Kk9sLv9UYu2E+ZHIdSx9NGTYeXqCoE3cBjjAfDMuVLNAuVTB/Fo0X+cnTpy5Dzvr</vt:lpwstr>
  </property>
  <property fmtid="{D5CDD505-2E9C-101B-9397-08002B2CF9AE}" pid="36" name="x1ye=4">
    <vt:lpwstr>knIy0nraqx5da24YAuHSD0z15hubKDPdEVxxvFYFnOnzsofFSzTeqkaWghfxtijhpveOOZHVi984piWxTXG9asaX5DcYGe0uQqBWSwXUlUFVXw3kGggqiI9Uk04tvxW8BlDsm6NItOFuUsxwt1hFLM0UrcsYcRJ9rtLwvX0gSN1Yw8g43NDWDgofH92Y0ptoOkSn95vwDyvophXKKpU5himqho3NXfGlJdF/qNVBfcHXUStEZO41HAyrj3YXZsu</vt:lpwstr>
  </property>
  <property fmtid="{D5CDD505-2E9C-101B-9397-08002B2CF9AE}" pid="37" name="x1ye=40">
    <vt:lpwstr>Gle7bYgdDuSewHt6MyJ0DhFbIoTWrzugvCzGzUs6MIijRLiG3QPXS672tvxFgLdnOLlfHoS55GOoOUF1E3UMwQYNKFzrNxAk3oA60+uSirrbAJw9NFRgR8mAYefJydIaKv8WozwRcxhHhGqSi4i4m50jId0bhpb2oVP+bfuQtNN0i/i/KHt4J94wLXtQaH7Sanijdk7XfhCDeB2NcJZ5QfevUtkQCWti8J4+WrjXPUWoFsEz2A1usWB+p3vFnjB</vt:lpwstr>
  </property>
  <property fmtid="{D5CDD505-2E9C-101B-9397-08002B2CF9AE}" pid="38" name="x1ye=41">
    <vt:lpwstr>fdJp09KnUK5+ysU6Ah1ZB1HfQpQth/LDupdA0y0PgAkufmWDNjfkHhDst0X4ck9EO8vzYExKK0IdXNo1ZGkFKTACOfH+JNFjkLMxK0mBhpdjLlBxI/kOyRgG5O/n8QSB7d410olwfSnCp8qx2x8OB/otqXoutawfJyo4udyoOratXwc2yd2m+o5O2cBITohrn6LOq0mnsdKywoF3kE4el8VoNtYXAjLTyBPB5g6G8ZcEfDiPzLx59qLXZcypTtL</vt:lpwstr>
  </property>
  <property fmtid="{D5CDD505-2E9C-101B-9397-08002B2CF9AE}" pid="39" name="x1ye=42">
    <vt:lpwstr>uXX4HKzyJyNtz5JmKc4AxmYTzK6wxFg2Cd4oa9iRntCOpYrqD5V+QkNM7DhznPbCt4MxDPEeww88r+4X3k5+3C7Q442+tp1flaATq6DPysl+ofEhOxFOrujb1nW4IvuzY31nTgV4l/ygMDciiN78DEW9jgXW9zj30UeMUkmkdSvuLTY36weA/J1CfZYte8LzF6M/uGC4czBRpmCVjetAgIqIv4RPV42bS78zaVbCDK2zqS2PtRAvoZb4vVyK8MY</vt:lpwstr>
  </property>
  <property fmtid="{D5CDD505-2E9C-101B-9397-08002B2CF9AE}" pid="40" name="x1ye=43">
    <vt:lpwstr>OQcpEvFE4gkmlT+tchsJ9hFo5/EZGc9wLZnwSYW/8kf7eFHLg1gGs7ytbJTglU6Lz1O6UWHh9Iq+1pAQWusvpvr7oI5ncVFHkocZWE19MS3y+vszwLINKWOCzDBaffPeMDsER6+fZQIr7scQvEcy6E1eFH+NKy4kwoh5QpSjzgo7t1doZ2dFoYZ/3eboQNoI0kAaAwBz3p0pSbpKvnDZ/dzf9CO0V9bQIsFcLk0lchwW6dMs2ZLkefDrEE+Md8D</vt:lpwstr>
  </property>
  <property fmtid="{D5CDD505-2E9C-101B-9397-08002B2CF9AE}" pid="41" name="x1ye=44">
    <vt:lpwstr>ndQfIM1wJL/Jmnc5KN1zIfZiPuvWkmMDSXK9442DQ/wZRYeW6+mVR6ih5AytvChDoeaIyPtcUab74SBZTjT73a2ieDnGCh0Is20BbwkCahCiEE3DowZNEZhPxxhxoxtPQoz+wBm/YJ65airdfVYsQKqnNUl/tIvrB/5Aoc57J/8I17nQDOmziQW17ueZfQKbLXAjdgZWkKrogLXK+Xg2d7alRkk+DfHmWzvKZnxdii+IFrcnnRGX3EdaTMr9m11</vt:lpwstr>
  </property>
  <property fmtid="{D5CDD505-2E9C-101B-9397-08002B2CF9AE}" pid="42" name="x1ye=45">
    <vt:lpwstr>Ey5KHMZ2PRIRNRaNm9arIulBt1+l83OKPxg5jtOp9F1fX79kFgp6JG9CugMUEWZaPPCQIb8uUySD0eOLEkOfSz+E8kn1eZfXKw3HpX6mpQpVqtgMM4lB23AdtNBIMk8cQM9CwCBORiu5n3HB95rYJf2hnlNlnikz8Up7q/bFKmz7FDJIZq1DpfODX8xOO0BR+FyzBYjKoJnS9UeAJMAIln55J11V5Vx9TytJaQRs8y1plR5w37AtkOrGCNS84AQ</vt:lpwstr>
  </property>
  <property fmtid="{D5CDD505-2E9C-101B-9397-08002B2CF9AE}" pid="43" name="x1ye=46">
    <vt:lpwstr>Eqz5f89RoHt88AHzKXrwhl2JGrr2khFh8AeLNzZuT35HDDwdnNA/m49IKiL/0+KInqz5a+TSbfum7nIDELgwtOd5xU6ICmgAOkyqRL5o4C0XuzM2ktSZC3FuTflj2QEt02Q0wmMDAWGYdJtPP/sn5+/8AemLH6WCBYDIB4tBClBSyYPmIIoiyF3ZOajhpIdVTa1yp2hJMdhWjl1c5De6jgfpbDWRtiwIe53pQO/uRiZaFLUlrcdDfZIMD06QSrc</vt:lpwstr>
  </property>
  <property fmtid="{D5CDD505-2E9C-101B-9397-08002B2CF9AE}" pid="44" name="x1ye=47">
    <vt:lpwstr>6B98IUh5sEwaaeQr2ehh75EqchA2SpOaQhT+WPg7Fa08ivvfH6Y4sSE4O/R+tLDeu/8IcM6Rqlr1k6IVHCFnw1jDCkrcoOQ9Ex19m712F8MYsUW7w/PjpKuioLzt9Bo2MCL69BNTJ++Vo48bos0HmsnDJEmC0K3cnY9V6WL8s/4v2EifIqyzJD2l4XoP55bteSyWMiOZmdrcWdkPbD8m9WWFCI6rzrLktRp8HIXN/1QQJAIiJq6ig2WvyKq/7Kt</vt:lpwstr>
  </property>
  <property fmtid="{D5CDD505-2E9C-101B-9397-08002B2CF9AE}" pid="45" name="x1ye=48">
    <vt:lpwstr>5yrOmQvfjOxfbc9bZKniPZeu2QNZ5cORPRnz0SryJ2NlyNLVhKFhhv4UR2eVXcYVg9oEApKgTgY58GfU4pGCmwCYf6mbMwZD7Grp2PyZQGFRScmsgMfT2z+Leqzw/bYAxlLasxHKWiv0hyZz5XYliatFXqk7eqWIzFwMtuw0KWHVb4GBNNCM1ua520cabK2O2PR5otob+vdLQsUqjf35pD+I+zmX4jSW0e0asppPPSKhRHolp0Ox9scZWgyMkhB</vt:lpwstr>
  </property>
  <property fmtid="{D5CDD505-2E9C-101B-9397-08002B2CF9AE}" pid="46" name="x1ye=49">
    <vt:lpwstr>Ue7ilwS5WgHukemmWTWAbY8Eo64EkuR8l4mUH5ZN0HIm6lwLhxh+zclmBAMEoP9ZkeivbVRUVz97H+3T1aYIYM465dVbZngbMprRB2nTgdSf2PSg2o38pmwh+e/c36JBAnq68C6xLkO16k9icDDo/ybfeVdjE6bemBmS0Vb57HQJ5aE1Rdimyf8JIHiwPebDZVMGkqQ8HVfhE6ZSz1FPPQTOAdMqP2T/uzKcISh+NIJRsVonicgVQLfl//yZB5e</vt:lpwstr>
  </property>
  <property fmtid="{D5CDD505-2E9C-101B-9397-08002B2CF9AE}" pid="47" name="x1ye=5">
    <vt:lpwstr>s4wwMj1qbt3Iv1HS9cWNYXyJMV/gmRC3AnDwVvIYyOH6rtg3TiNWpI9Q12pP48zvtS8Xfl/MmlT/szdPI9ktp4fB9X8fCuhrtHN9ER4Glb3giLC2LXvtUX6LsfLeqRX3SOjQJrx0x/YrdLQX4nfU+xsnR1XKGmaMFAbGYJSbDXGAzL+FRHr/oAjmwfbIOoUtiM20rov1xAKPbpE0PIpFgY3ACtmYGBV7hzg9K56OZKcE4NuSv6tSDPT/es9nfQ/</vt:lpwstr>
  </property>
  <property fmtid="{D5CDD505-2E9C-101B-9397-08002B2CF9AE}" pid="48" name="x1ye=50">
    <vt:lpwstr>u1wN6BkjlFz5pjRVVU91fmRm3QMxk6w1YrS9DucNn59yCRD5tYBkFNVeo3IWx9qIFhs0Iq8E/X73s/QYwUAshIghF86omHNmz97d/MX4QoPwZnrMhNvO8RfdlQaOBFNq+tlRcTE79O2+8UFKUdorMPU/b6Eea0AX/wbB+/KhXB3j6nylYkb0yjIqKgbqyxpegoM5A32Jnh82dlrX2Lo0gLRpMatsZpw9QvERNdYl9YXkk4uZ+VMfin3u4P+TLjb</vt:lpwstr>
  </property>
  <property fmtid="{D5CDD505-2E9C-101B-9397-08002B2CF9AE}" pid="49" name="x1ye=51">
    <vt:lpwstr>6uCjk5Eh2z7E69N0yqhFaYsWQl5PrFX7tUy/S+KMOtvfvkbn1VwHlT1X8mWMu+mCRZLTpKs7YFgHhGIE8iU8TYF3scEYPmUzA1ThyQ5o77miLgHHYdzbEHfCH5t0stZ2B/zJPq0t17OWa13mrAsCpQeE2ntZ1W2F/xEr58MDtsLtkIDmGf/gpbCMDj2VyVkkh/gCgwF/+3cBiuJ7/wRS5DlatBgOit8zR48s0n1H638rSDcAxENskBI/bGi35aE</vt:lpwstr>
  </property>
  <property fmtid="{D5CDD505-2E9C-101B-9397-08002B2CF9AE}" pid="50" name="x1ye=52">
    <vt:lpwstr>4MvFC/NNVx8uwfWXgVd416ZG7Ecr3k9vc3/ZOfzccxHEBwDd3db4rxA/yUo8NZCDFL7XZNBQMRI0InXWfBfU+e0OUsnI9YmrwgXKcbP/lIS4QIsK2UyEENBwfUScKPNG76kQeXH7rHMkJ1oQ/uPC6UkYrIRLwq+TRer3x0PywS746DtuChGKcW65rrjSfTCy/yVPSeoEmd27qyrdVIWIlL551Ve3OqEG+k7eApU9mY1aMxDdDGrtiPWPLCrtNfv</vt:lpwstr>
  </property>
  <property fmtid="{D5CDD505-2E9C-101B-9397-08002B2CF9AE}" pid="51" name="x1ye=53">
    <vt:lpwstr>zQa1ESKFwNmYIfI/WwwDchBeRls2guq6X1nWLx4eFkr7wu8k3XJznR2nUlPhbz5bQZTPfDFyoAfXYpiZSIEZ2S+yIMPF0YuNEaZEVk3+ULf11lvIAN+V4jLnAYhZPvQzqK8XWR8un5rYc9CeMS2Old0cyVT5Pf5dThobJ3RHIQ/ICY6LFVYlMZuMnbc/CNGqvFuUfS6aVZudWUK9Ysp0/oeyw/TqiFr+u2tvbv0U8LLEF+z4kWFh66cOcyItQH2</vt:lpwstr>
  </property>
  <property fmtid="{D5CDD505-2E9C-101B-9397-08002B2CF9AE}" pid="52" name="x1ye=54">
    <vt:lpwstr>ec+W65lwAi/U0v35MtByWPJgbmiPqML/phv7v76rlYnzGHTN5fybCUKGKEOIZ87hZgB0YwOQ1+Y6E+G0vb08ubA6AfbLSy/tbWVFbpk4aXWyMJG0XVsUTl3UD4LDynDTJeQisuyCWpjqpxire6HjN2Cw/eJe3Gl2f11OFab1ceVeIl2EildUzmlMwb1/DoVVVy3OdehmFEHthRDMZuMhM/VRyQgc91HyDZ1MKJWVGWKdqe7njKZpw1UETwdeb9Q</vt:lpwstr>
  </property>
  <property fmtid="{D5CDD505-2E9C-101B-9397-08002B2CF9AE}" pid="53" name="x1ye=55">
    <vt:lpwstr>Wb+++9/qvmQwzg2AAA=</vt:lpwstr>
  </property>
  <property fmtid="{D5CDD505-2E9C-101B-9397-08002B2CF9AE}" pid="54" name="x1ye=6">
    <vt:lpwstr>rpJUExlV4Hj1wNIxntBPSm+gN7n1tFH+4zLbj34+NAk3t6dl1/hiSwyycvXS+B931xA2Ekbqttr9a4PGIcEsJXg/aL8cM/5uC3l+nqTlzuUu2vhrAW51+FDzmwMPXcBTTOe3pRc/sNoWesfDmB/csIepXn0rD40eQ8yrJRNa15G+IjeGf6G3bWhkShMuBpXXcnzOYegnnkKnWrzBjbN4oLi8dVSN2zbf8W+xluevnyDo5b0Sx/MTlUS8GNQH/aw</vt:lpwstr>
  </property>
  <property fmtid="{D5CDD505-2E9C-101B-9397-08002B2CF9AE}" pid="55" name="x1ye=7">
    <vt:lpwstr>SL1D/72sYUp+njMsxVbUAuVm+sv+ZN0MEd1CkkEazZSEqOwbZXxePdWinkvZbIdedJtgHS/uGjubh1cXoNlIlLiRddwEHfmjkUjcLSkKLNCITQeUv2CeA3XpPVn4FpTmeCxlN/r4Tl7qyq6rxQWRIsB9y6joiJsGUKivVm5WDg57xVPRrRKJlY5VdS+npDni+3KhGybPz650iz/CSP3Kqs/wXHS8QljzZvdHTviz2TXQw9K+NGJLEdy/+lQ9U7q</vt:lpwstr>
  </property>
  <property fmtid="{D5CDD505-2E9C-101B-9397-08002B2CF9AE}" pid="56" name="x1ye=8">
    <vt:lpwstr>mM2u447A94U8QzPBCkNhr1ej2ICwoSss9hNPIonc4fyKyEFxgVF5hG1fbUzykGO1SVM5wonzz+UYOwCDslkGQr+Zqvfn6z/vZB3bJhNOXdjVUPAn9zu5dKWZSikw6zmuKwHkA03vajXwQiSYnWAqDRGe+9ITe2WFIH+AYEHcuNpCg9LzCvnOH0FlxzRPIqJtAbVxXTzONvVmmfNkOuU+luZs0juq4SaRGpv3qjmfrRq8iKD/VefVq+f2dt+0O3I</vt:lpwstr>
  </property>
  <property fmtid="{D5CDD505-2E9C-101B-9397-08002B2CF9AE}" pid="57" name="x1ye=9">
    <vt:lpwstr>aXTiyq86poK9bNlLDbs8LJNgH8xIe9nTgGRwdpE1XBcKsnk6g2Z/S/znR69Moqq2Mrxvv2P2f31Po03H9uCNz1AAhH11Saf+G/ZrpOlYsIXw1ImJ0CixK/Wt3vCl+E2WF6t3VYXrKD2ZZKJ5qrqdD9EUggQYJBzEFxT6o4EoHZ5iZWLplptirpRxvP4M89q/5/bUkIUKh9nkc1sVib65KwffABpn5WjW4h2E5sQagnvyFkqxUmT95qrjpBJddTH</vt:lpwstr>
  </property>
  <property fmtid="{D5CDD505-2E9C-101B-9397-08002B2CF9AE}" pid="58" name="ContentTypeId">
    <vt:lpwstr>0x01010092B498B8B4D0B44585B4DAA7163DA90C</vt:lpwstr>
  </property>
</Properties>
</file>