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opBorderTable"/>
        <w:tblW w:w="5000" w:type="pct"/>
        <w:tblCellSpacing w:w="0" w:type="dxa"/>
        <w:tblCellMar>
          <w:left w:w="0" w:type="dxa"/>
          <w:right w:w="0" w:type="dxa"/>
        </w:tblCellMar>
        <w:tblLook w:val="05E0"/>
      </w:tblPr>
      <w:tblGrid>
        <w:gridCol w:w="10506"/>
      </w:tblGrid>
      <w:tr w:rsidR="00642BE0">
        <w:trPr>
          <w:trHeight w:val="700"/>
          <w:tblCellSpacing w:w="0" w:type="dxa"/>
        </w:trPr>
        <w:tc>
          <w:tcPr>
            <w:tcW w:w="11906" w:type="dxa"/>
            <w:shd w:val="clear" w:color="auto" w:fill="D4DEE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2BE0" w:rsidRDefault="00642BE0">
            <w:pPr>
              <w:pStyle w:val="div"/>
              <w:spacing w:line="300" w:lineRule="atLeast"/>
              <w:rPr>
                <w:rStyle w:val="topbordercell"/>
                <w:rFonts w:ascii="Fira Sans" w:eastAsia="Fira Sans" w:hAnsi="Fira Sans" w:cs="Fira Sans"/>
                <w:color w:val="000000"/>
                <w:sz w:val="20"/>
                <w:szCs w:val="20"/>
                <w:shd w:val="clear" w:color="auto" w:fill="auto"/>
              </w:rPr>
            </w:pPr>
          </w:p>
        </w:tc>
      </w:tr>
    </w:tbl>
    <w:p w:rsidR="00642BE0" w:rsidRDefault="00DD4FDF">
      <w:pPr>
        <w:pStyle w:val="documentname"/>
        <w:pBdr>
          <w:bottom w:val="none" w:sz="0" w:space="0" w:color="auto"/>
        </w:pBdr>
        <w:spacing w:before="100"/>
        <w:rPr>
          <w:rFonts w:ascii="Fira Sans" w:eastAsia="Fira Sans" w:hAnsi="Fira Sans" w:cs="Fira Sans"/>
        </w:rPr>
        <w:sectPr w:rsidR="00642BE0">
          <w:pgSz w:w="11906" w:h="16838"/>
          <w:pgMar w:top="0" w:right="700" w:bottom="400" w:left="700" w:header="720" w:footer="720" w:gutter="0"/>
          <w:cols w:space="720"/>
        </w:sectPr>
      </w:pPr>
      <w:r>
        <w:rPr>
          <w:rStyle w:val="span"/>
          <w:rFonts w:ascii="Fira Sans" w:eastAsia="Fira Sans" w:hAnsi="Fira Sans" w:cs="Fira Sans"/>
        </w:rPr>
        <w:t>SRI SYAMA</w:t>
      </w:r>
      <w:r>
        <w:rPr>
          <w:rFonts w:ascii="Fira Sans" w:eastAsia="Fira Sans" w:hAnsi="Fira Sans" w:cs="Fira Sans"/>
        </w:rPr>
        <w:t xml:space="preserve"> </w:t>
      </w:r>
      <w:r>
        <w:rPr>
          <w:rStyle w:val="span"/>
          <w:rFonts w:ascii="Fira Sans" w:eastAsia="Fira Sans" w:hAnsi="Fira Sans" w:cs="Fira Sans"/>
        </w:rPr>
        <w:t>PUVVULA</w:t>
      </w:r>
    </w:p>
    <w:p w:rsidR="00642BE0" w:rsidRDefault="00DD4FDF">
      <w:pPr>
        <w:pStyle w:val="bottombordername"/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lastRenderedPageBreak/>
        <w:t> </w:t>
      </w:r>
    </w:p>
    <w:tbl>
      <w:tblPr>
        <w:tblStyle w:val="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/>
      </w:tblPr>
      <w:tblGrid>
        <w:gridCol w:w="6620"/>
        <w:gridCol w:w="680"/>
        <w:gridCol w:w="3206"/>
      </w:tblGrid>
      <w:tr w:rsidR="00642BE0">
        <w:tc>
          <w:tcPr>
            <w:tcW w:w="6620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42BE0" w:rsidRDefault="00DD4FDF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left-boxsectionnth-child1toppadding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Professional Summary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34" style="width:152.3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p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Self-motivated and hardworking professional with 3 years of experience in the areas of DevOps , Build and </w:t>
            </w:r>
            <w:r w:rsidR="00CA6828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Release, Software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configuration management seeking for an opportunity to work in a challenging environment to prove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my skills ,utilize my knowledge and intelligence in the growth of organization .</w:t>
            </w:r>
          </w:p>
          <w:p w:rsidR="00642BE0" w:rsidRDefault="00DD4FDF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Work History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33" style="width:219.7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System Engineer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01/2018 to Current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TATA CONSULTANCY SERVICES</w:t>
            </w:r>
            <w:r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- Bangalore, Karnataka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Contributed to Contracts and Billing Project on behalf of TCS.</w:t>
            </w:r>
          </w:p>
          <w:p w:rsidR="006F7026" w:rsidRPr="006F7026" w:rsidRDefault="006F7026" w:rsidP="006F7026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6F7026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Communicated with Product Owner in understanding the requirements and created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job</w:t>
            </w:r>
            <w:r w:rsidRPr="006F7026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s per the requirements.</w:t>
            </w:r>
          </w:p>
          <w:p w:rsidR="00642BE0" w:rsidRDefault="002E52C4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Standardize, automate</w:t>
            </w:r>
            <w:r w:rsidR="00DD4FD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processes and monitored for bugs, redundancies and conduct high-level root-cause analysis for any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interruption, establish</w:t>
            </w:r>
            <w:r w:rsidR="00DD4FD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preventive measures.</w:t>
            </w:r>
          </w:p>
          <w:p w:rsidR="0022329F" w:rsidRDefault="00DD4FDF" w:rsidP="0022329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Good understanding of the principles and best practices of </w:t>
            </w:r>
            <w:r w:rsidRPr="0022329F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Scrum</w:t>
            </w:r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Pr="0022329F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Agile </w:t>
            </w:r>
            <w:r w:rsidR="0022329F" w:rsidRPr="0022329F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methodology</w:t>
            </w:r>
            <w:r w:rsidR="0022329F"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:rsidR="00642BE0" w:rsidRPr="0022329F" w:rsidRDefault="00DD4FDF" w:rsidP="0022329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Knowledge on Administering and </w:t>
            </w:r>
            <w:proofErr w:type="gramStart"/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Supporting</w:t>
            </w:r>
            <w:proofErr w:type="gramEnd"/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code versioning tools including </w:t>
            </w:r>
            <w:r w:rsidRPr="0022329F"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GIT</w:t>
            </w:r>
            <w:r w:rsidRPr="0022329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Experience in creating GIT Branches, Tags and merging the source code between different branches and maintaining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the version across the environments.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Having good implementation Knowledge in creating </w:t>
            </w: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Jenkins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jobs for the continuous integration and continuous delivery of code releases.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Build and Deployment of CI/CD </w:t>
            </w:r>
            <w:r w:rsidR="002E52C4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pipelines, automate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it using </w:t>
            </w:r>
            <w:r w:rsidRPr="00561C88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Jenkins </w:t>
            </w:r>
            <w:r w:rsidR="002E52C4" w:rsidRPr="00561C88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jobs,</w:t>
            </w:r>
            <w:r w:rsidR="002E52C4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managing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pro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jects often includes tracking multiple deployments across multiple pipeline stages (Dev, Test and production).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A working understanding of code and script (Java, Python).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Understanding of </w:t>
            </w: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Linux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Basic Commands.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Experience writing</w:t>
            </w: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Python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scripts to automate t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he deployments.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Good knowledge in </w:t>
            </w: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Ansible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playbooks for automation.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Understanding of Creating </w:t>
            </w:r>
            <w:r w:rsidRPr="002E52C4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Docker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images by using Docker file and configuring the containers by using Docker Images.</w:t>
            </w:r>
          </w:p>
          <w:p w:rsidR="00642BE0" w:rsidRDefault="00DD4FDF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Hands on experience in bug tracking tool </w:t>
            </w:r>
            <w:r w:rsidRPr="002E52C4">
              <w:rPr>
                <w:rStyle w:val="span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Atlassian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JIRA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:rsidR="00642BE0" w:rsidRDefault="00DD4FDF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INVOLVEMENTS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32" style="width:221.3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 w:rsidP="003E5D62">
            <w:pPr>
              <w:pStyle w:val="divdocumentulli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trong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TCS Maitree Toastmasters Club</w:t>
            </w:r>
            <w:r w:rsidR="003E5D62" w:rsidRPr="003E5D62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:</w:t>
            </w:r>
          </w:p>
          <w:p w:rsidR="00642BE0" w:rsidRDefault="00DD4FDF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00" w:hanging="192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Participated in Toastmasters meetings in which participants engage in speaking and sharing perspectives in a no-pressure atmosphere.</w:t>
            </w:r>
          </w:p>
          <w:p w:rsidR="00642BE0" w:rsidRDefault="00DD4FDF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00" w:hanging="192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Supportive and positive learning experience 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to develop communication and leadership skills, resulting in greater self-confidence and personal growth.</w:t>
            </w:r>
          </w:p>
          <w:p w:rsidR="00642BE0" w:rsidRDefault="00DD4FDF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lastRenderedPageBreak/>
              <w:t> </w:t>
            </w:r>
          </w:p>
          <w:p w:rsidR="00642BE0" w:rsidRDefault="00DD4FDF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Education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31" style="width:245.35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Bachelor of Technology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Electronics and Communications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2017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Velagapudi Ramakrishna Siddhartha Engineering College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- Vijayawada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:rsidR="00642BE0" w:rsidRDefault="00DD4FDF">
            <w:pPr>
              <w:pStyle w:val="p"/>
              <w:spacing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GPA: 8.97</w:t>
            </w:r>
          </w:p>
          <w:p w:rsidR="00642BE0" w:rsidRDefault="00DD4FDF">
            <w:pPr>
              <w:pStyle w:val="documentpaddedline"/>
              <w:pBdr>
                <w:top w:val="none" w:sz="0" w:space="15" w:color="auto"/>
              </w:pBdr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Intermediate Education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2013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Narayana Junior College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- Vijayawada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:rsidR="00642BE0" w:rsidRDefault="00DD4FDF">
            <w:pPr>
              <w:pStyle w:val="p"/>
              <w:spacing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GPA: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9.68</w:t>
            </w:r>
          </w:p>
          <w:p w:rsidR="00642BE0" w:rsidRDefault="00DD4FDF">
            <w:pPr>
              <w:pStyle w:val="documentpaddedline"/>
              <w:pBdr>
                <w:top w:val="none" w:sz="0" w:space="15" w:color="auto"/>
              </w:pBdr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Secondary Education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2011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Maria Nivas English Medium High School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- Nandigama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:rsidR="00642BE0" w:rsidRDefault="00DD4FDF">
            <w:pPr>
              <w:pStyle w:val="p"/>
              <w:spacing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GPA: 9.3</w:t>
            </w:r>
          </w:p>
          <w:p w:rsidR="00642BE0" w:rsidRDefault="00DD4FDF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OTHER INFORMATION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30" style="width:182.5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00" w:hanging="192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2E52C4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Languages: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English, Hindi, Telugu</w:t>
            </w:r>
          </w:p>
          <w:p w:rsidR="00642BE0" w:rsidRDefault="00DD4FDF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00" w:hanging="192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2E52C4">
              <w:rPr>
                <w:rStyle w:val="documentlef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Date of Birth: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28th April, 1996</w:t>
            </w:r>
          </w:p>
          <w:p w:rsidR="00642BE0" w:rsidRDefault="00DD4FDF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  <w:tc>
          <w:tcPr>
            <w:tcW w:w="680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42BE0" w:rsidRDefault="00642BE0">
            <w:pPr>
              <w:pStyle w:val="leftboxrightpaddingcellParagraph"/>
              <w:spacing w:line="300" w:lineRule="atLeast"/>
              <w:rPr>
                <w:rStyle w:val="leftboxrightpaddingcell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</w:tc>
        <w:tc>
          <w:tcPr>
            <w:tcW w:w="3206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42BE0" w:rsidRDefault="00DD4FDF">
            <w:pPr>
              <w:pStyle w:val="documentleft-boxsectionnth-child1toppadding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Contact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29" style="width:89.75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ocumentaddress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</w:rPr>
              <w:t>: Bangalore, India 560066</w:t>
            </w:r>
            <w:r>
              <w:rPr>
                <w:rStyle w:val="documentaddressadrsDetails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vanish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vanish/>
                <w:color w:val="000000"/>
              </w:rPr>
              <w:t>: Bangalore, India 560066</w:t>
            </w:r>
            <w:r>
              <w:rPr>
                <w:rStyle w:val="documentaddressadrsDetails"/>
                <w:rFonts w:ascii="Fira Sans" w:eastAsia="Fira Sans" w:hAnsi="Fira Sans" w:cs="Fira Sans"/>
                <w:vanish/>
                <w:color w:val="000000"/>
              </w:rPr>
              <w:t xml:space="preserve"> 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Phone</w:t>
            </w:r>
            <w:r>
              <w:rPr>
                <w:rStyle w:val="documentbeforecolonspace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: 9951392849</w:t>
            </w:r>
          </w:p>
          <w:p w:rsidR="00642BE0" w:rsidRDefault="00DD4FDF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Email</w:t>
            </w:r>
            <w:r>
              <w:rPr>
                <w:rStyle w:val="documentbeforecolonspace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: srisyama.puvvula@gmail.com</w:t>
            </w:r>
          </w:p>
          <w:p w:rsidR="00642BE0" w:rsidRDefault="00DD4FDF">
            <w:pPr>
              <w:pStyle w:val="documentSECTIONCNTCsectionnotalnkSectiontopborder"/>
              <w:pBdr>
                <w:top w:val="none" w:sz="0" w:space="5" w:color="auto"/>
                <w:bottom w:val="single" w:sz="8" w:space="0" w:color="8DA6B6"/>
              </w:pBdr>
              <w:spacing w:line="2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Skills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28" style="width:104.15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Programming Languages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: Python, Core Java, SAP ABAP</w:t>
            </w:r>
          </w:p>
          <w:p w:rsidR="00642BE0" w:rsidRDefault="00DD4FDF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Scripting Languages: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Python, Shell Script</w:t>
            </w:r>
          </w:p>
          <w:p w:rsidR="00642BE0" w:rsidRDefault="00DD4FDF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Operating Systems: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Linux, Windows.</w:t>
            </w:r>
          </w:p>
          <w:p w:rsidR="00642BE0" w:rsidRDefault="00DD4FDF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Configuration Management Tool: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Ansible</w:t>
            </w:r>
          </w:p>
          <w:p w:rsidR="00642BE0" w:rsidRDefault="00DD4FDF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Version Control 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Git,</w:t>
            </w:r>
            <w:r w:rsidR="009C3F60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GitHub</w:t>
            </w:r>
          </w:p>
          <w:p w:rsidR="00642BE0" w:rsidRDefault="00DD4FDF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Virtualization: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Docker</w:t>
            </w:r>
          </w:p>
          <w:p w:rsidR="00642BE0" w:rsidRDefault="00DD4FDF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Continuous Integration &amp; Continuous Deployment(CI/CD): 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Jenkins</w:t>
            </w:r>
          </w:p>
          <w:p w:rsidR="00642BE0" w:rsidRDefault="00DD4FDF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CA6828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Bug Tracking Tools: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JIRA</w:t>
            </w:r>
          </w:p>
          <w:p w:rsidR="00642BE0" w:rsidRDefault="00DD4FDF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INTERPERSONAL SKILLS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27" style="width:0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1E56B6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Adaptability,</w:t>
            </w:r>
            <w:r w:rsidR="00DD4FDF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Teamwork and Communication.</w:t>
            </w:r>
          </w:p>
          <w:p w:rsidR="00642BE0" w:rsidRDefault="00DD4FDF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Sense of Responsibility, Time 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conscious.</w:t>
            </w:r>
          </w:p>
          <w:p w:rsidR="00642BE0" w:rsidRDefault="00DD4FDF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A quick learner with the ability to work under pressure and meet deadlines.</w:t>
            </w:r>
          </w:p>
          <w:p w:rsidR="00642BE0" w:rsidRDefault="00DD4FDF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top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:rsidR="00642BE0" w:rsidRDefault="00DD4FDF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>Accomplishments</w:t>
            </w:r>
            <w:r>
              <w:rPr>
                <w:rStyle w:val="documentsectiontitle"/>
                <w:rFonts w:ascii="Fira Sans" w:eastAsia="Fira Sans" w:hAnsi="Fira Sans" w:cs="Fira Sans"/>
              </w:rPr>
              <w:t xml:space="preserve"> </w:t>
            </w:r>
            <w:r w:rsidR="00642BE0" w:rsidRPr="00642BE0">
              <w:pict>
                <v:rect id="_x0000_s1026" style="width:20.75pt;height:11.5pt;mso-position-horizontal-relative:char;mso-position-vertical-relative:line" fillcolor="#dfe6eb" stroked="f">
                  <v:path strokeok="f"/>
                </v:rect>
              </w:pict>
            </w:r>
          </w:p>
          <w:p w:rsidR="00642BE0" w:rsidRDefault="00DD4FDF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Achieved </w:t>
            </w:r>
            <w:r w:rsidRPr="002E52C4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 xml:space="preserve">Special Achievement Award 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for contributing best to the organization</w:t>
            </w:r>
            <w:r w:rsidR="0022329F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:rsidR="0022329F" w:rsidRDefault="0022329F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Achieved </w:t>
            </w:r>
            <w:r w:rsidRPr="0022329F"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Service and Commitment Award</w:t>
            </w:r>
            <w:r>
              <w:rPr>
                <w:rStyle w:val="documentright-box"/>
                <w:rFonts w:ascii="Fira Sans" w:eastAsia="Fira Sans" w:hAnsi="Fira Sans" w:cs="Fira Sans"/>
                <w:b/>
                <w:color w:val="000000"/>
                <w:sz w:val="20"/>
                <w:szCs w:val="20"/>
              </w:rPr>
              <w:t>.</w:t>
            </w:r>
          </w:p>
          <w:p w:rsidR="00642BE0" w:rsidRDefault="00DD4FDF">
            <w:pPr>
              <w:pStyle w:val="documentleft-boxsectionnth-last-child1bottomlowborder"/>
              <w:pBdr>
                <w:top w:val="none" w:sz="0" w:space="5" w:color="auto"/>
                <w:bottom w:val="single" w:sz="8" w:space="0" w:color="2A5978"/>
              </w:pBdr>
              <w:spacing w:line="2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</w:tr>
    </w:tbl>
    <w:p w:rsidR="00642BE0" w:rsidRDefault="00642BE0">
      <w:pPr>
        <w:rPr>
          <w:rFonts w:ascii="Fira Sans" w:eastAsia="Fira Sans" w:hAnsi="Fira Sans" w:cs="Fira Sans"/>
          <w:color w:val="000000"/>
        </w:rPr>
      </w:pPr>
    </w:p>
    <w:sectPr w:rsidR="00642BE0" w:rsidSect="00642BE0">
      <w:type w:val="continuous"/>
      <w:pgSz w:w="11906" w:h="16838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auto"/>
    <w:pitch w:val="default"/>
    <w:sig w:usb0="00000000" w:usb1="00000000" w:usb2="00000000" w:usb3="00000000" w:csb0="00000001" w:csb1="00000000"/>
    <w:embedRegular r:id="rId1" w:fontKey="{3530D93F-EFD2-46BF-88A9-C157A55CA7B4}"/>
    <w:embedBold r:id="rId2" w:fontKey="{C615E70B-B980-4AAB-8533-B8A67AC4B2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960044-660D-42A8-8ED6-7FBC9E6DB2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0050C65-FDE7-4332-8D74-C7C99A4F5FA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4C9C58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6C90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0A29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8AE2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C886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FAD0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BA04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7CB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D216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9BDE05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9C0A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3A23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F4D7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76FD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DE13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3ECE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6247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8806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A5F66C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029D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541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769E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B822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384D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E851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AA21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28D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AECBF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F8D6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768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7A46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FCEF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F46C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8096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B66C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0017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46BA99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AEFE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84E7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8CA4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9E20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ACD0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26D2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5CC1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EAB0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8CC269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1066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F8A4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922E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761E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929B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5A6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8064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DEDE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2F2025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0294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9494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8698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5E2D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3AEE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8069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7647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646F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compat/>
  <w:rsids>
    <w:rsidRoot w:val="00642BE0"/>
    <w:rsid w:val="001A169F"/>
    <w:rsid w:val="001E56B6"/>
    <w:rsid w:val="0022329F"/>
    <w:rsid w:val="002E52C4"/>
    <w:rsid w:val="003E5D62"/>
    <w:rsid w:val="00561C88"/>
    <w:rsid w:val="00642BE0"/>
    <w:rsid w:val="006F7026"/>
    <w:rsid w:val="00974574"/>
    <w:rsid w:val="009C3F60"/>
    <w:rsid w:val="00CA6828"/>
    <w:rsid w:val="00DD4FDF"/>
    <w:rsid w:val="00EA4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sid w:val="00642BE0"/>
    <w:rPr>
      <w:sz w:val="20"/>
      <w:szCs w:val="20"/>
    </w:rPr>
  </w:style>
  <w:style w:type="paragraph" w:customStyle="1" w:styleId="div">
    <w:name w:val="div"/>
    <w:basedOn w:val="Normal"/>
    <w:rsid w:val="00642BE0"/>
  </w:style>
  <w:style w:type="paragraph" w:customStyle="1" w:styleId="documentparagraph">
    <w:name w:val="document_paragraph"/>
    <w:basedOn w:val="Normal"/>
    <w:rsid w:val="00642BE0"/>
    <w:pPr>
      <w:pBdr>
        <w:top w:val="none" w:sz="0" w:space="15" w:color="auto"/>
      </w:pBdr>
    </w:pPr>
  </w:style>
  <w:style w:type="character" w:customStyle="1" w:styleId="topbordercell">
    <w:name w:val="topbordercell"/>
    <w:basedOn w:val="DefaultParagraphFont"/>
    <w:rsid w:val="00642BE0"/>
    <w:rPr>
      <w:shd w:val="clear" w:color="auto" w:fill="2A5978"/>
    </w:rPr>
  </w:style>
  <w:style w:type="character" w:customStyle="1" w:styleId="divCharacter">
    <w:name w:val="div Character"/>
    <w:basedOn w:val="DefaultParagraphFont"/>
    <w:rsid w:val="00642BE0"/>
    <w:rPr>
      <w:bdr w:val="none" w:sz="0" w:space="0" w:color="auto"/>
      <w:vertAlign w:val="baseline"/>
    </w:rPr>
  </w:style>
  <w:style w:type="table" w:customStyle="1" w:styleId="topBorderTable">
    <w:name w:val="topBorderTable"/>
    <w:basedOn w:val="TableNormal"/>
    <w:rsid w:val="00642BE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name">
    <w:name w:val="document_name"/>
    <w:basedOn w:val="Normal"/>
    <w:rsid w:val="00642BE0"/>
    <w:pPr>
      <w:pBdr>
        <w:bottom w:val="none" w:sz="0" w:space="5" w:color="auto"/>
      </w:pBdr>
      <w:spacing w:line="680" w:lineRule="atLeast"/>
    </w:pPr>
    <w:rPr>
      <w:b/>
      <w:bCs/>
      <w:caps/>
      <w:color w:val="2A5978"/>
      <w:sz w:val="72"/>
      <w:szCs w:val="72"/>
    </w:rPr>
  </w:style>
  <w:style w:type="character" w:customStyle="1" w:styleId="span">
    <w:name w:val="span"/>
    <w:basedOn w:val="DefaultParagraphFont"/>
    <w:rsid w:val="00642BE0"/>
    <w:rPr>
      <w:bdr w:val="none" w:sz="0" w:space="0" w:color="auto"/>
      <w:vertAlign w:val="baseline"/>
    </w:rPr>
  </w:style>
  <w:style w:type="paragraph" w:customStyle="1" w:styleId="bottombordername">
    <w:name w:val="bottombordername"/>
    <w:basedOn w:val="Normal"/>
    <w:rsid w:val="00642BE0"/>
    <w:pPr>
      <w:pBdr>
        <w:top w:val="none" w:sz="0" w:space="3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character" w:customStyle="1" w:styleId="documentleft-box">
    <w:name w:val="document_left-box"/>
    <w:basedOn w:val="DefaultParagraphFont"/>
    <w:rsid w:val="00642BE0"/>
  </w:style>
  <w:style w:type="paragraph" w:customStyle="1" w:styleId="topborder">
    <w:name w:val="topborder"/>
    <w:basedOn w:val="Normal"/>
    <w:rsid w:val="00642BE0"/>
    <w:pPr>
      <w:pBdr>
        <w:top w:val="none" w:sz="0" w:space="5" w:color="auto"/>
        <w:bottom w:val="single" w:sz="8" w:space="0" w:color="8DA6B6"/>
      </w:pBdr>
      <w:spacing w:line="20" w:lineRule="atLeast"/>
    </w:pPr>
    <w:rPr>
      <w:vanish/>
      <w:sz w:val="2"/>
      <w:szCs w:val="2"/>
    </w:rPr>
  </w:style>
  <w:style w:type="paragraph" w:customStyle="1" w:styleId="documentleft-boxsectionnth-child1toppadding">
    <w:name w:val="document_left-box_section_nth-child(1)_toppadding"/>
    <w:basedOn w:val="Normal"/>
    <w:rsid w:val="00642BE0"/>
    <w:pPr>
      <w:spacing w:line="500" w:lineRule="atLeast"/>
    </w:pPr>
  </w:style>
  <w:style w:type="paragraph" w:customStyle="1" w:styleId="documentheading">
    <w:name w:val="document_heading"/>
    <w:basedOn w:val="Normal"/>
    <w:rsid w:val="00642BE0"/>
    <w:pPr>
      <w:pBdr>
        <w:bottom w:val="none" w:sz="0" w:space="4" w:color="auto"/>
      </w:pBdr>
    </w:pPr>
    <w:rPr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sid w:val="00642BE0"/>
    <w:rPr>
      <w:caps/>
      <w:color w:val="2A5978"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  <w:rsid w:val="00642BE0"/>
  </w:style>
  <w:style w:type="paragraph" w:customStyle="1" w:styleId="p">
    <w:name w:val="p"/>
    <w:basedOn w:val="Normal"/>
    <w:rsid w:val="00642BE0"/>
  </w:style>
  <w:style w:type="paragraph" w:customStyle="1" w:styleId="bottomlowborder">
    <w:name w:val="bottomlowborder"/>
    <w:basedOn w:val="Normal"/>
    <w:rsid w:val="00642BE0"/>
    <w:pPr>
      <w:pBdr>
        <w:top w:val="none" w:sz="0" w:space="5" w:color="auto"/>
        <w:bottom w:val="single" w:sz="8" w:space="0" w:color="2A5978"/>
      </w:pBdr>
      <w:spacing w:line="20" w:lineRule="atLeast"/>
    </w:pPr>
    <w:rPr>
      <w:sz w:val="2"/>
      <w:szCs w:val="2"/>
    </w:rPr>
  </w:style>
  <w:style w:type="paragraph" w:customStyle="1" w:styleId="documentsectiontoppadding">
    <w:name w:val="document_section_toppadding"/>
    <w:basedOn w:val="Normal"/>
    <w:rsid w:val="00642BE0"/>
    <w:pPr>
      <w:spacing w:line="500" w:lineRule="atLeast"/>
    </w:pPr>
    <w:rPr>
      <w:sz w:val="20"/>
      <w:szCs w:val="20"/>
    </w:rPr>
  </w:style>
  <w:style w:type="paragraph" w:customStyle="1" w:styleId="documentpaddedline">
    <w:name w:val="document_paddedline"/>
    <w:basedOn w:val="Normal"/>
    <w:rsid w:val="00642BE0"/>
  </w:style>
  <w:style w:type="character" w:customStyle="1" w:styleId="documenttxtBold">
    <w:name w:val="document_txtBold"/>
    <w:basedOn w:val="DefaultParagraphFont"/>
    <w:rsid w:val="00642BE0"/>
    <w:rPr>
      <w:b/>
      <w:bCs/>
    </w:rPr>
  </w:style>
  <w:style w:type="character" w:customStyle="1" w:styleId="documentcompanyname">
    <w:name w:val="document_companyname"/>
    <w:basedOn w:val="DefaultParagraphFont"/>
    <w:rsid w:val="00642BE0"/>
    <w:rPr>
      <w:b/>
      <w:bCs/>
    </w:rPr>
  </w:style>
  <w:style w:type="paragraph" w:customStyle="1" w:styleId="divdocumentulli">
    <w:name w:val="div_document_ul_li"/>
    <w:basedOn w:val="Normal"/>
    <w:rsid w:val="00642BE0"/>
  </w:style>
  <w:style w:type="character" w:customStyle="1" w:styleId="strong">
    <w:name w:val="strong"/>
    <w:basedOn w:val="DefaultParagraphFont"/>
    <w:rsid w:val="00642BE0"/>
    <w:rPr>
      <w:bdr w:val="none" w:sz="0" w:space="0" w:color="auto"/>
      <w:vertAlign w:val="baseline"/>
    </w:rPr>
  </w:style>
  <w:style w:type="character" w:customStyle="1" w:styleId="documentbeforecolonspace">
    <w:name w:val="document_beforecolonspace"/>
    <w:basedOn w:val="DefaultParagraphFont"/>
    <w:rsid w:val="00642BE0"/>
    <w:rPr>
      <w:vanish/>
    </w:rPr>
  </w:style>
  <w:style w:type="paragraph" w:customStyle="1" w:styleId="documentleft-boxsectionnth-last-child1bottomlowborder">
    <w:name w:val="document_left-box_section_nth-last-child(1)_bottomlowborder"/>
    <w:basedOn w:val="Normal"/>
    <w:rsid w:val="00642BE0"/>
  </w:style>
  <w:style w:type="character" w:customStyle="1" w:styleId="leftboxrightpaddingcell">
    <w:name w:val="leftboxrightpaddingcell"/>
    <w:basedOn w:val="DefaultParagraphFont"/>
    <w:rsid w:val="00642BE0"/>
  </w:style>
  <w:style w:type="paragraph" w:customStyle="1" w:styleId="leftboxrightpaddingcellParagraph">
    <w:name w:val="leftboxrightpaddingcell Paragraph"/>
    <w:basedOn w:val="Normal"/>
    <w:rsid w:val="00642BE0"/>
  </w:style>
  <w:style w:type="character" w:customStyle="1" w:styleId="documentright-box">
    <w:name w:val="document_right-box"/>
    <w:basedOn w:val="DefaultParagraphFont"/>
    <w:rsid w:val="00642BE0"/>
  </w:style>
  <w:style w:type="paragraph" w:customStyle="1" w:styleId="documentright-boxSECTIONCNTC">
    <w:name w:val="document_right-box_SECTION_CNTC"/>
    <w:basedOn w:val="Normal"/>
    <w:rsid w:val="00642BE0"/>
  </w:style>
  <w:style w:type="paragraph" w:customStyle="1" w:styleId="documentaddress">
    <w:name w:val="document_address"/>
    <w:basedOn w:val="Normal"/>
    <w:rsid w:val="00642BE0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  <w:rsid w:val="00642BE0"/>
  </w:style>
  <w:style w:type="paragraph" w:customStyle="1" w:styleId="documentSECTIONCNTCsectionnotalnkSectiontopborder">
    <w:name w:val="document_SECTION_CNTC + section_not(.alnkSection)_topborder"/>
    <w:basedOn w:val="Normal"/>
    <w:rsid w:val="00642BE0"/>
  </w:style>
  <w:style w:type="table" w:customStyle="1" w:styleId="documentparentContainer">
    <w:name w:val="document_parentContainer"/>
    <w:basedOn w:val="TableNormal"/>
    <w:rsid w:val="00642BE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lli">
    <w:name w:val="ul_li"/>
    <w:basedOn w:val="Normal"/>
    <w:rsid w:val="006F7026"/>
    <w:pPr>
      <w:pBdr>
        <w:left w:val="none" w:sz="0" w:space="3" w:color="auto"/>
      </w:pBdr>
    </w:pPr>
    <w:rPr>
      <w:lang w:val="en-IN" w:eastAsia="en-IN"/>
    </w:rPr>
  </w:style>
  <w:style w:type="character" w:customStyle="1" w:styleId="spantxtLeft">
    <w:name w:val="span_txtLeft"/>
    <w:basedOn w:val="span"/>
    <w:rsid w:val="006F702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SRI SYAMAPUVVULA</dc:title>
  <cp:lastModifiedBy>Nagesh kumar.P</cp:lastModifiedBy>
  <cp:revision>12</cp:revision>
  <dcterms:created xsi:type="dcterms:W3CDTF">2021-02-01T15:44:00Z</dcterms:created>
  <dcterms:modified xsi:type="dcterms:W3CDTF">2021-02-02T05:17:00Z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b34f92b2-dab6-4d7a-a762-66cd52245608</vt:lpwstr>
  </property>
  <property fmtid="{D5CDD505-2E9C-101B-9397-08002B2CF9AE}" pid="3" name="x1ye=0">
    <vt:lpwstr>DEQAAB+LCAAAAAAABAAUmsW2pEAQBT+IBdrIEnd3dri78/XzZtkGXVRm3ggOEPNjCYIWIIFFSAjhYYGnWUQgeZ7BuR+EZGXme+AX0/Bxx6YdURhSjPSnB0un7spyoak6O2ZqCG2q3Ygs68EqpwoClMOAr3oaRpAEwromk24KIEi8Osh84D2pSqsWNkLo1KxglzFkiuh4WvmA+j5jJ5B/s/NsqNOL/eTGb8dLsHanGizez5cfx8dHepVix2qgzDd</vt:lpwstr>
  </property>
  <property fmtid="{D5CDD505-2E9C-101B-9397-08002B2CF9AE}" pid="4" name="x1ye=1">
    <vt:lpwstr>atPAG3eiyTkUJtDhUFEObIrAOofwUci5/X8+wtJW8LoMFGgMcp8rr8fNyoDP0CUs8Z0YvJAc/K20OwSRANPgmv7I7vKDsQHJXjl+puHxf23jUbsMntSbX15CtNP5PE5h0N3Es+4WgkJGTJ7AZHH8l7pTzxeJbfTSn2WfwKsYx86PHdVEzzAvjcVinOd9sanpLTSU6HIS6RwqtsFLk7wF4GMuWjx4/CWmZynfj+V6b0/8JmdRhcHdUn2yGRtBNq5</vt:lpwstr>
  </property>
  <property fmtid="{D5CDD505-2E9C-101B-9397-08002B2CF9AE}" pid="5" name="x1ye=10">
    <vt:lpwstr>MqFLnJj+w7LTaQGUGtR6+KOKI0rt09Tk5T009KuhUHHxrPxTjpr94mFvO15ICMWcl1Bz3dDkzFFpGQwDKyppM/RYuODNph84cjwQu4jBmHLEsoOBRnBeZuGLzgvr9JcBm0fv7+ZsCabC+YqKp7Iah/24M0YDZefrNXoQhpfO/OaVLbzqtooDAsFxGODH9wo6mfPkW/X4rg5GFTWColESMaOutrv/a8IOWHJTmlZ22ShhgNXhvmEol/psMAX+dz4</vt:lpwstr>
  </property>
  <property fmtid="{D5CDD505-2E9C-101B-9397-08002B2CF9AE}" pid="6" name="x1ye=11">
    <vt:lpwstr>Jh4F9Tl8mbzkt76VhIJ/PqppoRwvsVzuhMEkdyxHeZIu2X8Jyywdz1OcgjbSaS0RjMGEt9zX9POrzIgkL7zTRelmj6eGrZrtQkXYBk9RWm5igRlrjcRD4jqMfPWXG4B08epj7ASaoSwHKJ08CzIFnh2G1GgnRoeHAys9W/AJ8ejvu0OUQHrVnjlxBwOG5XG4uCuKU445ArybW64GtOSAGo63mXwwnDJWfIJqCx0EwjC/8GWXIUBu9x/fAB+01Ku</vt:lpwstr>
  </property>
  <property fmtid="{D5CDD505-2E9C-101B-9397-08002B2CF9AE}" pid="7" name="x1ye=12">
    <vt:lpwstr>yXKmZ7I+aGKvBn3HEIPHcCeqoChf0sAUZG7wyAARrLRavKdSx44IMMrDFc8CxENKIdoXOiN6aizvS/uRiWCq/re8SHrMuoQb9jwmYezsEdmPJo3tc81b3ySOF5bMq04NaJKA1JCDdjZVDunRJg1E0G6C8cJjT+ecXeQ62rrW43Tnf7uc/CI60TqxLFSNQzTUavVB9TP3Rc1JFOVPnobTLQEMLnbYkifra7Lv7xRhEcdmxXf5i7c2E5JcPADLlq8</vt:lpwstr>
  </property>
  <property fmtid="{D5CDD505-2E9C-101B-9397-08002B2CF9AE}" pid="8" name="x1ye=13">
    <vt:lpwstr>1IPRbAksyWqZJ95f8S3/N4ExeHk9jca0y6nFD7NOkfKQgxjcy9XbfYY80zG3RIPUhbYlu9iKu12w5+FTjAszF/hwKZT6W7y+Fr2aqAOfk5ibEoseqaffHBYfWzXa5blWY5bej20+ebH9GElbLXxTMbQoHcXhcRGl6+p5C6ldn2qJcBqPdzehW1pKax+mdRzAULGUSbqGdjqb98VZ8FHHfgRnoCo7H7omomOPHa6xLQsRT9TcsONn2VBuZTOjJYN</vt:lpwstr>
  </property>
  <property fmtid="{D5CDD505-2E9C-101B-9397-08002B2CF9AE}" pid="9" name="x1ye=14">
    <vt:lpwstr>+8GL1j+Etm+laZX1/SnADBUwEIGLmikZD7/bB2Y5E8XrODPLsE/PY/MPpQq1DeAr37peXMskasaQhWhjuobjfaTXaLBeh6X8pg8HNJcw99tD+WTRx6dMKcR+TzX7BuGgLP+l/A1J4meXIFBSvYKkefx43n/801NaFPQ7X/1EkRBuxmxfp1lSI/GlsKEWRueZ1teX+x6OvOXA0X2jDsBe+P0oRK+gWi7CibZb/oBWZB1XQ8Xs4ZRCQzeMIz0u0Zh</vt:lpwstr>
  </property>
  <property fmtid="{D5CDD505-2E9C-101B-9397-08002B2CF9AE}" pid="10" name="x1ye=15">
    <vt:lpwstr>8bcw0ATuZfUaKqG/VW1Fvy1KGhTNRPizOmgN+HMS9/WBZnO1oT8mlMBjzJs6iod+BtaUhclHsuR7l68U8g7vg0mNUh0L71LY/N4fhmB34eGc8ubfVBBg2E/AHiVV+NWFTn+E0l3Vk178cLtABH7CuoMrUTRKzNlACApnI6PYM661ZPfo9Fhwxz0D3EkeVJqhh8Fit8uV3pmNZzUuVzSB+niinb7rwDN3GjJUYQZsTVy+HlkiLYm4fo5BUzIuB3/</vt:lpwstr>
  </property>
  <property fmtid="{D5CDD505-2E9C-101B-9397-08002B2CF9AE}" pid="11" name="x1ye=16">
    <vt:lpwstr>pfJ63A/h/GTOpgfyzEkB05el1crvpaBWbTgiZ3e/9CXSRrwzBu9x2LD3fVz8Xo4h/KOMX8IWpCrMibUYRiL07yvNqi/aELLVAiwTPA6rHBiewducsd0irnsrXFI9z5nQRy+BbY35eYOLcJLY4FfUFlhnd7MLU68t4IGiUEaVlvi1BdYCeZrL+NOQgLXOZPI3XIpWv80Q6iEwR2Ycx8aB4K/hOJYywW8z49IzfpN76rLrpVpLi4POnthT+KDxZUJ</vt:lpwstr>
  </property>
  <property fmtid="{D5CDD505-2E9C-101B-9397-08002B2CF9AE}" pid="12" name="x1ye=17">
    <vt:lpwstr>W6DaFw9rxpf+S7EsN47AEkXDdTZgJK7VuIxpsLr+6d4V/aoc6bS7NDetP4652cyD8BugScdOAcDB6aE180ThCFZ//m7a3m/6ep/mMWyUGKg9r9g/DZWopi0tSwJ/iaysFVzMfuwyBhM6gSZbjrTvMyHt63Qo1+3hE96hvun/eU/GFlNnqe0myLnd3yuxGmdrWgIDYV/yExBGszeDwyFLKMbO7s0ba1Zzzc4hME3/IMONkLjDawpzKtDAJWz7Gzf</vt:lpwstr>
  </property>
  <property fmtid="{D5CDD505-2E9C-101B-9397-08002B2CF9AE}" pid="13" name="x1ye=18">
    <vt:lpwstr>5ZoTkOYITyi+R+7ykCLNpAEUPR+vcsNTCLigvaa0+dlpcvfqsFg2bAADJhxDMnPXVRPMHF1CMqdag6f5j9TL+WfXgK0+PCFCgXOJs/dIo4KLERRHTVZi5zCmUOC8tgrzNUBqH8Iaad+1SoW/oqS2J2oCSibev+tmMeC9KJoh+bPAVMGu330aKcOA4GhQ6zsnGOkjD3/sUOuQKCgC21sXggJPpQAWy7EG32V/oE5GV/S+EZsDllrRyb8KUiPJyxv</vt:lpwstr>
  </property>
  <property fmtid="{D5CDD505-2E9C-101B-9397-08002B2CF9AE}" pid="14" name="x1ye=19">
    <vt:lpwstr>zzyMeAasNDr+R+3rUnTNf7crIMDU94ey+YiryfQu5wjmCTTm+tp1NUzpE/wo1Xs27kMQNAKKjO9/yM1lIr0atiuodpwv/1Thk6S7r1r3o2GB5QJ8F7L+fY1/8jHr3vZd7/4lEz4a+Zg1A/WAKOVDf8G7G02/mZaTrMuy6bUPOst/qnBMqW6OnOepw/CuCjBZEWPB+jHEB3JsYOplWLqCmlvEUoGqdebxhhYzKCUqp25GENfWPVRNcyy0CDqyKkE</vt:lpwstr>
  </property>
  <property fmtid="{D5CDD505-2E9C-101B-9397-08002B2CF9AE}" pid="15" name="x1ye=2">
    <vt:lpwstr>RzI5O8SGTnozN7plciVAGztYvy+l0reIZKJwnIJ9tLpEPOCqie0gPuU+oXNoJOPIqXYt19Oq8DhdqP0zkDEMyP9Q522agxbJVcN96kLNPMoL7maG1t4G8Hep3Vpbzt5hDr1YYqItjz1is/ngqPBCHiAJJgMVLKyNUFidQ+ne6x17H6AOlGfqviKudOnBlzzMk0M8EHrbmKGI4CW9rX++QRzu6tB9qnrnj14+zB8pf6+rCTkoy4SBy3xqA3KNRAO</vt:lpwstr>
  </property>
  <property fmtid="{D5CDD505-2E9C-101B-9397-08002B2CF9AE}" pid="16" name="x1ye=20">
    <vt:lpwstr>YfWTok42gEj7lAWWX6u5mQokunpb7AmiqA/T5t+beosLcm0upo1DLP0+sx7heUF4idKuYeBaFLcq/LzDQXNwwqxquHJuBzMLF1zzzWXAIlt4+Ul/1pYN2ayRavStJWxkRYZdYQDOwU/0Oo+Cdj6BybF3/yJ5ozJR5yqAOlNaqDOwXkO1GltOpgDUmn7XT3Jyvdnij2MDggK9OAVqPazxan9GsQwKp3aEJnnYULSfz1RR3+8Zaa1LAsd7VM3oKcW</vt:lpwstr>
  </property>
  <property fmtid="{D5CDD505-2E9C-101B-9397-08002B2CF9AE}" pid="17" name="x1ye=21">
    <vt:lpwstr>ChKlDJX99qJY7aX810EhU+WuqBPhNtOShcoifWl31ehtI4xHRbtbkRFjxUXtNCyX9bSgfari0sG4GqroXqlRiJUU4FEjzAIoRihi8Cc4jbxIoXCpcBuXk2GylErGy9Tc0CoQb0XvmdzV3AmsYsRXHm+JjT0DAXGQOZvl0Jbc6jpDWYhj2QzCUtLpzEtC9E/fRvXyqFLQ/JdbZHTrynLD+ELfV+9VTCYGGJHXbjBtyEm+aKTDQDn0ip19yPtg0/q</vt:lpwstr>
  </property>
  <property fmtid="{D5CDD505-2E9C-101B-9397-08002B2CF9AE}" pid="18" name="x1ye=22">
    <vt:lpwstr>GXv43Kz5y/1yhblvKDXnZupnNo+MB5lHLibv8NpY118uNeXOSFKfbrt0Ku2ye1G6Zn/ozaTJuyOWDDYGOevH4TlwsTPoDW4EfAmI1MGssFwbLiYOTVhy/r+jLAUmL9nVaLw0Mg6e+bLpcZiID+sIMO59HW8hdLZVEiiIC+cRN2ln7jBwA4oZOGbkvQSJgjdVE0WnM8UtPn/p+8DGzzxrz/EQWhih/xjRvT4TSQTQI7RxVoHYKB9v2I9gAto8aXc</vt:lpwstr>
  </property>
  <property fmtid="{D5CDD505-2E9C-101B-9397-08002B2CF9AE}" pid="19" name="x1ye=23">
    <vt:lpwstr>wSvyAt5BVUBIYOUF/PLZabMftlhQbzcywIIJKfroWxuJlSlJ3I46No1xFy/dQ261YulkVgSEadI27e33Wz9aULP/xVK+2alC0d/V8gBwIcvus3E1xmmLayOhAEGdmlEFVBEW9YKEnKqvvl3aLvDMfJDRgesRAggqr+UTUPG3bnNUopCbMuZ/7jNcc/VoNbasUAXwVXVK1nxdG2HvEhU9EiQBmsk2XHlSnq63dKV6Y2x/dXwAmRiL/hnX0sex0aq</vt:lpwstr>
  </property>
  <property fmtid="{D5CDD505-2E9C-101B-9397-08002B2CF9AE}" pid="20" name="x1ye=24">
    <vt:lpwstr>gCOE/IPMl/O+vAYKq/0TgOzc2qblh+xPEar8x5bhpahVJR4/f4jyUCJd7TL+rHi/lGJgFMdJl30tGyrQcC8+/7j5bX/cn0q8GMHu+eXSdRWds0e7Qjrj6QOt5OU79g8KVGYrMPOU0OEL5sPn+DLtfVKVhQSwqVXOyJTVKhZTmghef3mmtsYU+3p4V0DalyDFLUx839hYwM6cvxVqoxdDNyP3atonAQsGfO1vk3z3MpIKGqJEtn77Gs1PraVYzVm</vt:lpwstr>
  </property>
  <property fmtid="{D5CDD505-2E9C-101B-9397-08002B2CF9AE}" pid="21" name="x1ye=25">
    <vt:lpwstr>M0P15+QXJpjohNu39bsCulM+7pfSIqUr+7ccBksPO4bODEDVY2sqR4OVv4FZycCROUAbWFLg3rOTjUKkd9nSnYCX43T2BKEsupD25mdD32TZdC9gfxSlXR3AQeFv6cczB33ssFufBYb11a5ZTcIxaCg9Ta9vejNdOzb+NJpiYlkcbEzCT8jdC2NUWomQBAfpbGnG1dlxr/GeKxzNT8rBoo9pP5xn3puH3gmDRVTHgCPoobU38eWHwIrrz0DECgJ</vt:lpwstr>
  </property>
  <property fmtid="{D5CDD505-2E9C-101B-9397-08002B2CF9AE}" pid="22" name="x1ye=26">
    <vt:lpwstr>fC52cz2bGGjHn/pyKK+kSK6j03FrXrgtwur08MequDockYflGN/KkV8FOpxmFbNAkjbtuOeuwejAwAfA/tx03vpZCfka4I5dFnOXozkmSpj9I2LtXayha4lK/srbiRxrV8uTwLMIqKlcVT2XL381B2cbptwjLDGK7yeoIPgDBZzLV754zKUA32Jy9TLRrDBoxah7uS5m88/LbqSti+26d4liYUamxasGhDr4dkq8GLMX+vUZXf5FFEXOoLcubo7</vt:lpwstr>
  </property>
  <property fmtid="{D5CDD505-2E9C-101B-9397-08002B2CF9AE}" pid="23" name="x1ye=27">
    <vt:lpwstr>M0BVtZdq9D9VHSFuTrXGs+5HtUgUt17AaZKQ/ph3k5vKuF3lIYai6mZVzSiTE6Y91RCMpjHrzDO7AfFuIBi5yvzrz2qC8mMAHGPDSTF0e3eJdS2Xuzw5YpPZvQFz8X7vpe7rXbPFhg4hfQhD2+8g1lAlYDeIqLP857IwspmSYPWjrPn8x4fDIbD+Q+NoWLPMiI+UwyZPYWqRjeNRfgxYfGp/3ChbG2MG+om9ZVL/BynRD9AyHWU829VzUH0mNY/</vt:lpwstr>
  </property>
  <property fmtid="{D5CDD505-2E9C-101B-9397-08002B2CF9AE}" pid="24" name="x1ye=28">
    <vt:lpwstr>ZHnFAfjDLY+swcUy+kNE+JZPkbuyPKtxhrxuoUG4+EPo3D7ZteYR0vXkXqkCWkApk1Dxl4bwlGeJs7SjGD9kgj2bfJOMJMim2W5QJ0litDGU4PXQFSvmBqsQLYu6iXr/wI/GPx0Qe1NT1xRqotdjaQBoxJPEbOpuZQYHNfBXA/5zeQ2z8mj43QzSaKLuSgM0QAaZ3+zDxLrgdSR19IAm7Kp00bDPiM2oP4p/TO5x/V0vwZ+AXPoketci2yP+qF4</vt:lpwstr>
  </property>
  <property fmtid="{D5CDD505-2E9C-101B-9397-08002B2CF9AE}" pid="25" name="x1ye=29">
    <vt:lpwstr>YEuI6UDnvW1XLgLMHWPNYPN+QdbBhNzjt0oT4c/TtjQgRWc14owsOlZPgNr5Z17U22pmaTfuwVNdphW9PpFyMr/JTT7K5iyYCvnS+k7GQVJN5CEGKgTgoHo8kVylXIXgz51JPNYv/9320gFCJSv48fXE9spJuxYUiZFcf+LOQfOeCQz1uMHaD8sk+yQDoFXz+VgD+Ar2jNM0jLxOAKCUuB7kf6pp8NSl5Pgf5oEWU66mgH4eqOoFUf9O1NPAROq</vt:lpwstr>
  </property>
  <property fmtid="{D5CDD505-2E9C-101B-9397-08002B2CF9AE}" pid="26" name="x1ye=3">
    <vt:lpwstr>W+pwroxWCcEt8kSRC/l9BWPZSDabi2i/8l4ClrtK9uc3FlAJIpMCaSDhWKeRiBaxDcRRmrWIyD9m+ih3ENvQcK3/DBkm+2ikRAXBQT1bFiNZY44y2FROU5VCu0C7cMpCwKVHfFIMk29FPyGbjKlrN9kuL3zyuZegb6dURrTsNLpk7wEPLV/lSN+YGC/DFnBBoRtjA6wqiwgvFOVZ26Hr60Db9RoGYUeDD7yLUFAyLSM5s7TWVfNY9pPDFcr5KhE</vt:lpwstr>
  </property>
  <property fmtid="{D5CDD505-2E9C-101B-9397-08002B2CF9AE}" pid="27" name="x1ye=30">
    <vt:lpwstr>eI1GxlzIYqewz2a4uD81b8uNoDAM2+KOYzvLmqLsVKTG183qwjj0q7EXOklWeXB27MzvFTBeJcuCaGG5R2jcTKmLouukm2kmNTmncTpjSROzzGoRF49G3/4c8L/tb8z1YuBrmsZCEKwfTv27tMncZOEQOaTGhcXi7nZfC/AgNtZ6JkuSVgqfTJky04AWCKR6BkPQAKJO1rS6v8wbYb3QpupFgDswkh+rcJFPSXs4P++KlL0RT0onJrFxOo0RkPc</vt:lpwstr>
  </property>
  <property fmtid="{D5CDD505-2E9C-101B-9397-08002B2CF9AE}" pid="28" name="x1ye=31">
    <vt:lpwstr>hxGJt0cnVI5/uZ9Ze0dCQxn1oVkJBB2IvBcXaTQHuZGWSPlsKOaM5SHOPbb6V9BO+tTenP/0802wyeF3cSnlFf4vJZ34DmZcCvQ9X2pYxXDUwOVWOjGhNzzb0CYL5pu359ueWfWwTM7QMfVsJB1/RIePaRdDle1j2FU7facNLO/yP/UwN4BC1bVCaQXXhzMa4mjWl56n9bu/s/kL3ybTk+U+sHrt2bICMIQULLlPXEjv4COZ8VN09LQ/xZmJNuO</vt:lpwstr>
  </property>
  <property fmtid="{D5CDD505-2E9C-101B-9397-08002B2CF9AE}" pid="29" name="x1ye=32">
    <vt:lpwstr>vvWyjH5xX9vSTIl1Xag8ZC7jYvdDEgv7/oRtKaI74evz8pgrQSuw+EZ2bNQ6gS1nMKFxBZyBb2/YF36BexChugkwxwFlo1KlfqqwEargaWcOljb2h1KxPZwYOCLnFlzwlqkRRCfW9uV/ye/NXAL5iP5lI/7qoM4wLkz9HkjE+xUMD1TaPgx7+gVMqKugc2x15m4gvwYCB0PeHsFOVmdQRlJ3ghKWTz1NwdC3R6nF5Ak7/nrgdkgiEjYwLdeBuN6</vt:lpwstr>
  </property>
  <property fmtid="{D5CDD505-2E9C-101B-9397-08002B2CF9AE}" pid="30" name="x1ye=33">
    <vt:lpwstr>gW2CHNofCI/8W2lySJaI/IOeSjlhm2PtjEGs8NnvY14sHLtqsorIZkZCh/Mh+TNe/QyV5ug34kK1S/7h+3TqnMz1+s/MXtCygVmWHP1x0zbjJ5v5YaVxyf7vgBfMQz6+MxfoVikUC2ANwjCTfyW4F6zh3BC9OiVJAIoGchyW7n6B3MFFLw2q3uDQoVTldtw3+MQG7uk5V+FmF4HC8nrSc37ENGHazxpIWxeXZjJOlv2vHrojzlIdgGUGQbvmFip</vt:lpwstr>
  </property>
  <property fmtid="{D5CDD505-2E9C-101B-9397-08002B2CF9AE}" pid="31" name="x1ye=34">
    <vt:lpwstr>jQfAFUHbWbixLnMMYdadovzswk2yoLGBhyWjtOt/Fb/A4tAD6V5eJdH7KrsFDT4xDLFGVnCTR2Wez2S8LmpKwWMqIkHGP2D1ipxgsiqyyC3+kmOYc/Ju+6VgXujguNoEIsttETaoA77PrHe4PkZ7UzElzwgXDpmZ/OPyu0IE9cMb6nt155rCESAsZb/1zePSJ5FC2+3Aah0tMEx/dpoK+mVt4SSZIl5Csw4PH/bCQpvCvGKC8o8/yBEQrjpLYVI</vt:lpwstr>
  </property>
  <property fmtid="{D5CDD505-2E9C-101B-9397-08002B2CF9AE}" pid="32" name="x1ye=35">
    <vt:lpwstr>OlGU4rS6TDZb5rB8Cvt/GSYQl69FHvg3xxJziUPh/HXbWFBguBUm8OLsk4jU9z3YynrZa0tYpazOXI5ZGED+BOjBDa85O+8twYsCokeAYK8ezqe8CEhUzSxazXV+3v+YWOEqaX4WjFqDlEUy68oAjg8YnGj6H7Opg9dO31Gg6stE0HLZcNpVzu2f1KGm7IxID/X7e/7z1JrCeNKTB89xj2jAZKEWN20JdWH+vWiEHJY4sY/xmRFfU05VRbf9UQ4</vt:lpwstr>
  </property>
  <property fmtid="{D5CDD505-2E9C-101B-9397-08002B2CF9AE}" pid="33" name="x1ye=36">
    <vt:lpwstr>mAHAKdF55YseMyWhRAKKnpno8S96YF7j0qtUQ3i3SgomSgPdcfppBaBk4KxugI2c5tKiJZIj0gsIS3hVGUUDfho1EIoCFynG0lGEd1p4wyNSFpNX+tP51+qCrvkjnaRhrJbLam3DCYZQEvRX5YlRzF6adQZ2vLWOFzKCUYONvOCeV/kdivq4E+eX3N6WwafjJgWHc+4ee22VS8YsY2+o8zo5Wge6T4IQdMDx8muohS8NVf1ZZTIO7smQ1q93MoX</vt:lpwstr>
  </property>
  <property fmtid="{D5CDD505-2E9C-101B-9397-08002B2CF9AE}" pid="34" name="x1ye=37">
    <vt:lpwstr>RzMrMiKkbreiZ3nHV364ZgYUtVdWlmmQey46IpW2g61Kz3tDIdcLkDz+LgCfa/naZqQO2Ox0dSoaFonJJ0g8AfYIt+D4Zl7FHIlhQWvJNZ2ODrUG4es0gYnCH9+vEQzr3keRguwULtCAsW82HIiSm2c5KJnw9tv7coBDIdx7gP6Xpf/zTrjzX9LZCsXsCDtqVXMANJr61mI/So9MfKwz+LqXLVPYkdXHeWJ7tWN471pD6GdY3+vuquWcEEF+FvV</vt:lpwstr>
  </property>
  <property fmtid="{D5CDD505-2E9C-101B-9397-08002B2CF9AE}" pid="35" name="x1ye=38">
    <vt:lpwstr>G3Kp1b3YlHeK3OZRyO9KIpjbCA0D4yb/zL3CplWAGKRbCdP1cgzMgTFKLAri/hwtEuKh5r9TKYb4XJxPZ46uTE5DeIQZm0XGy8UxRD2L9jyBR5lNk0KtGvRpqJsPngsXUB3+jqWXQtGxWaZeGo1VHEzfaAsAublsy/GkUE50pzlkZsble2zire+ARGX9glbJIhfn4L+0YdHur+J/KipfLPj/z91wTYkRFo/LutbjUy3dDfuIiJB9kY1HAfPv0FP</vt:lpwstr>
  </property>
  <property fmtid="{D5CDD505-2E9C-101B-9397-08002B2CF9AE}" pid="36" name="x1ye=39">
    <vt:lpwstr>IuWerQk52X+Jto9t9PBBcgGuMYbIc/E3r6nVRw4QVa/BqX8w8seCOh93WAL7+O0q3AR7sHcZbRa1yq1yvz3EZQJmxqPO9fDiy6OkCe0BMI0xZ+0N619J2Onf8a/8udg9Em4v5C0wzhuI+T6vVoP/ZUz+r2rt8NyyEjQITyKRMgDsnrex0wkSzdDD7fneCn2QdFJq9RmWWjQWTRhylrrEwGkdfdLLAq9fTjNAdHxxYsv2iDQWgIVXITKclNWmRFk</vt:lpwstr>
  </property>
  <property fmtid="{D5CDD505-2E9C-101B-9397-08002B2CF9AE}" pid="37" name="x1ye=4">
    <vt:lpwstr>5YElRTu0ctyfLz/q6OgmJuM9+afiNyGFiiG4XrKLq9qI9f7csAySua1w5hVcqbrJIk0TdnGXiDovNmosXzDwGE+wOFCvW9dCLMTiCV5ee+7qvUIQ2W51Nd7zwCF15jIPCXjeZLavNzGFv/1ZRsS2yxG4mi2ri7T+njY86/QroBGbHtZr4f0zSDqzlriCwjSwafSiXDedxVpVk7m2cm6yWgtIiUXKxwIAr6YE+MECm0BoTWvolZYBpAGCIOFHrut</vt:lpwstr>
  </property>
  <property fmtid="{D5CDD505-2E9C-101B-9397-08002B2CF9AE}" pid="38" name="x1ye=40">
    <vt:lpwstr>NRLf7tpoNiDfimYljibHNaCgWHMSSnqcqzfFNRGgdh9itK9d2ooay2CWYqpprU4ZBIC+5p+vP2l13VSI26prp/p2ZvILVUdYEES6KoNb9MzU1ISuzvVEv/LZpP3ZyMBFvKdmwtoPY5SUXxaPQWY880CIFCJJRBjhgf8jF2GQNTO9QyFdPB4Mf39kQp1k6vBfYnaNmSWdqOz+OCn945jS+s6NDb5Vlti1WlrgpMx0JlpDbHwkUmpQFR1Wrls75HM</vt:lpwstr>
  </property>
  <property fmtid="{D5CDD505-2E9C-101B-9397-08002B2CF9AE}" pid="39" name="x1ye=41">
    <vt:lpwstr>p2OmFDLpdaeTYHy5yxCF6lFcHQgtiLq9Ef/M16xI33/Hse/S6XPIWUEVsPFMbDVN84WaieX4801zBPi/l6c/NY2/jZ1AQ687hsu53f33oNgMJHY6wlZuBWHmtAkztKZnzK08sj/Hx8TZc72jrO5SphQIPtVhdKCj268D+uo4Q+wctRVTsuqk9IS4IftJSW1cH9EiGMUMuA0JboAkeUvDel3lnerwUiH7mPlHDasar1p1POYtxeOGgsaasOvcqWs</vt:lpwstr>
  </property>
  <property fmtid="{D5CDD505-2E9C-101B-9397-08002B2CF9AE}" pid="40" name="x1ye=42">
    <vt:lpwstr>Jx7UdxtyV5f99A5EVa1m0LFo3b/4YQW7/r79pQNISxH3mzN7CmZ/UH6eTagKGqrL/w5zAC3RxoxTlSspS9l7rv7yCgWYHJ8szX7nfRS9c89BbF2qaBwE+C3muiKFfHg1gmSbjHaAM9AQ78vSb+Q74dufwbDwx+0GMTgpuDgfgb/TPF8IuHVsL2IUH8RmUEP2iIswAwEHLGy8l1xPiifLvecyJSPwpSWyzRRtZeDpv3YkCcpQMGSuXTVxJWwPIaw</vt:lpwstr>
  </property>
  <property fmtid="{D5CDD505-2E9C-101B-9397-08002B2CF9AE}" pid="41" name="x1ye=43">
    <vt:lpwstr>AGNmOsE+iEAGQkT+qUDPJZuC8aobSIWo4b0YFMSGxkzqW5lMPhR9ZXv56ol/NZDjxFs5+Uy4sgKCzv7tmjjIlMQjSxG7fWYkWDZNV0858y3X5V2crGpV1n5lczRGprV9qcMTSofkhpadTuXBtsEwnaesX4f3vlKn5D7oXFUJh+J9OIfMKk4IJyhwnD7uTdwvNUq4q2/CedzzrcestFg1Gwpe3nuguN8QebRXFgdNu1jCWF+xc16N3GUXu+JBEGn</vt:lpwstr>
  </property>
  <property fmtid="{D5CDD505-2E9C-101B-9397-08002B2CF9AE}" pid="42" name="x1ye=44">
    <vt:lpwstr>rEt6k7bh50jlBWAvNQdsPyTqXrNaTIhVCUnImCJHokWbaK90JJHDDe0YULh2S+211s2y1FS0888pUK2L6MhxsEI89eJ3yKxhRZmaaoGo5PvceM304AbYDCQk9OnpyiSnDTYpVoqA+5WTtVgdMuMJQTflHkJmzSfvsckdLRPIkpGcKwLL/C0aTPRFsV0nTvrnYQzWPUAyvL7H0+LA6bL2z4koelP65oPJkV7dIVOCLofsCAJdxy5pW8PrAbD/eAs</vt:lpwstr>
  </property>
  <property fmtid="{D5CDD505-2E9C-101B-9397-08002B2CF9AE}" pid="43" name="x1ye=45">
    <vt:lpwstr>TGKtgafzPKqnpBFVdTTIq/gh4A0Akq4kVVEw+YO7SiB4Bq4TG96zeqOOHrKj05ltGMin0J59ow2eI6FBpnxp+kYfmbikHOIPEKNSadxn2Xw5Sq4MAWxSgY0OSe93FFjAxwSWwLrFmJkhbU5X9tHge+sm8ioZpZ4jOniNif/rnoXuxn3Xj/Sl6s+Onothho1WgGSPAdRwFd6+mzlr3Zmkj4y8EQ/2/MzNujdHJabDzYyex5QrlHxLYSaALIzUviZ</vt:lpwstr>
  </property>
  <property fmtid="{D5CDD505-2E9C-101B-9397-08002B2CF9AE}" pid="44" name="x1ye=46">
    <vt:lpwstr>7Tf6Kh4ckgx5lMTg8B/ySk0YevYolVoNAbHXKPhAVa1ccwHrIY1SPMkTpHawMj3iTCRfuoUWXeeMjitriRSc9noAKjEgWHilK5i9A/7CE71x4+m9BafNxFuZ/xlWYc4B5FF0u9/DJZ8u8ffcrPGPNEpcl1iWoCm+htdiCzPy7udoLCPQoVO4bg6EwA+H+LPEMBsSn5UvY/83KTMW8yJMpxe0AlmDeZtY1FKZ9iJdkxyHd/xNucturJ8ao/2nPEE</vt:lpwstr>
  </property>
  <property fmtid="{D5CDD505-2E9C-101B-9397-08002B2CF9AE}" pid="45" name="x1ye=47">
    <vt:lpwstr>Au0bKtkRzngQhZfCnwnxy/N25dn/hZa5wbsnLLy3CzkdpqEweoECWj8ft1xO38VhgzZ1P8hDzppwPpLckQRKbwnQ68qUZFR7gKEBs9RzN4tit2mx3D1+KKGL0Qxv7jDAZtMAM1acUSMzKa/f+WUH3kHfflgMbW4zJz8J7C/cD3SGijGyYPJzDWTZU8PgzBur+qpsWg7ygM9j5KTwz8m/uEh9DTooNFcG/lDjLZ712AYe7q8UBbz2EzaZtfdQiT5</vt:lpwstr>
  </property>
  <property fmtid="{D5CDD505-2E9C-101B-9397-08002B2CF9AE}" pid="46" name="x1ye=48">
    <vt:lpwstr>Oy0sFMVrkApfgvzmHXQy3O3wq7QB/UOVoaq2X7vDuW4weXjqjAYNxgAW6Mg5ohJZtqYHzN/IhZth4VyBFU0HW0lmbIBO8pzGszLqfI1AJkNNta4cslJdIEqHkKSPQYmKl9h6+PqfeGtc3WaEG9l8xFYXLF7GEFeaflffdKxMT2S0fJGt41y4EsK4EZYfPwPDzTukn06IVZWMDyXeoXhcWPiksl3Kcdhw7E+FHdlvgkzaGYkn/i3t1m7+Wecm+Y6</vt:lpwstr>
  </property>
  <property fmtid="{D5CDD505-2E9C-101B-9397-08002B2CF9AE}" pid="47" name="x1ye=49">
    <vt:lpwstr>ZN6gFsOtyHAYsZrOnrA4UKucxfAWZWuySjNnVF7nQaf69Xls+IPSNc66lhGB1e2i4uUF581O/jhXMJL0TVYmyXSEfBxVwX1n9z9lnRY4roA4s6UO7OyZzsBQtjv2wKZMTZ+XXFvqa3FflZ4GRgGKju0a3WqmiLcn/9B/eBO5Yp8F3yL4L4hpIYk5GSoLEBMPpUQr8nEAviUNqq6xjK0o4KYZTg6IagPw676wzY1fy3vQPcV+KxJjT+WMlHTeS0L</vt:lpwstr>
  </property>
  <property fmtid="{D5CDD505-2E9C-101B-9397-08002B2CF9AE}" pid="48" name="x1ye=5">
    <vt:lpwstr>PLHJVsyQYX/3REPuqBm58/H3NmKveruJFCasUGMSJS/EJQ8XZoaxUsxpcs/nCeR7vF/j53fP6wDsjQQw2/UImlzeQUURvg8BE4XOb4XmfYvrOgzd1l7gkFanY6m3I71dn1GC9hMURji0VFIRFO3r9iqHNYFZpa71nrHNFX7v8WHp4k41flnsuPPMrT5kkH8BhmpZMsaYKCHRdfBZZJMpuwt9ho0CVp12e76Ocoz/Z+Ni4rzqltwX8zFA06FBGNy</vt:lpwstr>
  </property>
  <property fmtid="{D5CDD505-2E9C-101B-9397-08002B2CF9AE}" pid="49" name="x1ye=50">
    <vt:lpwstr>4Mqh3As7IiIWvYa8SBn79lfEJFK5+Xu/5RymDNe9lmZDMHR+4dMfX3qyGK97DWLw97oT82m/z1iNxEqneg/f+g5WWaE95KsAnOK2rFa6DZ4U5dOs9yGdfbIqMdBwl8SuPeiZDvjeQPfcV9W9DyiAOwMvuHefJ7WLZTxfJxKq2ReWB7duGtE+IwdRP3F0JlnJA9Pg+sw+QtuhHjnPgIttundUBMjEf+pqSNwf8cOCA/PpwO1G128g8fsT3tD/P8W</vt:lpwstr>
  </property>
  <property fmtid="{D5CDD505-2E9C-101B-9397-08002B2CF9AE}" pid="50" name="x1ye=51">
    <vt:lpwstr>dC90XRBrzZOTrTY7IQfPN1yQYeGI2lm+92Uy8Eiye4iKgw3iYEIHhCGx1DRGfo0gyZKeJvl8qbhrD2S1ih6Tc8Bq77P7r/Lpwavp9j+F/k1Y8H7RDKUlUti2gekqFnK2AZf10/gOESmlss0t3lr2pXir3pjivkFKMxodmfTzVykuM/7L2Drh0u1Pz0bdbVoKlyz6nV0lLnJE1Pci9DiAJpZ0Den1idnoGHy59hlYobT2DyFg+hP1k4IxYisFsLW</vt:lpwstr>
  </property>
  <property fmtid="{D5CDD505-2E9C-101B-9397-08002B2CF9AE}" pid="51" name="x1ye=52">
    <vt:lpwstr>+yY/qcrXaPmmGHxbbfGo9gPiWSANKPvdZac7AaK5bOtw+46If4ldJghkiBfuaR/+RowBSl+Ao+Pdxdo9u8HwPboO9V1Ua7NeB0t1wvHTgo5mIYXGCKkGOCgsLcN+Ci7qh2EsPl/tNt7b78ULb+/DxfWihZiHblvr0KCTUhoZ+SBeT7uUT63Uh2CBmuu+hufM/cPup4qjHD09R9Xq2ARAt8BlPyrLBOjN833HVEKJ6PsrFb7+PdrPa48N23T+AV5</vt:lpwstr>
  </property>
  <property fmtid="{D5CDD505-2E9C-101B-9397-08002B2CF9AE}" pid="52" name="x1ye=53">
    <vt:lpwstr>xEE1S6Rp5gGprzJdbFWkxUxMl+ZskNwU/8fu3aciXn5jP3Thnl8n+sPRnQxIIJh19t4kqQJFRpDzlkZFxuCsCcjylzOzgrtEfyDJYzJ1UYTbUPql/AR+4/m02gI/J9ldeJW7ehYVB8Af/xZBd+p2U7lxa71eM5fwfXVhsSd5HyfzhxU5tIN+wf9KEe90++wxMm7N/CObPyqHEkCdmuMkzowtltFudmGR88/zgM379T8ny60LY3gAhvSKAvqketj</vt:lpwstr>
  </property>
  <property fmtid="{D5CDD505-2E9C-101B-9397-08002B2CF9AE}" pid="53" name="x1ye=54">
    <vt:lpwstr>wKpUZjdRIW5WHNfOC4K3BU6MuQ6TvX20PhFJttnX6YBfKtSnK352IALv/2h4RoA5v0LL5VHWMKEFs8YZLFjY/+mDzWQ6SJl3MItnVUEZUYAxtQ2y8oyEkI0QpB/eCvrtp8Hfcp7JJZX+lIp8e2A4yJx2i75ONfKSUkml2lKHnP4G4y4LZR41GFLyi5YT61WLr8OWycyq6voO0O2F5hZTumWGdo4WEAVoAuADmSyxVS+rV4Hgh/qSUYxTrhaCBfB</vt:lpwstr>
  </property>
  <property fmtid="{D5CDD505-2E9C-101B-9397-08002B2CF9AE}" pid="54" name="x1ye=55">
    <vt:lpwstr>bai97dc09dkgUKwzx9uEP7z109J89tpejIUvt4LVqUwtvcd957HH7PvWN49zBSV17QZllI8nMdWLwIdfHzZM+e4+cbEf1nc8NH/p4QHv8tS84fPJfdJ9MwCPlBmQsLno0DZmeW7zHKjt+XaNJ26Sx7SzM/tQNx/kKH8u76odWvWMGv4waplLuEP+v0x82/8+KeZ03tOPKWIRVZB0/1wtrDuT8p47+FTuVNVOA3uK+mQSS/BQ1QRlXqTkusrIiGA</vt:lpwstr>
  </property>
  <property fmtid="{D5CDD505-2E9C-101B-9397-08002B2CF9AE}" pid="55" name="x1ye=56">
    <vt:lpwstr>EH2GrjC6CaIPD/2kM/2r47iREdq3Dpmfoh1IAPzPd4lfzdQtoSuu7CiNMJgIKPcU6q7r8kui3+l7xFvBlq9ddiaiY9ldBYHXWFoNH9QXnL+ia7Qf3pNmIblgM/QqX5w3/EY4w10Y6Rv4Cl6tWduxUMha50WOkNnyetGHzf5aLrccGhF5HdjDE1Y3GTYojYg5bPfMu/fD8mxp9G3WsF8hHMT4ms57nqjbXt1o0pZV1tUv/OvpYbr/mrDaYOnGYdZ</vt:lpwstr>
  </property>
  <property fmtid="{D5CDD505-2E9C-101B-9397-08002B2CF9AE}" pid="56" name="x1ye=57">
    <vt:lpwstr>iATDbvj3jPfJJue0sFF0erO2tRoGoGCYo7BzJoZfknb0m+1qscNZeDhQ7FCbS0WMUDekIWdUIERSqDicEGkZvKK48ykiNpsRnjPB9ij+X/ePGJC2klsGPgWrLyG2Z9fUrirCytp37XSnj92a3izluYSp90tTd1CTTHg14OocZFgQw0+vt8r3l6hct2R9c1S2Pz/bfRsS9MXntJmWl0G5wuXherpnluBHdugEYDdQxuRqZ+h1qwItxthipcVCkmu</vt:lpwstr>
  </property>
  <property fmtid="{D5CDD505-2E9C-101B-9397-08002B2CF9AE}" pid="57" name="x1ye=58">
    <vt:lpwstr>vhWaKcJIi2LuLXn51TIs3/cPZhnM3oEWY5EB/YSEavTYzHD3L/FqWRt0pgfTg1WDHH7gW/VQ+u4bPj6UXEzQDH1NTNWeOH9zjVgvO23/7O/Vh/iTGmFBZM+6tf/lOIv10T9n3CzRlDoNKzvhVkmgsUAOH11sPbbaTLgpDZyTqfNbc0bUzbB6gDrukIxfHM0t/Hu1cnn3ryTtfS749u/OFKQDvTsukg13G6jmJVZN/RFQDu1VOUG7V31pK8cnedZ</vt:lpwstr>
  </property>
  <property fmtid="{D5CDD505-2E9C-101B-9397-08002B2CF9AE}" pid="58" name="x1ye=59">
    <vt:lpwstr>vHYLgm/4RDZtwm8GiH0xOONKz4/LY76H/AtUr8F5NnuNm/DXwjLjUyvgrr6B6PyMtjpphSl8dNNyBNEBqDnUgmFIhoa3GMrWjecsjOAEP8kTrOKmj5iAmj5wsLbOrH84GX1G0Gq/5itlfTNSzM8Tiv09+ac9aY+zUkwmDjJTvyIyhhsX2yEo9CI6RX5LN/T5ViDGujnxO0d7FN7C+qW/L2fjQwq/uCdPHs5IpcqbVO/WNzjhunx3MftSIn/5gle</vt:lpwstr>
  </property>
  <property fmtid="{D5CDD505-2E9C-101B-9397-08002B2CF9AE}" pid="59" name="x1ye=6">
    <vt:lpwstr>VOdpt+KhrmWpC69ruxAdtlGXsyDGW+xmbW9x8Wy8deQHbQPQMizVGtoOHRReStZAUk1fEeMdcVJbZrz8iX02f8bQKjcShbSstqFn5z764D+0QCUFeU9bRKO9MUznZ+bmtP6zcq1jwJUP9K/AlC77Q3uv7df9W6nMXDPIXRSTx2mAQfJVmfALC/djC1BGSId2wvGo11lS+A0ms/vUKkUbkbJn1Alg2/rOnQQWfzzPpz6jMKjlXFm1TcuyknqaqgJ</vt:lpwstr>
  </property>
  <property fmtid="{D5CDD505-2E9C-101B-9397-08002B2CF9AE}" pid="60" name="x1ye=60">
    <vt:lpwstr>xT0BWZC0iQOb46Q4bE4+4B+9fE98d0bqdPfeRCn8PgNNE5iN2r2DHsHtUX95eTW47KgJnpJt1Uj2CNvaB47t5aaN+U7oC1bC2xwbQLyzciuihg6tE9ASjabKm/cqF7G86YcQM3LJoNdxszA+ws1FsBhS5F3IK/xN0gBW0iJqhuFlsZu2yE42Qt/2ShYOdi2TcV+gqxrO6jJ7oEEIQP4s2Mlt6SO7BIooEiwaUkoIoV6+gboaqXw6lSX91d4fn1k</vt:lpwstr>
  </property>
  <property fmtid="{D5CDD505-2E9C-101B-9397-08002B2CF9AE}" pid="61" name="x1ye=61">
    <vt:lpwstr>cfIUiyRwIm0IEtV/mTA0TcIUOasdrHO2yc6xFUZiFv/lYbjGnKapeZLawMXMQGO5+UJP6bex99B3JFW9QUrmad2IONy6A5s7FXJqJ9tdcI/ZbCPakrmNPu4rO7l2SmMn7nZINWD7qyCZSaBABwKoqiRk9X1c+QvHgs/75q8XtI2nAcH4KHeyEbvyZqPZuxj41wLwVbmkHJFq2YJKCv97R9Ym4h5E/fau3eGFWf/sCDDCePzSYwnt1zE78jjffz+</vt:lpwstr>
  </property>
  <property fmtid="{D5CDD505-2E9C-101B-9397-08002B2CF9AE}" pid="62" name="x1ye=62">
    <vt:lpwstr>0KMz03mtIN+gfpXFokmRlO+bU1mNpHQgMVC1rPXkIaZe9SV9Oaqj+P8NqCDXJjSexcBDkvkzwPm8WOpGHU7Muw493NMwvpadDzJ685hdET8NWoZ2r88dvVNQ6TXW//mA1rGH78pfyuBUuZKgpfFOK15wp8/FxAPKXnVtT5+w2aEG8a8p2P9S7KrlxyenVtZlYLEKUzoK5/qymmq+OyWpJgOEPrBu6+Ao+6CHvEx9+eXkh5ybJHZyVTKZ8nWIzgY</vt:lpwstr>
  </property>
  <property fmtid="{D5CDD505-2E9C-101B-9397-08002B2CF9AE}" pid="63" name="x1ye=63">
    <vt:lpwstr>jufPo61ByuQIPTJSvrKv97yb9nSVCGZvOc6kTHFfi35HbNnASU0LIiwJ0nnCSxB7wUFIdOezQZ3+0sPh22506W+B115cVYgr7xhV/H8xVU4A7/zqQ5ghMA2hE369ZHyL0o2UkaMWWC3F8H/BgD558IJsNd1023zDKeAU7Zd4Hy3To65f92TXeimuc+2jxZECyP1ny+D87hDaJxzX8xc352ZAYdvNykuHMZc9pNUW+gOxMLJ8w6OGgKQQsFmNaJL</vt:lpwstr>
  </property>
  <property fmtid="{D5CDD505-2E9C-101B-9397-08002B2CF9AE}" pid="64" name="x1ye=64">
    <vt:lpwstr>9l+rCWnpPCBwvPC9rpxbFnqzG/1SUTQwJLACfDayFZnWmeFAsL9sWLFvbWH1IByiQcS5rfgipfj9A4Sl/9sQHZIqGx85q06se780Srvhns+5qPMg1lRox1g+k9xtnZGbBIPSbfoACJgu/llSG+ZX0psVHGaEMQa1Ju35juXgEhTbxmirXnydxEa5j3F95+9DWmFJALwfxnaOxuw9obH7kd/y/jJMtBk+IFrI4KlvEoW6Ya6LZtaNUHqnrCLa1yn</vt:lpwstr>
  </property>
  <property fmtid="{D5CDD505-2E9C-101B-9397-08002B2CF9AE}" pid="65" name="x1ye=65">
    <vt:lpwstr>JngLBkjRqJqCL/YWLUQzBH0eiXp4EVR2R48acmaBf6pAgccH/SaGwC7cLv6qr34qRGFtO/3mqkfXUEUQzSF/kHxxdYfJqphAbX7nCNagsQdQrWqB2KcuEmJqNDLxSD1IfQIsX4PR6NNv4sMHF7OrNFZhnuS7r8ZDsX5958cnRm3XHJco2e5u8OlfxcezDiIX9hACVXacWu3r+JmjSkdPmu6lBwPEVflcnpKLk4NB4uKiVBeuOflINdH34N8y/ZK</vt:lpwstr>
  </property>
  <property fmtid="{D5CDD505-2E9C-101B-9397-08002B2CF9AE}" pid="66" name="x1ye=66">
    <vt:lpwstr>7L6DhVWYYOfda6Bp7BwkH403PJWYeRowl8x3vX1AK2h9xEFnRjbCfx/egySsx8jyHTcwF4by1uTe5X5w/WXg7ZbP8Puh5zRkYnoRC61pRL/WMt6TTshtpiEwL9Fsb/pr73r+EyWXsNCKDgA1mIKT+Luwg6Zm0m2Rkb0WZBnv56h/NV1XENCNOMsXH6XESDViaJ/CnYCMso28P11w/VlryGtiFpBiYMwLihNSLcjt00qvnq6OR72pB8BRhAx6Hzo</vt:lpwstr>
  </property>
  <property fmtid="{D5CDD505-2E9C-101B-9397-08002B2CF9AE}" pid="67" name="x1ye=67">
    <vt:lpwstr>mU7JARjmm0cPEkakiN65gBoE8VwH5R2cqaUbeGWn8NiAy+9q72PFF/v6BBzYSe7iBL5rul6c3twG/0d19WcMKs/ntadIIhs0MDbfEhUYDrvhLlbaV9tFLjtUv7sukv+/oSyIJLNM7OrrJ9gazuBOM6EZXx03dwU0fujW5uT/0T2w59YuUX93tVEoYjKO9fULYg4m7o5LhBqR1YeF5dF0YeHfN8vIFlDe3G0Hjp38ZqENMAchfH7udCxKJ39vHDT</vt:lpwstr>
  </property>
  <property fmtid="{D5CDD505-2E9C-101B-9397-08002B2CF9AE}" pid="68" name="x1ye=68">
    <vt:lpwstr>OnGgNvlhdwhPQPCd4PkErw81ZlwxbRQuFLdqT8k1evZ2bK/aE9MOCOEyeHztWrhuypGetAnaSuwZ1yqiuaxIttJ7kpYwi1qRdCg1Vic/X08tX23gGijl6MZvbwQIq/EqwArdZXm4YMsJhTqHWm+OubD93O+YEaepFzxVhkk6U4uf69J2eMiLaZVcRX1dIe4P8ngc2nob9Zeha8ryxjrQL4uP0XU+eNWenoENCJOeI4H7wnPcuTFmGmuSZddGHZ9</vt:lpwstr>
  </property>
  <property fmtid="{D5CDD505-2E9C-101B-9397-08002B2CF9AE}" pid="69" name="x1ye=69">
    <vt:lpwstr>2kuMy7fbFDzijPG5fwcqWs/pwcgMxubj/+w8E6DBMDEQAAA==</vt:lpwstr>
  </property>
  <property fmtid="{D5CDD505-2E9C-101B-9397-08002B2CF9AE}" pid="70" name="x1ye=7">
    <vt:lpwstr>INjaZELRR0ZVtd5f2uz89Wt5LoObQlW4SkLzxGgXKiH26JjHgD1Bp+XCK0EaeIVDn/pUv6o/Bqrgqv+ithrGENCcqDdLWtGrhcf0gSKUhThhhPWj1tg/3q5Eo4SC81BQIMNYsuQjRoIwsVlAioBR91XDAzrcBJ+UOQ2WAiLJ3c+dlT5MZTnLQwg4IU9/JCRIrsG3Oin/wuYzSZdgNLVY6Lomxw+InEHm6D/6gaXX+AsDk522BByHQcvOUC3BWT1</vt:lpwstr>
  </property>
  <property fmtid="{D5CDD505-2E9C-101B-9397-08002B2CF9AE}" pid="71" name="x1ye=8">
    <vt:lpwstr>QAsEfrS8NYIYsxWog4nNAnTK5H/HqoTNin5rtHvTYUqTEpbkBUnkJ/7+wi0x4n5todaVj7TKEHYZlB9w2PQY5AomY4PC6mzW388HnrPiC/UtpH3T9pAbKf5IukbV9mcKypD4CB+MFO/3BeHoa/DRzS3H0JpcdwDGoV/vlNXtYnQW2Zm+H0PUSpOvVvO0vzCLnWtdxSd2xvEfTTTWMbbo5+7mUh43grSXQSD7gH7b4D5GhHyBUXJHFn6sF3kX0Ci</vt:lpwstr>
  </property>
  <property fmtid="{D5CDD505-2E9C-101B-9397-08002B2CF9AE}" pid="72" name="x1ye=9">
    <vt:lpwstr>1yL7k7+TABuamk2QfHwQJ31pwP6jCE38dLj0qjUQVtPfkxLbMfVMQBKqpuL7w9ql2hlpRMURLKTErskdq7lMa/ji+bs1BMeC9hEcLruEsYmcpW2CkoX6djtPpTMbcTVdpMfoqg8K19QA+rVZi4u0Bp9SXX2nneOsBwzDpbo06mT73pQ7duiFnWgmV3609sviojb3CiBPhT7yF51sVAGMDOkxCcnkevh40lIY3s5qxclrgaOsm6UqTOppzmOLTX1</vt:lpwstr>
  </property>
</Properties>
</file>