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tbl>
      <w:tblPr>
        <w:tblStyle w:val="documentfontsiz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400"/>
        <w:gridCol w:w="240"/>
        <w:gridCol w:w="8400"/>
        <w:gridCol w:w="480"/>
      </w:tblGrid>
      <w:tr w:rsidR="00B73EED" w14:paraId="3C559482" w14:textId="77777777">
        <w:trPr>
          <w:trHeight w:val="14800"/>
          <w:tblCellSpacing w:w="0" w:type="dxa"/>
        </w:trPr>
        <w:tc>
          <w:tcPr>
            <w:tcW w:w="2400" w:type="dxa"/>
            <w:tcBorders>
              <w:top w:val="single" w:sz="200" w:space="0" w:color="002E58"/>
              <w:left w:val="none" w:sz="0" w:space="0" w:color="002E58"/>
              <w:bottom w:val="single" w:sz="200" w:space="0" w:color="002E58"/>
              <w:right w:val="none" w:sz="0" w:space="0" w:color="002E58"/>
            </w:tcBorders>
            <w:shd w:val="clear" w:color="auto" w:fill="002E58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103226" w14:textId="77777777" w:rsidR="00B73EED" w:rsidRDefault="00B73EED"/>
        </w:tc>
        <w:tc>
          <w:tcPr>
            <w:tcW w:w="2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60DC3B" w14:textId="77777777" w:rsidR="00B73EED" w:rsidRDefault="00B73EED">
            <w:pPr>
              <w:rPr>
                <w:rStyle w:val="leftbordercell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</w:p>
        </w:tc>
        <w:tc>
          <w:tcPr>
            <w:tcW w:w="84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699233" w14:textId="43E167BD" w:rsidR="00ED70C8" w:rsidRDefault="00263E7F">
            <w:pPr>
              <w:pStyle w:val="documentword-break"/>
              <w:pBdr>
                <w:left w:val="none" w:sz="0" w:space="4" w:color="auto"/>
              </w:pBdr>
              <w:spacing w:line="920" w:lineRule="atLeast"/>
              <w:ind w:left="80"/>
              <w:rPr>
                <w:rStyle w:val="span"/>
                <w:rFonts w:ascii="Century Gothic" w:eastAsia="Century Gothic" w:hAnsi="Century Gothic" w:cs="Century Gothic"/>
                <w:b/>
                <w:bCs/>
                <w:color w:val="002E58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3955897D" wp14:editId="6614F104">
                  <wp:extent cx="5265420" cy="6191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42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A5C1DC" w14:textId="690284EB" w:rsidR="00B73EED" w:rsidRDefault="00717751">
            <w:pPr>
              <w:pStyle w:val="documentresumeTitle"/>
              <w:ind w:left="80"/>
              <w:rPr>
                <w:rStyle w:val="maincell"/>
                <w:rFonts w:ascii="Century Gothic" w:eastAsia="Century Gothic" w:hAnsi="Century Gothic" w:cs="Century Gothic"/>
              </w:rPr>
            </w:pPr>
            <w:r>
              <w:rPr>
                <w:rStyle w:val="maincell"/>
                <w:rFonts w:ascii="Century Gothic" w:eastAsia="Century Gothic" w:hAnsi="Century Gothic" w:cs="Century Gothic"/>
              </w:rPr>
              <w:t xml:space="preserve">         </w:t>
            </w:r>
            <w:r w:rsidR="00901FD9">
              <w:rPr>
                <w:rStyle w:val="maincell"/>
                <w:rFonts w:ascii="Century Gothic" w:eastAsia="Century Gothic" w:hAnsi="Century Gothic" w:cs="Century Gothic"/>
              </w:rPr>
              <w:t>Salesforce Certified Application Architect</w:t>
            </w:r>
          </w:p>
          <w:tbl>
            <w:tblPr>
              <w:tblStyle w:val="documentaddress"/>
              <w:tblW w:w="0" w:type="auto"/>
              <w:tblCellSpacing w:w="0" w:type="dxa"/>
              <w:tblInd w:w="8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200"/>
              <w:gridCol w:w="4200"/>
            </w:tblGrid>
            <w:tr w:rsidR="00B73EED" w14:paraId="1C7AA2DB" w14:textId="77777777">
              <w:trPr>
                <w:tblCellSpacing w:w="0" w:type="dxa"/>
              </w:trPr>
              <w:tc>
                <w:tcPr>
                  <w:tcW w:w="42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Style w:val="documenticonInnerTable"/>
                    <w:tblW w:w="0" w:type="auto"/>
                    <w:tblCellSpacing w:w="0" w:type="dxa"/>
                    <w:tblInd w:w="8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400"/>
                    <w:gridCol w:w="3800"/>
                  </w:tblGrid>
                  <w:tr w:rsidR="00B73EED" w14:paraId="6D699250" w14:textId="77777777">
                    <w:trPr>
                      <w:tblCellSpacing w:w="0" w:type="dxa"/>
                    </w:trPr>
                    <w:tc>
                      <w:tcPr>
                        <w:tcW w:w="400" w:type="dxa"/>
                        <w:tcMar>
                          <w:top w:w="300" w:type="dxa"/>
                          <w:left w:w="0" w:type="dxa"/>
                          <w:bottom w:w="140" w:type="dxa"/>
                          <w:right w:w="0" w:type="dxa"/>
                        </w:tcMar>
                        <w:hideMark/>
                      </w:tcPr>
                      <w:p w14:paraId="630ADC07" w14:textId="77777777" w:rsidR="00B73EED" w:rsidRDefault="00901FD9">
                        <w:pPr>
                          <w:rPr>
                            <w:rStyle w:val="documentaddressLeft"/>
                            <w:rFonts w:ascii="Century Gothic" w:eastAsia="Century Gothic" w:hAnsi="Century Gothic" w:cs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iconRowiconSvg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394690DA" wp14:editId="632FD196">
                              <wp:extent cx="256669" cy="256289"/>
                              <wp:effectExtent l="0" t="0" r="0" b="0"/>
                              <wp:docPr id="100002" name="Picture 1000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55504993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669" cy="256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32A7E0D8" w14:textId="30227A7E" w:rsidR="00B73EED" w:rsidRDefault="00901FD9">
                        <w:pPr>
                          <w:pStyle w:val="documentasposeztyaddresstable"/>
                          <w:ind w:left="80"/>
                          <w:rPr>
                            <w:rStyle w:val="documenticonRowicoTxt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iconRowany"/>
                            <w:rFonts w:ascii="Century Gothic" w:eastAsia="Century Gothic" w:hAnsi="Century Gothic" w:cs="Century Gothic"/>
                          </w:rPr>
                          <w:t>Pune,</w:t>
                        </w:r>
                        <w:r>
                          <w:rPr>
                            <w:rStyle w:val="documenticonRowicoTxt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Style w:val="iconRowany"/>
                            <w:rFonts w:ascii="Century Gothic" w:eastAsia="Century Gothic" w:hAnsi="Century Gothic" w:cs="Century Gothic"/>
                          </w:rPr>
                          <w:t xml:space="preserve">MH, </w:t>
                        </w:r>
                        <w:r w:rsidR="00717751">
                          <w:rPr>
                            <w:rStyle w:val="iconRowany"/>
                            <w:rFonts w:ascii="Century Gothic" w:eastAsia="Century Gothic" w:hAnsi="Century Gothic" w:cs="Century Gothic"/>
                          </w:rPr>
                          <w:t xml:space="preserve">India </w:t>
                        </w:r>
                        <w:r>
                          <w:rPr>
                            <w:rStyle w:val="iconRowany"/>
                            <w:rFonts w:ascii="Century Gothic" w:eastAsia="Century Gothic" w:hAnsi="Century Gothic" w:cs="Century Gothic"/>
                          </w:rPr>
                          <w:t>421027</w:t>
                        </w:r>
                      </w:p>
                    </w:tc>
                  </w:tr>
                </w:tbl>
                <w:p w14:paraId="061EEAB9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iconInnerTable"/>
                    <w:tblW w:w="0" w:type="auto"/>
                    <w:tblCellSpacing w:w="0" w:type="dxa"/>
                    <w:tblInd w:w="8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400"/>
                    <w:gridCol w:w="3800"/>
                  </w:tblGrid>
                  <w:tr w:rsidR="00B73EED" w14:paraId="537AF69B" w14:textId="77777777">
                    <w:trPr>
                      <w:tblCellSpacing w:w="0" w:type="dxa"/>
                    </w:trPr>
                    <w:tc>
                      <w:tcPr>
                        <w:tcW w:w="400" w:type="dxa"/>
                        <w:tcMar>
                          <w:top w:w="0" w:type="dxa"/>
                          <w:left w:w="0" w:type="dxa"/>
                          <w:bottom w:w="140" w:type="dxa"/>
                          <w:right w:w="0" w:type="dxa"/>
                        </w:tcMar>
                        <w:hideMark/>
                      </w:tcPr>
                      <w:p w14:paraId="6B1F5ECC" w14:textId="77777777" w:rsidR="00B73EED" w:rsidRDefault="00901FD9">
                        <w:pPr>
                          <w:rPr>
                            <w:rStyle w:val="documentaddressLeft"/>
                            <w:rFonts w:ascii="Century Gothic" w:eastAsia="Century Gothic" w:hAnsi="Century Gothic" w:cs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iconRowiconSvg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3C8851E4" wp14:editId="54BA6EF8">
                              <wp:extent cx="256669" cy="256289"/>
                              <wp:effectExtent l="0" t="0" r="0" b="0"/>
                              <wp:docPr id="100003" name="Picture 1000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754737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669" cy="256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2D849CAA" w14:textId="4AF71C6A" w:rsidR="00B73EED" w:rsidRDefault="00717751">
                        <w:pPr>
                          <w:pStyle w:val="documentasposeztyaddresstable"/>
                          <w:ind w:left="80"/>
                          <w:rPr>
                            <w:rStyle w:val="documenticonRowicoTxt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iconRowany"/>
                            <w:rFonts w:ascii="Century Gothic" w:eastAsia="Century Gothic" w:hAnsi="Century Gothic" w:cs="Century Gothic"/>
                          </w:rPr>
                          <w:t xml:space="preserve">+91- </w:t>
                        </w:r>
                        <w:r w:rsidR="00901FD9">
                          <w:rPr>
                            <w:rStyle w:val="iconRowany"/>
                            <w:rFonts w:ascii="Century Gothic" w:eastAsia="Century Gothic" w:hAnsi="Century Gothic" w:cs="Century Gothic"/>
                          </w:rPr>
                          <w:t>830 801 3395</w:t>
                        </w:r>
                        <w:r w:rsidR="00901FD9">
                          <w:rPr>
                            <w:rStyle w:val="documenticonRowicoTxt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</w:tr>
                </w:tbl>
                <w:p w14:paraId="2F5371C6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iconInnerTable"/>
                    <w:tblW w:w="0" w:type="auto"/>
                    <w:tblCellSpacing w:w="0" w:type="dxa"/>
                    <w:tblInd w:w="8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400"/>
                    <w:gridCol w:w="3800"/>
                  </w:tblGrid>
                  <w:tr w:rsidR="00B73EED" w14:paraId="40D09554" w14:textId="77777777">
                    <w:trPr>
                      <w:tblCellSpacing w:w="0" w:type="dxa"/>
                    </w:trPr>
                    <w:tc>
                      <w:tcPr>
                        <w:tcW w:w="400" w:type="dxa"/>
                        <w:tcMar>
                          <w:top w:w="0" w:type="dxa"/>
                          <w:left w:w="0" w:type="dxa"/>
                          <w:bottom w:w="140" w:type="dxa"/>
                          <w:right w:w="0" w:type="dxa"/>
                        </w:tcMar>
                        <w:hideMark/>
                      </w:tcPr>
                      <w:p w14:paraId="2F408E20" w14:textId="77777777" w:rsidR="00B73EED" w:rsidRDefault="00901FD9">
                        <w:pPr>
                          <w:rPr>
                            <w:rStyle w:val="documentaddressLeft"/>
                            <w:rFonts w:ascii="Century Gothic" w:eastAsia="Century Gothic" w:hAnsi="Century Gothic" w:cs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iconRowiconSvg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0F400374" wp14:editId="25D12713">
                              <wp:extent cx="256669" cy="256289"/>
                              <wp:effectExtent l="0" t="0" r="0" b="0"/>
                              <wp:docPr id="100004" name="Picture 1000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3682992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669" cy="256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A992941" w14:textId="0A80E901" w:rsidR="00B73EED" w:rsidRDefault="00901FD9">
                        <w:pPr>
                          <w:pStyle w:val="documentasposeztyaddresstable"/>
                          <w:ind w:left="80"/>
                          <w:rPr>
                            <w:rStyle w:val="documenticonRowicoTxt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iconRowany"/>
                            <w:rFonts w:ascii="Century Gothic" w:eastAsia="Century Gothic" w:hAnsi="Century Gothic" w:cs="Century Gothic"/>
                          </w:rPr>
                          <w:t>kapil</w:t>
                        </w:r>
                        <w:r w:rsidR="00717751">
                          <w:rPr>
                            <w:rStyle w:val="iconRowany"/>
                            <w:rFonts w:ascii="Century Gothic" w:eastAsia="Century Gothic" w:hAnsi="Century Gothic" w:cs="Century Gothic"/>
                          </w:rPr>
                          <w:t>kpatle</w:t>
                        </w:r>
                        <w:r>
                          <w:rPr>
                            <w:rStyle w:val="iconRowany"/>
                            <w:rFonts w:ascii="Century Gothic" w:eastAsia="Century Gothic" w:hAnsi="Century Gothic" w:cs="Century Gothic"/>
                          </w:rPr>
                          <w:t>@</w:t>
                        </w:r>
                        <w:r w:rsidR="00717751">
                          <w:rPr>
                            <w:rStyle w:val="iconRowany"/>
                            <w:rFonts w:ascii="Century Gothic" w:eastAsia="Century Gothic" w:hAnsi="Century Gothic" w:cs="Century Gothic"/>
                          </w:rPr>
                          <w:t>gmail</w:t>
                        </w:r>
                        <w:r>
                          <w:rPr>
                            <w:rStyle w:val="iconRowany"/>
                            <w:rFonts w:ascii="Century Gothic" w:eastAsia="Century Gothic" w:hAnsi="Century Gothic" w:cs="Century Gothic"/>
                          </w:rPr>
                          <w:t>.com</w:t>
                        </w:r>
                      </w:p>
                    </w:tc>
                  </w:tr>
                </w:tbl>
                <w:p w14:paraId="1CFD94E1" w14:textId="77777777" w:rsidR="00B73EED" w:rsidRDefault="00B73EED">
                  <w:pPr>
                    <w:rPr>
                      <w:rStyle w:val="documentaddressLeft"/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</w:p>
              </w:tc>
              <w:tc>
                <w:tcPr>
                  <w:tcW w:w="42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Style w:val="documenticonInnerTable"/>
                    <w:tblW w:w="0" w:type="auto"/>
                    <w:tblCellSpacing w:w="0" w:type="dxa"/>
                    <w:tblInd w:w="8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400"/>
                    <w:gridCol w:w="3800"/>
                  </w:tblGrid>
                  <w:tr w:rsidR="00B73EED" w14:paraId="2DB3E3E9" w14:textId="77777777">
                    <w:trPr>
                      <w:tblCellSpacing w:w="0" w:type="dxa"/>
                    </w:trPr>
                    <w:tc>
                      <w:tcPr>
                        <w:tcW w:w="400" w:type="dxa"/>
                        <w:tcMar>
                          <w:top w:w="300" w:type="dxa"/>
                          <w:left w:w="0" w:type="dxa"/>
                          <w:bottom w:w="140" w:type="dxa"/>
                          <w:right w:w="0" w:type="dxa"/>
                        </w:tcMar>
                        <w:hideMark/>
                      </w:tcPr>
                      <w:p w14:paraId="47453BA7" w14:textId="77777777" w:rsidR="00B73EED" w:rsidRDefault="00901FD9">
                        <w:pPr>
                          <w:rPr>
                            <w:rStyle w:val="documentaddressRight"/>
                            <w:rFonts w:ascii="Century Gothic" w:eastAsia="Century Gothic" w:hAnsi="Century Gothic" w:cs="Century Gothic"/>
                            <w:sz w:val="20"/>
                            <w:szCs w:val="20"/>
                          </w:rPr>
                        </w:pPr>
                        <w:r>
                          <w:rPr>
                            <w:rStyle w:val="documenticonRowiconSvg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 wp14:anchorId="63D4C4A3" wp14:editId="74889F04">
                              <wp:extent cx="256669" cy="256289"/>
                              <wp:effectExtent l="0" t="0" r="0" b="0"/>
                              <wp:docPr id="100005" name="Picture 1000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4957391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669" cy="256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8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460E4D2F" w14:textId="77777777" w:rsidR="00B73EED" w:rsidRDefault="00901FD9">
                        <w:pPr>
                          <w:pStyle w:val="documentasposeztyaddresstable"/>
                          <w:ind w:left="80"/>
                          <w:rPr>
                            <w:rStyle w:val="documenticonRowicoTxt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iconRowicoTxt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  <w:t>https://www.linkedin.com/in/kapilpatleindia/</w:t>
                        </w:r>
                      </w:p>
                    </w:tc>
                  </w:tr>
                </w:tbl>
                <w:p w14:paraId="693B2155" w14:textId="77777777" w:rsidR="00B73EED" w:rsidRDefault="00B73EED">
                  <w:pPr>
                    <w:rPr>
                      <w:rStyle w:val="documentaddressRight"/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</w:p>
              </w:tc>
            </w:tr>
          </w:tbl>
          <w:p w14:paraId="7813E36E" w14:textId="6C63C1D0" w:rsidR="004F617C" w:rsidRDefault="00901FD9" w:rsidP="002E660C">
            <w:pPr>
              <w:pStyle w:val="p"/>
              <w:pBdr>
                <w:left w:val="none" w:sz="0" w:space="4" w:color="auto"/>
              </w:pBdr>
              <w:spacing w:before="300" w:line="320" w:lineRule="atLeast"/>
              <w:ind w:left="80"/>
              <w:rPr>
                <w:rStyle w:val="maincell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maincell"/>
                <w:rFonts w:ascii="Century Gothic" w:eastAsia="Century Gothic" w:hAnsi="Century Gothic" w:cs="Century Gothic"/>
                <w:sz w:val="22"/>
                <w:szCs w:val="22"/>
              </w:rPr>
              <w:t xml:space="preserve">Salesforce Technical Project Manager/ Lead Engineer / Salesforce </w:t>
            </w:r>
            <w:r>
              <w:rPr>
                <w:rStyle w:val="maincell"/>
                <w:rFonts w:ascii="Century Gothic" w:eastAsia="Century Gothic" w:hAnsi="Century Gothic" w:cs="Century Gothic"/>
                <w:sz w:val="22"/>
                <w:szCs w:val="22"/>
              </w:rPr>
              <w:t xml:space="preserve">Technical/ Solution Architect with more than 10 years of IT experience including around 8 years' experience in Salesforce with more than 4 </w:t>
            </w:r>
            <w:r w:rsidR="00ED70C8">
              <w:rPr>
                <w:rStyle w:val="maincell"/>
                <w:rFonts w:ascii="Century Gothic" w:eastAsia="Century Gothic" w:hAnsi="Century Gothic" w:cs="Century Gothic"/>
                <w:sz w:val="22"/>
                <w:szCs w:val="22"/>
              </w:rPr>
              <w:t>years’ experience</w:t>
            </w:r>
            <w:r>
              <w:rPr>
                <w:rStyle w:val="maincell"/>
                <w:rFonts w:ascii="Century Gothic" w:eastAsia="Century Gothic" w:hAnsi="Century Gothic" w:cs="Century Gothic"/>
                <w:sz w:val="22"/>
                <w:szCs w:val="22"/>
              </w:rPr>
              <w:t xml:space="preserve"> as Salesforce Architect/Project Lead/Lead </w:t>
            </w:r>
            <w:r w:rsidR="00ED70C8">
              <w:rPr>
                <w:rStyle w:val="maincell"/>
                <w:rFonts w:ascii="Century Gothic" w:eastAsia="Century Gothic" w:hAnsi="Century Gothic" w:cs="Century Gothic"/>
                <w:sz w:val="22"/>
                <w:szCs w:val="22"/>
              </w:rPr>
              <w:t>Engineer.</w:t>
            </w:r>
            <w:r>
              <w:rPr>
                <w:rStyle w:val="maincell"/>
                <w:rFonts w:ascii="Century Gothic" w:eastAsia="Century Gothic" w:hAnsi="Century Gothic" w:cs="Century Gothic"/>
                <w:sz w:val="22"/>
                <w:szCs w:val="22"/>
              </w:rPr>
              <w:t xml:space="preserve"> Having more than 8 </w:t>
            </w:r>
            <w:r w:rsidR="00ED70C8">
              <w:rPr>
                <w:rStyle w:val="maincell"/>
                <w:rFonts w:ascii="Century Gothic" w:eastAsia="Century Gothic" w:hAnsi="Century Gothic" w:cs="Century Gothic"/>
                <w:sz w:val="22"/>
                <w:szCs w:val="22"/>
              </w:rPr>
              <w:t>years’ experience</w:t>
            </w:r>
            <w:r>
              <w:rPr>
                <w:rStyle w:val="maincell"/>
                <w:rFonts w:ascii="Century Gothic" w:eastAsia="Century Gothic" w:hAnsi="Century Gothic" w:cs="Century Gothic"/>
                <w:sz w:val="22"/>
                <w:szCs w:val="22"/>
              </w:rPr>
              <w:t xml:space="preserve"> on Salesf</w:t>
            </w:r>
            <w:r>
              <w:rPr>
                <w:rStyle w:val="maincell"/>
                <w:rFonts w:ascii="Century Gothic" w:eastAsia="Century Gothic" w:hAnsi="Century Gothic" w:cs="Century Gothic"/>
                <w:sz w:val="22"/>
                <w:szCs w:val="22"/>
              </w:rPr>
              <w:t>orce (Force.com, Salesforce 1 Platform, Lightning) with Apex, Visual force, Visual flow, Salesforce Lightning, Chatter, Service Cloud Console, Sales cloud, Force.com IDE, Data Integration &amp; Data Migration, and customization of Apttus Contract Mgmt. Tool an</w:t>
            </w:r>
            <w:r>
              <w:rPr>
                <w:rStyle w:val="maincell"/>
                <w:rFonts w:ascii="Century Gothic" w:eastAsia="Century Gothic" w:hAnsi="Century Gothic" w:cs="Century Gothic"/>
                <w:sz w:val="22"/>
                <w:szCs w:val="22"/>
              </w:rPr>
              <w:t xml:space="preserve">d </w:t>
            </w:r>
            <w:proofErr w:type="spellStart"/>
            <w:r>
              <w:rPr>
                <w:rStyle w:val="maincell"/>
                <w:rFonts w:ascii="Century Gothic" w:eastAsia="Century Gothic" w:hAnsi="Century Gothic" w:cs="Century Gothic"/>
                <w:sz w:val="22"/>
                <w:szCs w:val="22"/>
              </w:rPr>
              <w:t>AutoRABIT</w:t>
            </w:r>
            <w:proofErr w:type="spellEnd"/>
            <w:r w:rsidR="00717751">
              <w:rPr>
                <w:rStyle w:val="maincell"/>
                <w:rFonts w:ascii="Century Gothic" w:eastAsia="Century Gothic" w:hAnsi="Century Gothic" w:cs="Century Gothic"/>
                <w:sz w:val="22"/>
                <w:szCs w:val="22"/>
              </w:rPr>
              <w:t xml:space="preserve">. </w:t>
            </w:r>
          </w:p>
          <w:p w14:paraId="3A344A7E" w14:textId="77777777" w:rsidR="002E660C" w:rsidRDefault="002E660C" w:rsidP="002E660C">
            <w:pPr>
              <w:pStyle w:val="p"/>
              <w:pBdr>
                <w:left w:val="none" w:sz="0" w:space="4" w:color="auto"/>
              </w:pBdr>
              <w:spacing w:before="300" w:line="320" w:lineRule="atLeast"/>
              <w:ind w:left="80"/>
              <w:rPr>
                <w:rStyle w:val="maincell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02F8EE43" w14:textId="77777777" w:rsidR="00B73EED" w:rsidRDefault="00B73EED">
            <w:pPr>
              <w:spacing w:line="300" w:lineRule="exact"/>
            </w:pPr>
          </w:p>
          <w:tbl>
            <w:tblPr>
              <w:tblStyle w:val="documen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40"/>
              <w:gridCol w:w="8140"/>
            </w:tblGrid>
            <w:tr w:rsidR="00B73EED" w14:paraId="4EFA257E" w14:textId="77777777">
              <w:trPr>
                <w:tblCellSpacing w:w="0" w:type="dxa"/>
              </w:trPr>
              <w:tc>
                <w:tcPr>
                  <w:tcW w:w="2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2D92728" w14:textId="77777777" w:rsidR="00B73EED" w:rsidRDefault="00B73EED">
                  <w:pPr>
                    <w:pStyle w:val="documentsectionleftmargincellParagraph"/>
                    <w:spacing w:line="320" w:lineRule="atLeast"/>
                    <w:rPr>
                      <w:rStyle w:val="documentsection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8140" w:type="dxa"/>
                  <w:tcBorders>
                    <w:left w:val="single" w:sz="8" w:space="0" w:color="CCCCCC"/>
                  </w:tcBorders>
                  <w:tcMar>
                    <w:top w:w="0" w:type="dxa"/>
                    <w:left w:w="10" w:type="dxa"/>
                    <w:bottom w:w="0" w:type="dxa"/>
                    <w:right w:w="0" w:type="dxa"/>
                  </w:tcMar>
                  <w:hideMark/>
                </w:tcPr>
                <w:p w14:paraId="7FBFE074" w14:textId="77777777" w:rsidR="00B73EED" w:rsidRDefault="00901FD9">
                  <w:pPr>
                    <w:pStyle w:val="documentsectionparagraphwrapperheading"/>
                    <w:pBdr>
                      <w:bottom w:val="none" w:sz="0" w:space="10" w:color="auto"/>
                    </w:pBdr>
                    <w:spacing w:line="320" w:lineRule="exac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002E58"/>
                      <w:sz w:val="22"/>
                      <w:szCs w:val="22"/>
                    </w:rPr>
                    <w:drawing>
                      <wp:anchor distT="0" distB="0" distL="114300" distR="114300" simplePos="0" relativeHeight="251658240" behindDoc="0" locked="0" layoutInCell="1" allowOverlap="1" wp14:anchorId="38495BAF" wp14:editId="714F0C88">
                        <wp:simplePos x="0" y="0"/>
                        <wp:positionH relativeFrom="column">
                          <wp:posOffset>-190500</wp:posOffset>
                        </wp:positionH>
                        <wp:positionV relativeFrom="paragraph">
                          <wp:posOffset>-88900</wp:posOffset>
                        </wp:positionV>
                        <wp:extent cx="380250" cy="379688"/>
                        <wp:effectExtent l="0" t="0" r="0" b="0"/>
                        <wp:wrapNone/>
                        <wp:docPr id="100006" name="Picture 1000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580939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>Skills</w:t>
                  </w: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6D752865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7F12B873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59264" behindDoc="0" locked="0" layoutInCell="1" allowOverlap="1" wp14:anchorId="00A0B3F2" wp14:editId="30240C2E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07" name="Picture 1000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22304603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4600"/>
                          <w:gridCol w:w="3000"/>
                        </w:tblGrid>
                        <w:tr w:rsidR="00B73EED" w14:paraId="02D7B652" w14:textId="77777777">
                          <w:trPr>
                            <w:tblCellSpacing w:w="0" w:type="dxa"/>
                          </w:trPr>
                          <w:tc>
                            <w:tcPr>
                              <w:tcW w:w="4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0C3B0CCA" w14:textId="77777777" w:rsidR="00B73EED" w:rsidRDefault="00901FD9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Salesforce (Sales/Service/App Cloud)</w:t>
                              </w:r>
                            </w:p>
                          </w:tc>
                          <w:tc>
                            <w:tcPr>
                              <w:tcW w:w="30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50666258" w14:textId="77777777" w:rsidR="00B73EED" w:rsidRDefault="00901FD9">
                              <w:pPr>
                                <w:pStyle w:val="documentrating-wrapper"/>
                                <w:spacing w:line="340" w:lineRule="atLeast"/>
                                <w:rPr>
                                  <w:rStyle w:val="documentrigh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ightratvcell"/>
                                  <w:rFonts w:ascii="Century Gothic" w:eastAsia="Century Gothic" w:hAnsi="Century Gothic" w:cs="Century Gothic"/>
                                  <w:noProof/>
                                  <w:color w:val="000000"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71F3FC34" wp14:editId="381F44C6">
                                    <wp:extent cx="827044" cy="170859"/>
                                    <wp:effectExtent l="0" t="0" r="0" b="0"/>
                                    <wp:docPr id="100008" name="Picture 1000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90835126" name="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7044" cy="1708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87A0DEE" w14:textId="77777777" w:rsidR="00B73EED" w:rsidRDefault="00B73EED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429B9FBB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5A927768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74B9848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0288" behindDoc="0" locked="0" layoutInCell="1" allowOverlap="1" wp14:anchorId="229E3520" wp14:editId="2A68D442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09" name="Picture 1000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254370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4600"/>
                          <w:gridCol w:w="3000"/>
                        </w:tblGrid>
                        <w:tr w:rsidR="00B73EED" w14:paraId="15483D15" w14:textId="77777777">
                          <w:trPr>
                            <w:tblCellSpacing w:w="0" w:type="dxa"/>
                          </w:trPr>
                          <w:tc>
                            <w:tcPr>
                              <w:tcW w:w="4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5A1DE9B5" w14:textId="77777777" w:rsidR="00B73EED" w:rsidRDefault="00901FD9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Force.com (Apex, Visualforce, PB, Trigger, etc.)</w:t>
                              </w:r>
                            </w:p>
                          </w:tc>
                          <w:tc>
                            <w:tcPr>
                              <w:tcW w:w="30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489B9FA4" w14:textId="77777777" w:rsidR="00B73EED" w:rsidRDefault="00901FD9">
                              <w:pPr>
                                <w:pStyle w:val="documentrating-wrapper"/>
                                <w:spacing w:line="340" w:lineRule="atLeast"/>
                                <w:rPr>
                                  <w:rStyle w:val="documentrigh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ightratvcell"/>
                                  <w:rFonts w:ascii="Century Gothic" w:eastAsia="Century Gothic" w:hAnsi="Century Gothic" w:cs="Century Gothic"/>
                                  <w:noProof/>
                                  <w:color w:val="000000"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12A3B455" wp14:editId="2D49D7E1">
                                    <wp:extent cx="827044" cy="170859"/>
                                    <wp:effectExtent l="0" t="0" r="0" b="0"/>
                                    <wp:docPr id="100010" name="Picture 1000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05927432" name="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7044" cy="1708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F5C14B1" w14:textId="77777777" w:rsidR="00B73EED" w:rsidRDefault="00B73EED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3FFBB7F5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2F9D510D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36CD106A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1312" behindDoc="0" locked="0" layoutInCell="1" allowOverlap="1" wp14:anchorId="04EB92A8" wp14:editId="5C65E82F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1" name="Picture 1000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9924891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4600"/>
                          <w:gridCol w:w="3000"/>
                        </w:tblGrid>
                        <w:tr w:rsidR="00B73EED" w14:paraId="45A65356" w14:textId="77777777">
                          <w:trPr>
                            <w:tblCellSpacing w:w="0" w:type="dxa"/>
                          </w:trPr>
                          <w:tc>
                            <w:tcPr>
                              <w:tcW w:w="4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73FB8740" w14:textId="77777777" w:rsidR="00B73EED" w:rsidRDefault="00901FD9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Salesforce Lightning</w:t>
                              </w:r>
                            </w:p>
                          </w:tc>
                          <w:tc>
                            <w:tcPr>
                              <w:tcW w:w="30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13808CCD" w14:textId="77777777" w:rsidR="00B73EED" w:rsidRDefault="00901FD9">
                              <w:pPr>
                                <w:pStyle w:val="documentrating-wrapper"/>
                                <w:spacing w:line="340" w:lineRule="atLeast"/>
                                <w:rPr>
                                  <w:rStyle w:val="documentrigh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ightratvcell"/>
                                  <w:rFonts w:ascii="Century Gothic" w:eastAsia="Century Gothic" w:hAnsi="Century Gothic" w:cs="Century Gothic"/>
                                  <w:noProof/>
                                  <w:color w:val="000000"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4C8932E8" wp14:editId="4672D455">
                                    <wp:extent cx="827044" cy="170859"/>
                                    <wp:effectExtent l="0" t="0" r="0" b="0"/>
                                    <wp:docPr id="100012" name="Picture 1000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58043490" name="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7044" cy="1708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8D7F34B" w14:textId="77777777" w:rsidR="00B73EED" w:rsidRDefault="00B73EED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413B1A2B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5E3A2697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1367B12D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2336" behindDoc="0" locked="0" layoutInCell="1" allowOverlap="1" wp14:anchorId="3E48A9DB" wp14:editId="04A8FC65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3" name="Picture 1000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19082799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4600"/>
                          <w:gridCol w:w="3000"/>
                        </w:tblGrid>
                        <w:tr w:rsidR="00B73EED" w14:paraId="5696BDA6" w14:textId="77777777">
                          <w:trPr>
                            <w:tblCellSpacing w:w="0" w:type="dxa"/>
                          </w:trPr>
                          <w:tc>
                            <w:tcPr>
                              <w:tcW w:w="4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0C04BEC1" w14:textId="77777777" w:rsidR="00B73EED" w:rsidRDefault="00901FD9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Methodology (Agile Development, Waterfall)</w:t>
                              </w:r>
                            </w:p>
                          </w:tc>
                          <w:tc>
                            <w:tcPr>
                              <w:tcW w:w="30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2D169674" w14:textId="77777777" w:rsidR="00B73EED" w:rsidRDefault="00901FD9">
                              <w:pPr>
                                <w:pStyle w:val="documentrating-wrapper"/>
                                <w:spacing w:line="340" w:lineRule="atLeast"/>
                                <w:rPr>
                                  <w:rStyle w:val="documentrigh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ightratvcell"/>
                                  <w:rFonts w:ascii="Century Gothic" w:eastAsia="Century Gothic" w:hAnsi="Century Gothic" w:cs="Century Gothic"/>
                                  <w:noProof/>
                                  <w:color w:val="000000"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61E76D41" wp14:editId="06574A28">
                                    <wp:extent cx="827044" cy="170859"/>
                                    <wp:effectExtent l="0" t="0" r="0" b="0"/>
                                    <wp:docPr id="100014" name="Picture 1000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03759208" name="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7044" cy="1708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FF67D84" w14:textId="77777777" w:rsidR="00B73EED" w:rsidRDefault="00B73EED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77E74F96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34F6CEDB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7FE51A6F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3360" behindDoc="0" locked="0" layoutInCell="1" allowOverlap="1" wp14:anchorId="5DC49774" wp14:editId="59F31C73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5" name="Picture 1000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5827924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4600"/>
                          <w:gridCol w:w="3000"/>
                        </w:tblGrid>
                        <w:tr w:rsidR="00B73EED" w14:paraId="70035F9D" w14:textId="77777777">
                          <w:trPr>
                            <w:tblCellSpacing w:w="0" w:type="dxa"/>
                          </w:trPr>
                          <w:tc>
                            <w:tcPr>
                              <w:tcW w:w="4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133418BA" w14:textId="48129A11" w:rsidR="00B73EED" w:rsidRDefault="00901FD9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 xml:space="preserve">App Exchange/API's </w:t>
                              </w: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(Conga,</w:t>
                              </w:r>
                              <w:r w:rsidR="00ED70C8"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DocuSign, Apttus)</w:t>
                              </w:r>
                            </w:p>
                          </w:tc>
                          <w:tc>
                            <w:tcPr>
                              <w:tcW w:w="30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50A5498C" w14:textId="77777777" w:rsidR="00B73EED" w:rsidRDefault="00901FD9">
                              <w:pPr>
                                <w:pStyle w:val="documentrating-wrapper"/>
                                <w:spacing w:line="340" w:lineRule="atLeast"/>
                                <w:rPr>
                                  <w:rStyle w:val="documentrigh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ightratvcell"/>
                                  <w:rFonts w:ascii="Century Gothic" w:eastAsia="Century Gothic" w:hAnsi="Century Gothic" w:cs="Century Gothic"/>
                                  <w:noProof/>
                                  <w:color w:val="000000"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5E97436A" wp14:editId="6C0218F7">
                                    <wp:extent cx="827044" cy="170859"/>
                                    <wp:effectExtent l="0" t="0" r="0" b="0"/>
                                    <wp:docPr id="100016" name="Picture 1000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82343779" name="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7044" cy="1708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C780F7B" w14:textId="77777777" w:rsidR="00B73EED" w:rsidRDefault="00B73EED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7B6A73FB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3B7906EE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3DF06EE0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4384" behindDoc="0" locked="0" layoutInCell="1" allowOverlap="1" wp14:anchorId="2784A54E" wp14:editId="26C678A1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7" name="Picture 1000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6911235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4600"/>
                          <w:gridCol w:w="3000"/>
                        </w:tblGrid>
                        <w:tr w:rsidR="00B73EED" w14:paraId="77E7CFCF" w14:textId="77777777">
                          <w:trPr>
                            <w:tblCellSpacing w:w="0" w:type="dxa"/>
                          </w:trPr>
                          <w:tc>
                            <w:tcPr>
                              <w:tcW w:w="4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4BDA699B" w14:textId="77777777" w:rsidR="00B73EED" w:rsidRDefault="00901FD9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 xml:space="preserve">SSO (SAML, </w:t>
                              </w:r>
                              <w:proofErr w:type="spellStart"/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AOuth</w:t>
                              </w:r>
                              <w:proofErr w:type="spellEnd"/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, OpenID)</w:t>
                              </w:r>
                            </w:p>
                          </w:tc>
                          <w:tc>
                            <w:tcPr>
                              <w:tcW w:w="30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15123E2C" w14:textId="77777777" w:rsidR="00B73EED" w:rsidRDefault="00901FD9">
                              <w:pPr>
                                <w:pStyle w:val="documentrating-wrapper"/>
                                <w:spacing w:line="340" w:lineRule="atLeast"/>
                                <w:rPr>
                                  <w:rStyle w:val="documentrigh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ightratvcell"/>
                                  <w:rFonts w:ascii="Century Gothic" w:eastAsia="Century Gothic" w:hAnsi="Century Gothic" w:cs="Century Gothic"/>
                                  <w:noProof/>
                                  <w:color w:val="000000"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270E836B" wp14:editId="72D46BEC">
                                    <wp:extent cx="827044" cy="170859"/>
                                    <wp:effectExtent l="0" t="0" r="0" b="0"/>
                                    <wp:docPr id="100018" name="Picture 1000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37170118" name="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7044" cy="1708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31C3063" w14:textId="77777777" w:rsidR="00B73EED" w:rsidRDefault="00B73EED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2D0B9E72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285C2FD7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31CA47EB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5408" behindDoc="0" locked="0" layoutInCell="1" allowOverlap="1" wp14:anchorId="5A3D2495" wp14:editId="76B15F09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19" name="Picture 1000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78199877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4600"/>
                          <w:gridCol w:w="3000"/>
                        </w:tblGrid>
                        <w:tr w:rsidR="00B73EED" w14:paraId="673EE9C6" w14:textId="77777777">
                          <w:trPr>
                            <w:tblCellSpacing w:w="0" w:type="dxa"/>
                          </w:trPr>
                          <w:tc>
                            <w:tcPr>
                              <w:tcW w:w="4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3835C74E" w14:textId="0CAD5313" w:rsidR="00B73EED" w:rsidRDefault="00901FD9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CS/CI/CD</w:t>
                              </w:r>
                              <w:r w:rsidR="00ED70C8"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AutoRABIT</w:t>
                              </w:r>
                              <w:proofErr w:type="spellEnd"/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, GIT)</w:t>
                              </w:r>
                            </w:p>
                          </w:tc>
                          <w:tc>
                            <w:tcPr>
                              <w:tcW w:w="30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022BD960" w14:textId="77777777" w:rsidR="00B73EED" w:rsidRDefault="00901FD9">
                              <w:pPr>
                                <w:pStyle w:val="documentrating-wrapper"/>
                                <w:spacing w:line="340" w:lineRule="atLeast"/>
                                <w:rPr>
                                  <w:rStyle w:val="documentrigh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ightratvcell"/>
                                  <w:rFonts w:ascii="Century Gothic" w:eastAsia="Century Gothic" w:hAnsi="Century Gothic" w:cs="Century Gothic"/>
                                  <w:noProof/>
                                  <w:color w:val="000000"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0D97E697" wp14:editId="1775EE53">
                                    <wp:extent cx="827044" cy="170859"/>
                                    <wp:effectExtent l="0" t="0" r="0" b="0"/>
                                    <wp:docPr id="100020" name="Picture 1000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81454229" name="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7044" cy="1708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39B5015" w14:textId="77777777" w:rsidR="00B73EED" w:rsidRDefault="00B73EED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73A40878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2AA07205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76E5DABA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6432" behindDoc="0" locked="0" layoutInCell="1" allowOverlap="1" wp14:anchorId="224493DC" wp14:editId="3BE9311E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21" name="Picture 1000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34792198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4600"/>
                          <w:gridCol w:w="3000"/>
                        </w:tblGrid>
                        <w:tr w:rsidR="00B73EED" w14:paraId="6143D9C6" w14:textId="77777777">
                          <w:trPr>
                            <w:tblCellSpacing w:w="0" w:type="dxa"/>
                          </w:trPr>
                          <w:tc>
                            <w:tcPr>
                              <w:tcW w:w="4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6B050A94" w14:textId="77777777" w:rsidR="00B73EED" w:rsidRDefault="00901FD9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SOAP/REST API Integration</w:t>
                              </w:r>
                            </w:p>
                          </w:tc>
                          <w:tc>
                            <w:tcPr>
                              <w:tcW w:w="30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3B73B718" w14:textId="77777777" w:rsidR="00B73EED" w:rsidRDefault="00901FD9">
                              <w:pPr>
                                <w:pStyle w:val="documentrating-wrapper"/>
                                <w:spacing w:line="340" w:lineRule="atLeast"/>
                                <w:rPr>
                                  <w:rStyle w:val="documentrigh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ightratvcell"/>
                                  <w:rFonts w:ascii="Century Gothic" w:eastAsia="Century Gothic" w:hAnsi="Century Gothic" w:cs="Century Gothic"/>
                                  <w:noProof/>
                                  <w:color w:val="000000"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7C0E2FB3" wp14:editId="4748E422">
                                    <wp:extent cx="827044" cy="170859"/>
                                    <wp:effectExtent l="0" t="0" r="0" b="0"/>
                                    <wp:docPr id="100022" name="Picture 1000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37508418" name="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7044" cy="1708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3067AC4" w14:textId="77777777" w:rsidR="00B73EED" w:rsidRDefault="00B73EED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6842E1DD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10B29A46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8DFC708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7456" behindDoc="0" locked="0" layoutInCell="1" allowOverlap="1" wp14:anchorId="5264BACD" wp14:editId="7D5F2B20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23" name="Picture 1000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52729950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4600"/>
                          <w:gridCol w:w="3000"/>
                        </w:tblGrid>
                        <w:tr w:rsidR="00B73EED" w14:paraId="05ABA5B1" w14:textId="77777777">
                          <w:trPr>
                            <w:tblCellSpacing w:w="0" w:type="dxa"/>
                          </w:trPr>
                          <w:tc>
                            <w:tcPr>
                              <w:tcW w:w="4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6BE35F63" w14:textId="77777777" w:rsidR="00B73EED" w:rsidRDefault="00901FD9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IDE (Force.com IDE, Eclipse, RAD 8.0)</w:t>
                              </w:r>
                            </w:p>
                          </w:tc>
                          <w:tc>
                            <w:tcPr>
                              <w:tcW w:w="30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0CCF3EDF" w14:textId="77777777" w:rsidR="00B73EED" w:rsidRDefault="00901FD9">
                              <w:pPr>
                                <w:pStyle w:val="documentrating-wrapper"/>
                                <w:spacing w:line="340" w:lineRule="atLeast"/>
                                <w:rPr>
                                  <w:rStyle w:val="documentrigh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ightratvcell"/>
                                  <w:rFonts w:ascii="Century Gothic" w:eastAsia="Century Gothic" w:hAnsi="Century Gothic" w:cs="Century Gothic"/>
                                  <w:noProof/>
                                  <w:color w:val="000000"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470676F7" wp14:editId="5E0EC3CF">
                                    <wp:extent cx="827044" cy="170859"/>
                                    <wp:effectExtent l="0" t="0" r="0" b="0"/>
                                    <wp:docPr id="100024" name="Picture 1000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79415863" name="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7044" cy="1708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5001F04" w14:textId="77777777" w:rsidR="00B73EED" w:rsidRDefault="00B73EED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2ED51D4A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5E73A551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40D159A7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8480" behindDoc="0" locked="0" layoutInCell="1" allowOverlap="1" wp14:anchorId="777AD37B" wp14:editId="3E101C7B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25" name="Picture 1000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06275978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Style w:val="documentratvtable"/>
                          <w:tblW w:w="0" w:type="auto"/>
                          <w:tblCellSpacing w:w="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5E0" w:firstRow="1" w:lastRow="1" w:firstColumn="1" w:lastColumn="1" w:noHBand="0" w:noVBand="1"/>
                        </w:tblPr>
                        <w:tblGrid>
                          <w:gridCol w:w="4600"/>
                          <w:gridCol w:w="3000"/>
                        </w:tblGrid>
                        <w:tr w:rsidR="00B73EED" w14:paraId="3D420D6E" w14:textId="77777777">
                          <w:trPr>
                            <w:tblCellSpacing w:w="0" w:type="dxa"/>
                          </w:trPr>
                          <w:tc>
                            <w:tcPr>
                              <w:tcW w:w="46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14BE4F3C" w14:textId="61E1C935" w:rsidR="00B73EED" w:rsidRDefault="00901FD9">
                              <w:pPr>
                                <w:pStyle w:val="documentleftratvcellfield"/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  <w:t>Third Party Tools (Rally, Jira and Version One)</w:t>
                              </w:r>
                            </w:p>
                            <w:p w14:paraId="2DF0EE4A" w14:textId="0EF26647" w:rsidR="00855A71" w:rsidRDefault="00855A71">
                              <w:pPr>
                                <w:pStyle w:val="documentleftratvcellfield"/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044A59A9" w14:textId="335E4DC9" w:rsidR="00855A71" w:rsidRDefault="00855A71">
                              <w:pPr>
                                <w:pStyle w:val="documentleftratvcellfield"/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43DAE3FF" w14:textId="77777777" w:rsidR="00855A71" w:rsidRDefault="00855A71">
                              <w:pPr>
                                <w:pStyle w:val="documentleftratvcellfield"/>
                                <w:rPr>
                                  <w:rStyle w:val="documentratvtextp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3A69373B" w14:textId="7058ABA8" w:rsidR="00ED70C8" w:rsidRDefault="00ED70C8">
                              <w:pPr>
                                <w:pStyle w:val="documentleftratvcellfield"/>
                                <w:rPr>
                                  <w:rStyle w:val="documentlef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3000" w:type="dxa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7178AAEC" w14:textId="77777777" w:rsidR="00B73EED" w:rsidRDefault="00901FD9">
                              <w:pPr>
                                <w:pStyle w:val="documentrating-wrapper"/>
                                <w:spacing w:line="340" w:lineRule="atLeast"/>
                                <w:rPr>
                                  <w:rStyle w:val="documentrightratvcell"/>
                                  <w:rFonts w:ascii="Century Gothic" w:eastAsia="Century Gothic" w:hAnsi="Century Gothic" w:cs="Century Gothic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documentrightratvcell"/>
                                  <w:rFonts w:ascii="Century Gothic" w:eastAsia="Century Gothic" w:hAnsi="Century Gothic" w:cs="Century Gothic"/>
                                  <w:noProof/>
                                  <w:color w:val="000000"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 wp14:anchorId="0B216BD6" wp14:editId="1C32995B">
                                    <wp:extent cx="827044" cy="170859"/>
                                    <wp:effectExtent l="0" t="0" r="0" b="0"/>
                                    <wp:docPr id="100026" name="Picture 1000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30526593" name="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27044" cy="1708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A0A0BCE" w14:textId="77777777" w:rsidR="00B73EED" w:rsidRDefault="00B73EED">
                        <w:pP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1599F935" w14:textId="77777777" w:rsidR="00B73EED" w:rsidRDefault="00B73EED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</w:tc>
            </w:tr>
          </w:tbl>
          <w:p w14:paraId="6D7D384C" w14:textId="77777777" w:rsidR="00B73EED" w:rsidRDefault="00B73EED">
            <w:pPr>
              <w:rPr>
                <w:vanish/>
              </w:rPr>
            </w:pPr>
          </w:p>
          <w:tbl>
            <w:tblPr>
              <w:tblStyle w:val="documen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40"/>
              <w:gridCol w:w="8140"/>
            </w:tblGrid>
            <w:tr w:rsidR="00B73EED" w14:paraId="08AE47B6" w14:textId="77777777">
              <w:trPr>
                <w:tblCellSpacing w:w="0" w:type="dxa"/>
              </w:trPr>
              <w:tc>
                <w:tcPr>
                  <w:tcW w:w="2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7E5C087" w14:textId="77777777" w:rsidR="00B73EED" w:rsidRDefault="00B73EED">
                  <w:pPr>
                    <w:pStyle w:val="documentsectionleftmargincellParagraph"/>
                    <w:spacing w:line="320" w:lineRule="atLeast"/>
                    <w:rPr>
                      <w:rStyle w:val="documentsection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8140" w:type="dxa"/>
                  <w:tcBorders>
                    <w:left w:val="single" w:sz="8" w:space="0" w:color="CCCCCC"/>
                  </w:tcBorders>
                  <w:tcMar>
                    <w:top w:w="0" w:type="dxa"/>
                    <w:left w:w="10" w:type="dxa"/>
                    <w:bottom w:w="0" w:type="dxa"/>
                    <w:right w:w="0" w:type="dxa"/>
                  </w:tcMar>
                  <w:hideMark/>
                </w:tcPr>
                <w:p w14:paraId="4418043D" w14:textId="77777777" w:rsidR="00B73EED" w:rsidRDefault="00901FD9">
                  <w:pPr>
                    <w:pStyle w:val="documentsectionparagraphwrapperheading"/>
                    <w:pBdr>
                      <w:top w:val="none" w:sz="0" w:space="15" w:color="auto"/>
                      <w:bottom w:val="none" w:sz="0" w:space="10" w:color="auto"/>
                    </w:pBdr>
                    <w:spacing w:line="320" w:lineRule="atLeas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002E58"/>
                      <w:sz w:val="22"/>
                      <w:szCs w:val="22"/>
                    </w:rPr>
                    <w:drawing>
                      <wp:anchor distT="0" distB="0" distL="114300" distR="114300" simplePos="0" relativeHeight="251669504" behindDoc="0" locked="0" layoutInCell="1" allowOverlap="1" wp14:anchorId="5C31FCC4" wp14:editId="04BADAB3">
                        <wp:simplePos x="0" y="0"/>
                        <wp:positionH relativeFrom="column">
                          <wp:posOffset>-190500</wp:posOffset>
                        </wp:positionH>
                        <wp:positionV relativeFrom="paragraph">
                          <wp:posOffset>127000</wp:posOffset>
                        </wp:positionV>
                        <wp:extent cx="380250" cy="379688"/>
                        <wp:effectExtent l="0" t="0" r="0" b="0"/>
                        <wp:wrapNone/>
                        <wp:docPr id="100027" name="Picture 1000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3009410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 xml:space="preserve">Work </w:t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>History</w:t>
                  </w: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3C1D6D8C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867621D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0528" behindDoc="0" locked="0" layoutInCell="1" allowOverlap="1" wp14:anchorId="0F64C34C" wp14:editId="27A4EBEA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28" name="Picture 1000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6756500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pict w14:anchorId="7CFB3769">
                            <v:rect id="_x0000_s1026" style="position:absolute;left:0;text-align:left;margin-left:-135pt;margin-top:-2pt;width:100pt;height:0;z-index:251671552;mso-position-horizontal-relative:text;mso-position-vertical-relative:text" fillcolor="this" stroked="f">
                              <v:fill opacity="0"/>
                              <v:path strokeok="f"/>
                              <v:textbox style="mso-next-textbox:#_x0000_s1026;mso-fit-shape-to-text:t" inset="0,0,0,0">
                                <w:txbxContent>
                                  <w:p w14:paraId="190042DB" w14:textId="77777777" w:rsidR="00B73EED" w:rsidRDefault="00901FD9">
                                    <w:pPr>
                                      <w:spacing w:line="340" w:lineRule="atLeast"/>
                                      <w:jc w:val="right"/>
                                      <w:rPr>
                                        <w:rStyle w:val="documentparagraphdateswrapper"/>
                                        <w:rFonts w:ascii="Century Gothic" w:eastAsia="Century Gothic" w:hAnsi="Century Gothic" w:cs="Century Gothic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Style w:val="span"/>
                                        <w:rFonts w:ascii="Century Gothic" w:eastAsia="Century Gothic" w:hAnsi="Century Gothic" w:cs="Century Gothic"/>
                                        <w:b/>
                                        <w:bCs/>
                                        <w:color w:val="FFFFFF"/>
                                        <w:sz w:val="22"/>
                                        <w:szCs w:val="22"/>
                                      </w:rPr>
                                      <w:t>2015-10 - Current</w:t>
                                    </w:r>
                                  </w:p>
                                </w:txbxContent>
                              </v:textbox>
                            </v:rect>
                          </w:pict>
                        </w:r>
                      </w:p>
                    </w:tc>
                    <w:tc>
                      <w:tcPr>
                        <w:tcW w:w="762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12BD716" w14:textId="77777777" w:rsidR="00B73EED" w:rsidRDefault="00901FD9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panjobtitl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>Technical PM/ Lead Salesforce Engineer/Salesforce Architect</w:t>
                        </w:r>
                      </w:p>
                      <w:p w14:paraId="69E75E0D" w14:textId="005BD0E9" w:rsidR="00B73EED" w:rsidRDefault="00901FD9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Wipro Ltd., </w:t>
                        </w:r>
                        <w:r w:rsidR="006E6CDA"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(Client – Capital </w:t>
                        </w:r>
                        <w:r w:rsidR="009D439C"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One) 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Richmond, USA, VA</w:t>
                        </w:r>
                      </w:p>
                      <w:p w14:paraId="3E740679" w14:textId="1A67DF2A" w:rsidR="00B73EED" w:rsidRDefault="00585F9F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Technical </w:t>
                        </w:r>
                        <w:r w:rsidR="006E6CDA"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Lead/Architect</w:t>
                        </w:r>
                        <w:r w:rsidR="00901FD9"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and </w:t>
                        </w:r>
                        <w:r w:rsidR="00901FD9"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was </w:t>
                        </w:r>
                        <w:r w:rsidR="00901FD9"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responsible for analyze and review technical architecture.</w:t>
                        </w:r>
                      </w:p>
                      <w:p w14:paraId="042916EB" w14:textId="77777777" w:rsidR="00B73EED" w:rsidRDefault="00901FD9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Present architecture options and recommendations.</w:t>
                        </w:r>
                      </w:p>
                      <w:p w14:paraId="3760E95F" w14:textId="77777777" w:rsidR="00B73EED" w:rsidRDefault="00901FD9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Oversee the implementation of SFDC from an architectural perspective.</w:t>
                        </w:r>
                      </w:p>
                      <w:p w14:paraId="1BE5BD9A" w14:textId="77777777" w:rsidR="00B73EED" w:rsidRDefault="00901FD9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Provide advice on best practices and approaches to the team and the client.</w:t>
                        </w:r>
                      </w:p>
                      <w:p w14:paraId="57A7797C" w14:textId="77777777" w:rsidR="00B73EED" w:rsidRDefault="00901FD9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edesign of multiple application with lightning experience and dynamic components replacement of existing functionality.</w:t>
                        </w:r>
                      </w:p>
                      <w:p w14:paraId="4EEC8142" w14:textId="77777777" w:rsidR="00B73EED" w:rsidRDefault="00901FD9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Worked on requirement gathering, analysis, data model and Enhancements.</w:t>
                        </w:r>
                      </w:p>
                      <w:p w14:paraId="62279A70" w14:textId="77777777" w:rsidR="00B73EED" w:rsidRDefault="00901FD9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Created different POC in order to analyze &amp; finalize the best ap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proach for Project.</w:t>
                        </w:r>
                      </w:p>
                      <w:p w14:paraId="245CB63F" w14:textId="77777777" w:rsidR="00B73EED" w:rsidRDefault="00901FD9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Implemented Lightening Experience of salesforce.</w:t>
                        </w:r>
                      </w:p>
                      <w:p w14:paraId="13C85685" w14:textId="77777777" w:rsidR="00B73EED" w:rsidRDefault="00901FD9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Created &amp; customized Client Dashboard as per client requirement.</w:t>
                        </w:r>
                      </w:p>
                      <w:p w14:paraId="07ABF8AC" w14:textId="77777777" w:rsidR="00B73EED" w:rsidRDefault="00901FD9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Creation of task for assigned User Story created by product owner.</w:t>
                        </w:r>
                      </w:p>
                      <w:p w14:paraId="6B6F957B" w14:textId="77777777" w:rsidR="00B73EED" w:rsidRDefault="00901FD9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Created/ updated task for relevant user story.</w:t>
                        </w:r>
                      </w:p>
                      <w:p w14:paraId="32C675F6" w14:textId="77777777" w:rsidR="00B73EED" w:rsidRDefault="00901FD9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Written apex classes, Visual force page, Process Builder, Workflows and customized it with </w:t>
                        </w:r>
                        <w:proofErr w:type="spellStart"/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Visualstrap</w:t>
                        </w:r>
                        <w:proofErr w:type="spellEnd"/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 and Bootstrap.</w:t>
                        </w:r>
                      </w:p>
                      <w:p w14:paraId="02A835F6" w14:textId="77777777" w:rsidR="00B73EED" w:rsidRDefault="00901FD9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Project Description: Redesigning of multiple application such as Intake, HR Onboarding and TPBC etc.</w:t>
                        </w:r>
                      </w:p>
                      <w:p w14:paraId="0A2ADECF" w14:textId="77777777" w:rsidR="00B73EED" w:rsidRDefault="00901FD9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With lightning experience and dynamic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 components replacement of existing functionality.</w:t>
                        </w:r>
                      </w:p>
                      <w:p w14:paraId="29B266C5" w14:textId="77777777" w:rsidR="00B73EED" w:rsidRDefault="00901FD9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Application build with lightning experience, lightning components, and third-party toll like </w:t>
                        </w:r>
                        <w:proofErr w:type="spellStart"/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Visualstrap</w:t>
                        </w:r>
                        <w:proofErr w:type="spellEnd"/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 and Bootstrap, DocuSign, EchoSign and Apttus etc.</w:t>
                        </w:r>
                      </w:p>
                    </w:tc>
                  </w:tr>
                </w:tbl>
                <w:p w14:paraId="50006438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49705CCA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3A119E19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2576" behindDoc="0" locked="0" layoutInCell="1" allowOverlap="1" wp14:anchorId="4C89BB51" wp14:editId="5AE3FC26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29" name="Picture 1000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92936563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pict w14:anchorId="774D22F4">
                            <v:rect id="_x0000_s1027" style="position:absolute;left:0;text-align:left;margin-left:-135pt;margin-top:-2pt;width:100pt;height:0;z-index:251673600;mso-position-horizontal-relative:text;mso-position-vertical-relative:text" fillcolor="this" stroked="f">
                              <v:fill opacity="0"/>
                              <v:path strokeok="f"/>
                              <v:textbox style="mso-next-textbox:#_x0000_s1027;mso-fit-shape-to-text:t" inset="0,0,0,0">
                                <w:txbxContent>
                                  <w:p w14:paraId="4C7FAB3A" w14:textId="77777777" w:rsidR="00B73EED" w:rsidRDefault="00901FD9">
                                    <w:pPr>
                                      <w:spacing w:line="340" w:lineRule="atLeast"/>
                                      <w:jc w:val="right"/>
                                      <w:rPr>
                                        <w:rStyle w:val="documentparagraphdateswrapper"/>
                                        <w:rFonts w:ascii="Century Gothic" w:eastAsia="Century Gothic" w:hAnsi="Century Gothic" w:cs="Century Gothic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Style w:val="span"/>
                                        <w:rFonts w:ascii="Century Gothic" w:eastAsia="Century Gothic" w:hAnsi="Century Gothic" w:cs="Century Gothic"/>
                                        <w:b/>
                                        <w:bCs/>
                                        <w:color w:val="FFFFFF"/>
                                        <w:sz w:val="22"/>
                                        <w:szCs w:val="22"/>
                                      </w:rPr>
                                      <w:t>2015-01 - 2015-10</w:t>
                                    </w:r>
                                  </w:p>
                                </w:txbxContent>
                              </v:textbox>
                            </v:rect>
                          </w:pict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0EAF22F" w14:textId="77777777" w:rsidR="00B73EED" w:rsidRDefault="00901FD9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panjobtitl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 xml:space="preserve">Project Lead- </w:t>
                        </w:r>
                        <w:r>
                          <w:rPr>
                            <w:rStyle w:val="documentspanjobtitl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>Salesforce Architect</w:t>
                        </w:r>
                      </w:p>
                      <w:p w14:paraId="6059CB64" w14:textId="77777777" w:rsidR="00B73EED" w:rsidRDefault="00901FD9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Syntel Ltd., Phoenix, USA, AZ</w:t>
                        </w:r>
                      </w:p>
                      <w:p w14:paraId="6FDC9EC1" w14:textId="77777777" w:rsidR="00B73EED" w:rsidRDefault="00901FD9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Team management and assignment of task to team member.</w:t>
                        </w:r>
                      </w:p>
                      <w:p w14:paraId="7DC353BC" w14:textId="77777777" w:rsidR="00B73EED" w:rsidRDefault="00901FD9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Served as technical point of contact for a project.</w:t>
                        </w:r>
                      </w:p>
                    </w:tc>
                  </w:tr>
                </w:tbl>
                <w:p w14:paraId="76A49735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2DD9B844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2349C6B0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4624" behindDoc="0" locked="0" layoutInCell="1" allowOverlap="1" wp14:anchorId="6542F315" wp14:editId="547463FD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30" name="Picture 1000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6902991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pict w14:anchorId="102CC850">
                            <v:rect id="_x0000_s1028" style="position:absolute;left:0;text-align:left;margin-left:-135pt;margin-top:-2pt;width:100pt;height:0;z-index:251675648;mso-position-horizontal-relative:text;mso-position-vertical-relative:text" fillcolor="this" stroked="f">
                              <v:fill opacity="0"/>
                              <v:path strokeok="f"/>
                              <v:textbox style="mso-next-textbox:#_x0000_s1028;mso-fit-shape-to-text:t" inset="0,0,0,0">
                                <w:txbxContent>
                                  <w:p w14:paraId="0971530A" w14:textId="77777777" w:rsidR="00B73EED" w:rsidRDefault="00901FD9">
                                    <w:pPr>
                                      <w:spacing w:line="340" w:lineRule="atLeast"/>
                                      <w:jc w:val="right"/>
                                      <w:rPr>
                                        <w:rStyle w:val="documentparagraphdateswrapper"/>
                                        <w:rFonts w:ascii="Century Gothic" w:eastAsia="Century Gothic" w:hAnsi="Century Gothic" w:cs="Century Gothic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Style w:val="span"/>
                                        <w:rFonts w:ascii="Century Gothic" w:eastAsia="Century Gothic" w:hAnsi="Century Gothic" w:cs="Century Gothic"/>
                                        <w:b/>
                                        <w:bCs/>
                                        <w:color w:val="FFFFFF"/>
                                        <w:sz w:val="22"/>
                                        <w:szCs w:val="22"/>
                                      </w:rPr>
                                      <w:t>2013-02 - 2015-01</w:t>
                                    </w:r>
                                  </w:p>
                                </w:txbxContent>
                              </v:textbox>
                            </v:rect>
                          </w:pict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0582048" w14:textId="77777777" w:rsidR="00B73EED" w:rsidRDefault="00901FD9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panjobtitl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>Senior Salesforce Developer</w:t>
                        </w:r>
                      </w:p>
                      <w:p w14:paraId="2FDB5BE6" w14:textId="77777777" w:rsidR="00B73EED" w:rsidRDefault="00901FD9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Syntel Ltd., Pune, MH</w:t>
                        </w:r>
                      </w:p>
                      <w:p w14:paraId="0D61560F" w14:textId="77777777" w:rsidR="00B73EED" w:rsidRDefault="00901FD9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Worked with 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different clients like </w:t>
                        </w:r>
                        <w:proofErr w:type="spellStart"/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Moodys</w:t>
                        </w:r>
                        <w:proofErr w:type="spellEnd"/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, Humana and AMEX as Senior Salesforce Developer</w:t>
                        </w:r>
                      </w:p>
                      <w:p w14:paraId="0E230998" w14:textId="0FA37CCB" w:rsidR="00B73EED" w:rsidRDefault="00901FD9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Completed 4 project in Salesforce using Sales/Service cloud and Community with Site.com</w:t>
                        </w:r>
                      </w:p>
                      <w:p w14:paraId="0DF73A5C" w14:textId="77777777" w:rsidR="0092575B" w:rsidRDefault="0092575B" w:rsidP="00855A71">
                        <w:pPr>
                          <w:pStyle w:val="documentulli"/>
                          <w:spacing w:line="340" w:lineRule="atLeast"/>
                          <w:ind w:left="320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6A2F2635" w14:textId="47E743DB" w:rsidR="006E6CDA" w:rsidRDefault="006E6CDA" w:rsidP="006E6CDA">
                        <w:pPr>
                          <w:pStyle w:val="documentulli"/>
                          <w:spacing w:line="340" w:lineRule="atLeast"/>
                          <w:ind w:left="320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147EC998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20812463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F088B3B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lastRenderedPageBreak/>
                          <w:drawing>
                            <wp:anchor distT="0" distB="0" distL="114300" distR="114300" simplePos="0" relativeHeight="251676672" behindDoc="0" locked="0" layoutInCell="1" allowOverlap="1" wp14:anchorId="210D7204" wp14:editId="1BDBCBD6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31" name="Picture 1000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12514286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pict w14:anchorId="5A27960D">
                            <v:rect id="_x0000_s1029" style="position:absolute;left:0;text-align:left;margin-left:-135pt;margin-top:-2pt;width:100pt;height:0;z-index:251677696;mso-position-horizontal-relative:text;mso-position-vertical-relative:text" fillcolor="this" stroked="f">
                              <v:fill opacity="0"/>
                              <v:path strokeok="f"/>
                              <v:textbox style="mso-next-textbox:#_x0000_s1029;mso-fit-shape-to-text:t" inset="0,0,0,0">
                                <w:txbxContent>
                                  <w:p w14:paraId="0A5AA960" w14:textId="77777777" w:rsidR="00B73EED" w:rsidRDefault="00901FD9">
                                    <w:pPr>
                                      <w:spacing w:line="340" w:lineRule="atLeast"/>
                                      <w:jc w:val="right"/>
                                      <w:rPr>
                                        <w:rStyle w:val="documentparagraphdateswrapper"/>
                                        <w:rFonts w:ascii="Century Gothic" w:eastAsia="Century Gothic" w:hAnsi="Century Gothic" w:cs="Century Gothic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Style w:val="span"/>
                                        <w:rFonts w:ascii="Century Gothic" w:eastAsia="Century Gothic" w:hAnsi="Century Gothic" w:cs="Century Gothic"/>
                                        <w:b/>
                                        <w:bCs/>
                                        <w:color w:val="FFFFFF"/>
                                        <w:sz w:val="22"/>
                                        <w:szCs w:val="22"/>
                                      </w:rPr>
                                      <w:t>2011-05 - 2012-11</w:t>
                                    </w:r>
                                  </w:p>
                                </w:txbxContent>
                              </v:textbox>
                            </v:rect>
                          </w:pict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5D24D6B" w14:textId="77777777" w:rsidR="00B73EED" w:rsidRDefault="00901FD9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panjobtitl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>Application Developer</w:t>
                        </w:r>
                      </w:p>
                      <w:p w14:paraId="4FF0ECCB" w14:textId="77777777" w:rsidR="00B73EED" w:rsidRDefault="00901FD9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IBM, Pune, MH</w:t>
                        </w:r>
                      </w:p>
                      <w:p w14:paraId="68B9094D" w14:textId="77777777" w:rsidR="00B73EED" w:rsidRDefault="00901FD9">
                        <w:pPr>
                          <w:pStyle w:val="documentulli"/>
                          <w:numPr>
                            <w:ilvl w:val="0"/>
                            <w:numId w:val="4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Worked as Analyst and 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Application developer and served as SME for Java/J2ee applications</w:t>
                        </w:r>
                      </w:p>
                      <w:p w14:paraId="1DA6BBD9" w14:textId="77777777" w:rsidR="00B73EED" w:rsidRDefault="00901FD9">
                        <w:pPr>
                          <w:pStyle w:val="documentulli"/>
                          <w:numPr>
                            <w:ilvl w:val="0"/>
                            <w:numId w:val="4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Completed 2 project end to end and Started learning Salesforce</w:t>
                        </w:r>
                      </w:p>
                    </w:tc>
                  </w:tr>
                </w:tbl>
                <w:p w14:paraId="155DB86B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3EC66FE3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47789B2A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8720" behindDoc="0" locked="0" layoutInCell="1" allowOverlap="1" wp14:anchorId="3BB44B3D" wp14:editId="0EB726D3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32" name="Picture 1000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9660994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pict w14:anchorId="235920F4">
                            <v:rect id="_x0000_s1030" style="position:absolute;left:0;text-align:left;margin-left:-135pt;margin-top:-2pt;width:100pt;height:0;z-index:251679744;mso-position-horizontal-relative:text;mso-position-vertical-relative:text" fillcolor="this" stroked="f">
                              <v:fill opacity="0"/>
                              <v:path strokeok="f"/>
                              <v:textbox style="mso-next-textbox:#_x0000_s1030;mso-fit-shape-to-text:t" inset="0,0,0,0">
                                <w:txbxContent>
                                  <w:p w14:paraId="215C8F88" w14:textId="77777777" w:rsidR="00B73EED" w:rsidRDefault="00901FD9">
                                    <w:pPr>
                                      <w:spacing w:line="340" w:lineRule="atLeast"/>
                                      <w:jc w:val="right"/>
                                      <w:rPr>
                                        <w:rStyle w:val="documentparagraphdateswrapper"/>
                                        <w:rFonts w:ascii="Century Gothic" w:eastAsia="Century Gothic" w:hAnsi="Century Gothic" w:cs="Century Gothic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Style w:val="span"/>
                                        <w:rFonts w:ascii="Century Gothic" w:eastAsia="Century Gothic" w:hAnsi="Century Gothic" w:cs="Century Gothic"/>
                                        <w:b/>
                                        <w:bCs/>
                                        <w:color w:val="FFFFFF"/>
                                        <w:sz w:val="22"/>
                                        <w:szCs w:val="22"/>
                                      </w:rPr>
                                      <w:t>2010-03 - 2011-04</w:t>
                                    </w:r>
                                  </w:p>
                                </w:txbxContent>
                              </v:textbox>
                            </v:rect>
                          </w:pict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78E5803B" w14:textId="77777777" w:rsidR="00B73EED" w:rsidRDefault="00901FD9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panjobtitl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>Software Engineer</w:t>
                        </w:r>
                      </w:p>
                      <w:p w14:paraId="17755FCE" w14:textId="77777777" w:rsidR="00B73EED" w:rsidRDefault="00901FD9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R Systems International And FFI, Pune, MH</w:t>
                        </w:r>
                      </w:p>
                      <w:p w14:paraId="0CE92BCB" w14:textId="77777777" w:rsidR="00B73EED" w:rsidRDefault="00901FD9">
                        <w:pPr>
                          <w:pStyle w:val="documentulli"/>
                          <w:numPr>
                            <w:ilvl w:val="0"/>
                            <w:numId w:val="5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Worked as Software Engineer and was </w:t>
                        </w: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responsible for developing applications using Java/J2ee technologies</w:t>
                        </w:r>
                      </w:p>
                      <w:p w14:paraId="6841C8EF" w14:textId="77777777" w:rsidR="00B73EED" w:rsidRDefault="00901FD9">
                        <w:pPr>
                          <w:pStyle w:val="documentulli"/>
                          <w:numPr>
                            <w:ilvl w:val="0"/>
                            <w:numId w:val="5"/>
                          </w:numPr>
                          <w:spacing w:line="340" w:lineRule="atLeast"/>
                          <w:ind w:left="320" w:hanging="201"/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Completed 2 projects using X+ Frameworks</w:t>
                        </w:r>
                      </w:p>
                    </w:tc>
                  </w:tr>
                </w:tbl>
                <w:p w14:paraId="5DBF22FE" w14:textId="77777777" w:rsidR="00B73EED" w:rsidRDefault="00B73EED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</w:tc>
            </w:tr>
          </w:tbl>
          <w:p w14:paraId="2101D800" w14:textId="77777777" w:rsidR="00B73EED" w:rsidRDefault="00B73EED">
            <w:pPr>
              <w:rPr>
                <w:vanish/>
              </w:rPr>
            </w:pPr>
          </w:p>
          <w:tbl>
            <w:tblPr>
              <w:tblStyle w:val="documen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40"/>
              <w:gridCol w:w="8140"/>
            </w:tblGrid>
            <w:tr w:rsidR="00B73EED" w14:paraId="14DC25A9" w14:textId="77777777">
              <w:trPr>
                <w:tblCellSpacing w:w="0" w:type="dxa"/>
              </w:trPr>
              <w:tc>
                <w:tcPr>
                  <w:tcW w:w="2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EC84B65" w14:textId="77777777" w:rsidR="00B73EED" w:rsidRDefault="00B73EED">
                  <w:pPr>
                    <w:pStyle w:val="documentsectionleftmargincellParagraph"/>
                    <w:spacing w:line="320" w:lineRule="atLeast"/>
                    <w:rPr>
                      <w:rStyle w:val="documentsection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8140" w:type="dxa"/>
                  <w:tcBorders>
                    <w:left w:val="single" w:sz="8" w:space="0" w:color="CCCCCC"/>
                  </w:tcBorders>
                  <w:tcMar>
                    <w:top w:w="0" w:type="dxa"/>
                    <w:left w:w="10" w:type="dxa"/>
                    <w:bottom w:w="0" w:type="dxa"/>
                    <w:right w:w="0" w:type="dxa"/>
                  </w:tcMar>
                  <w:hideMark/>
                </w:tcPr>
                <w:p w14:paraId="450141E6" w14:textId="77777777" w:rsidR="00B73EED" w:rsidRDefault="00901FD9">
                  <w:pPr>
                    <w:pStyle w:val="documentsectionparagraphwrapperheading"/>
                    <w:pBdr>
                      <w:top w:val="none" w:sz="0" w:space="15" w:color="auto"/>
                      <w:bottom w:val="none" w:sz="0" w:space="10" w:color="auto"/>
                    </w:pBdr>
                    <w:spacing w:line="320" w:lineRule="atLeas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002E58"/>
                      <w:sz w:val="22"/>
                      <w:szCs w:val="22"/>
                    </w:rPr>
                    <w:drawing>
                      <wp:anchor distT="0" distB="0" distL="114300" distR="114300" simplePos="0" relativeHeight="251680768" behindDoc="0" locked="0" layoutInCell="1" allowOverlap="1" wp14:anchorId="2D52023D" wp14:editId="3E2CB095">
                        <wp:simplePos x="0" y="0"/>
                        <wp:positionH relativeFrom="column">
                          <wp:posOffset>-190500</wp:posOffset>
                        </wp:positionH>
                        <wp:positionV relativeFrom="paragraph">
                          <wp:posOffset>127000</wp:posOffset>
                        </wp:positionV>
                        <wp:extent cx="380250" cy="379688"/>
                        <wp:effectExtent l="0" t="0" r="0" b="0"/>
                        <wp:wrapNone/>
                        <wp:docPr id="100033" name="Picture 1000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1048897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>Education</w:t>
                  </w: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1DB12319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C49F716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81792" behindDoc="0" locked="0" layoutInCell="1" allowOverlap="1" wp14:anchorId="537F1679" wp14:editId="4D8E11B3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34" name="Picture 1000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1010419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>
                          <w:pict w14:anchorId="5E49CF86">
                            <v:rect id="_x0000_s1031" style="position:absolute;left:0;text-align:left;margin-left:-135pt;margin-top:-2pt;width:100pt;height:0;z-index:251682816;mso-position-horizontal-relative:text;mso-position-vertical-relative:text" fillcolor="this" stroked="f">
                              <v:fill opacity="0"/>
                              <v:path strokeok="f"/>
                              <v:textbox style="mso-next-textbox:#_x0000_s1031;mso-fit-shape-to-text:t" inset="0,0,0,0">
                                <w:txbxContent>
                                  <w:p w14:paraId="1A417A0E" w14:textId="77777777" w:rsidR="00B73EED" w:rsidRDefault="00901FD9">
                                    <w:pPr>
                                      <w:spacing w:line="340" w:lineRule="atLeast"/>
                                      <w:jc w:val="right"/>
                                      <w:rPr>
                                        <w:rStyle w:val="documentparagraphdateswrapper"/>
                                        <w:rFonts w:ascii="Century Gothic" w:eastAsia="Century Gothic" w:hAnsi="Century Gothic" w:cs="Century Gothic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Style w:val="span"/>
                                        <w:rFonts w:ascii="Century Gothic" w:eastAsia="Century Gothic" w:hAnsi="Century Gothic" w:cs="Century Gothic"/>
                                        <w:b/>
                                        <w:bCs/>
                                        <w:color w:val="FFFFFF"/>
                                        <w:sz w:val="22"/>
                                        <w:szCs w:val="22"/>
                                      </w:rPr>
                                      <w:t>2004-06 - 2007-06</w:t>
                                    </w:r>
                                  </w:p>
                                </w:txbxContent>
                              </v:textbox>
                            </v:rect>
                          </w:pict>
                        </w:r>
                      </w:p>
                    </w:tc>
                    <w:tc>
                      <w:tcPr>
                        <w:tcW w:w="762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1C98DB5D" w14:textId="77777777" w:rsidR="00B73EED" w:rsidRDefault="00901FD9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pandegre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 xml:space="preserve">Master of Science: </w:t>
                        </w:r>
                        <w:r>
                          <w:rPr>
                            <w:rStyle w:val="documentspanprogramline"/>
                            <w:rFonts w:ascii="Century Gothic" w:eastAsia="Century Gothic" w:hAnsi="Century Gothic" w:cs="Century Gothic"/>
                            <w:color w:val="000000"/>
                            <w:sz w:val="28"/>
                            <w:szCs w:val="28"/>
                          </w:rPr>
                          <w:t>Computer Applications</w:t>
                        </w:r>
                      </w:p>
                      <w:p w14:paraId="2F24467E" w14:textId="77777777" w:rsidR="00B73EED" w:rsidRDefault="00901FD9">
                        <w:pPr>
                          <w:pStyle w:val="documentspanpaddedline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Rajiv Gandhi </w:t>
                        </w:r>
                        <w:proofErr w:type="spellStart"/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Proudyogiki</w:t>
                        </w:r>
                        <w:proofErr w:type="spellEnd"/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 Vishwavidyalaya - Bhopal, India</w:t>
                        </w:r>
                      </w:p>
                    </w:tc>
                  </w:tr>
                </w:tbl>
                <w:p w14:paraId="2F9C28F6" w14:textId="77777777" w:rsidR="00B73EED" w:rsidRDefault="00B73EED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</w:tc>
            </w:tr>
          </w:tbl>
          <w:p w14:paraId="5C9D7206" w14:textId="77777777" w:rsidR="00B73EED" w:rsidRDefault="00B73EED">
            <w:pPr>
              <w:rPr>
                <w:vanish/>
              </w:rPr>
            </w:pPr>
          </w:p>
          <w:tbl>
            <w:tblPr>
              <w:tblStyle w:val="documen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40"/>
              <w:gridCol w:w="8140"/>
            </w:tblGrid>
            <w:tr w:rsidR="00B73EED" w14:paraId="3ED77D4B" w14:textId="77777777">
              <w:trPr>
                <w:tblCellSpacing w:w="0" w:type="dxa"/>
              </w:trPr>
              <w:tc>
                <w:tcPr>
                  <w:tcW w:w="2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F2C41C6" w14:textId="77777777" w:rsidR="00B73EED" w:rsidRDefault="00B73EED">
                  <w:pPr>
                    <w:pStyle w:val="documentsectionleftmargincellParagraph"/>
                    <w:spacing w:line="320" w:lineRule="atLeast"/>
                    <w:rPr>
                      <w:rStyle w:val="documentsection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8140" w:type="dxa"/>
                  <w:tcBorders>
                    <w:left w:val="single" w:sz="8" w:space="0" w:color="CCCCCC"/>
                  </w:tcBorders>
                  <w:tcMar>
                    <w:top w:w="0" w:type="dxa"/>
                    <w:left w:w="10" w:type="dxa"/>
                    <w:bottom w:w="0" w:type="dxa"/>
                    <w:right w:w="0" w:type="dxa"/>
                  </w:tcMar>
                  <w:hideMark/>
                </w:tcPr>
                <w:p w14:paraId="7FE40A7D" w14:textId="77777777" w:rsidR="00B73EED" w:rsidRDefault="00901FD9">
                  <w:pPr>
                    <w:pStyle w:val="documentsectionparagraphwrapperheading"/>
                    <w:pBdr>
                      <w:top w:val="none" w:sz="0" w:space="15" w:color="auto"/>
                      <w:bottom w:val="none" w:sz="0" w:space="10" w:color="auto"/>
                    </w:pBdr>
                    <w:spacing w:line="320" w:lineRule="atLeas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002E58"/>
                      <w:sz w:val="22"/>
                      <w:szCs w:val="22"/>
                    </w:rPr>
                    <w:drawing>
                      <wp:anchor distT="0" distB="0" distL="114300" distR="114300" simplePos="0" relativeHeight="251683840" behindDoc="0" locked="0" layoutInCell="1" allowOverlap="1" wp14:anchorId="50AB3D2B" wp14:editId="54566D44">
                        <wp:simplePos x="0" y="0"/>
                        <wp:positionH relativeFrom="column">
                          <wp:posOffset>-190500</wp:posOffset>
                        </wp:positionH>
                        <wp:positionV relativeFrom="paragraph">
                          <wp:posOffset>127000</wp:posOffset>
                        </wp:positionV>
                        <wp:extent cx="380250" cy="379688"/>
                        <wp:effectExtent l="0" t="0" r="0" b="0"/>
                        <wp:wrapNone/>
                        <wp:docPr id="100035" name="Picture 1000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6941510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>Accomplishments</w:t>
                  </w: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592AC41A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A735B23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84864" behindDoc="0" locked="0" layoutInCell="1" allowOverlap="1" wp14:anchorId="12AAB0F5" wp14:editId="39536605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36" name="Picture 1000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27248167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67C461F" w14:textId="77777777" w:rsidR="00B73EED" w:rsidRDefault="00901FD9">
                        <w:pPr>
                          <w:pStyle w:val="documentulli"/>
                          <w:numPr>
                            <w:ilvl w:val="0"/>
                            <w:numId w:val="6"/>
                          </w:numPr>
                          <w:spacing w:line="340" w:lineRule="atLeast"/>
                          <w:ind w:left="320" w:hanging="201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BU Awards - 2019</w:t>
                        </w:r>
                      </w:p>
                      <w:p w14:paraId="489B0F7E" w14:textId="77777777" w:rsidR="00B73EED" w:rsidRDefault="00901FD9">
                        <w:pPr>
                          <w:pStyle w:val="documentulli"/>
                          <w:numPr>
                            <w:ilvl w:val="0"/>
                            <w:numId w:val="6"/>
                          </w:numPr>
                          <w:spacing w:line="340" w:lineRule="atLeast"/>
                          <w:ind w:left="320" w:hanging="201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Round of Applause [Extraordinary Commitment] - 2018</w:t>
                        </w:r>
                      </w:p>
                      <w:p w14:paraId="7FAE34C1" w14:textId="77777777" w:rsidR="00B73EED" w:rsidRDefault="00901FD9">
                        <w:pPr>
                          <w:pStyle w:val="documentulli"/>
                          <w:numPr>
                            <w:ilvl w:val="0"/>
                            <w:numId w:val="6"/>
                          </w:numPr>
                          <w:spacing w:line="340" w:lineRule="atLeast"/>
                          <w:ind w:left="320" w:hanging="201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College toppers at graduation</w:t>
                        </w:r>
                      </w:p>
                    </w:tc>
                  </w:tr>
                </w:tbl>
                <w:p w14:paraId="58B1FA2D" w14:textId="77777777" w:rsidR="00B73EED" w:rsidRDefault="00B73EED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</w:tc>
            </w:tr>
          </w:tbl>
          <w:p w14:paraId="6BEE8421" w14:textId="77777777" w:rsidR="00B73EED" w:rsidRDefault="00B73EED">
            <w:pPr>
              <w:rPr>
                <w:vanish/>
              </w:rPr>
            </w:pPr>
          </w:p>
          <w:tbl>
            <w:tblPr>
              <w:tblStyle w:val="documen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40"/>
              <w:gridCol w:w="8140"/>
            </w:tblGrid>
            <w:tr w:rsidR="00B73EED" w14:paraId="047EE91A" w14:textId="77777777">
              <w:trPr>
                <w:tblCellSpacing w:w="0" w:type="dxa"/>
              </w:trPr>
              <w:tc>
                <w:tcPr>
                  <w:tcW w:w="2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84FD6AE" w14:textId="77777777" w:rsidR="00B73EED" w:rsidRDefault="00B73EED">
                  <w:pPr>
                    <w:pStyle w:val="documentsectionleftmargincellParagraph"/>
                    <w:spacing w:line="320" w:lineRule="atLeast"/>
                    <w:rPr>
                      <w:rStyle w:val="documentsectionleftmargincell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</w:p>
              </w:tc>
              <w:tc>
                <w:tcPr>
                  <w:tcW w:w="8140" w:type="dxa"/>
                  <w:tcBorders>
                    <w:left w:val="single" w:sz="8" w:space="0" w:color="CCCCCC"/>
                  </w:tcBorders>
                  <w:tcMar>
                    <w:top w:w="0" w:type="dxa"/>
                    <w:left w:w="10" w:type="dxa"/>
                    <w:bottom w:w="0" w:type="dxa"/>
                    <w:right w:w="0" w:type="dxa"/>
                  </w:tcMar>
                  <w:hideMark/>
                </w:tcPr>
                <w:p w14:paraId="69EBB23E" w14:textId="77777777" w:rsidR="00B73EED" w:rsidRDefault="00901FD9">
                  <w:pPr>
                    <w:pStyle w:val="documentsectionparagraphwrapperheading"/>
                    <w:pBdr>
                      <w:top w:val="none" w:sz="0" w:space="15" w:color="auto"/>
                      <w:bottom w:val="none" w:sz="0" w:space="10" w:color="auto"/>
                    </w:pBdr>
                    <w:spacing w:line="320" w:lineRule="atLeast"/>
                    <w:ind w:left="500"/>
                    <w:rPr>
                      <w:rStyle w:val="documentsectionparagraphwrapper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002E58"/>
                      <w:sz w:val="22"/>
                      <w:szCs w:val="22"/>
                    </w:rPr>
                    <w:drawing>
                      <wp:anchor distT="0" distB="0" distL="114300" distR="114300" simplePos="0" relativeHeight="251685888" behindDoc="0" locked="0" layoutInCell="1" allowOverlap="1" wp14:anchorId="4F7D9E70" wp14:editId="2134199D">
                        <wp:simplePos x="0" y="0"/>
                        <wp:positionH relativeFrom="column">
                          <wp:posOffset>-190500</wp:posOffset>
                        </wp:positionH>
                        <wp:positionV relativeFrom="paragraph">
                          <wp:posOffset>127000</wp:posOffset>
                        </wp:positionV>
                        <wp:extent cx="380250" cy="379688"/>
                        <wp:effectExtent l="0" t="0" r="0" b="0"/>
                        <wp:wrapNone/>
                        <wp:docPr id="100037" name="Picture 1000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77568504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  <w:t>Certifications</w:t>
                  </w: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59BECE52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1221D6FB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86912" behindDoc="0" locked="0" layoutInCell="1" allowOverlap="1" wp14:anchorId="66C7573A" wp14:editId="086A38F2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38" name="Picture 1000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96434243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37412896" w14:textId="77777777" w:rsidR="00B73EED" w:rsidRDefault="00901FD9">
                        <w:pPr>
                          <w:pStyle w:val="div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Salesforce Certified Application Architect</w:t>
                        </w:r>
                      </w:p>
                    </w:tc>
                  </w:tr>
                </w:tbl>
                <w:p w14:paraId="07FDF2BD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056F1118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3455F30F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87936" behindDoc="0" locked="0" layoutInCell="1" allowOverlap="1" wp14:anchorId="6E174C77" wp14:editId="0EDD660C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39" name="Picture 1000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99328758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05A5B57" w14:textId="77777777" w:rsidR="00B73EED" w:rsidRDefault="00901FD9">
                        <w:pPr>
                          <w:pStyle w:val="div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Salesforce Certified Data Architecture and Management </w:t>
                        </w: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Designer</w:t>
                        </w:r>
                      </w:p>
                    </w:tc>
                  </w:tr>
                </w:tbl>
                <w:p w14:paraId="10EF7C32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01AC31B1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4E7C3FAA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88960" behindDoc="0" locked="0" layoutInCell="1" allowOverlap="1" wp14:anchorId="5EA094BA" wp14:editId="51769084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40" name="Picture 1000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50196643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0FA32AC3" w14:textId="77777777" w:rsidR="00B73EED" w:rsidRDefault="00901FD9">
                        <w:pPr>
                          <w:pStyle w:val="div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Salesforce Certified Sharing and Visibility Designer</w:t>
                        </w:r>
                      </w:p>
                    </w:tc>
                  </w:tr>
                </w:tbl>
                <w:p w14:paraId="45FB0547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7CE109BA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4A06548E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89984" behindDoc="0" locked="0" layoutInCell="1" allowOverlap="1" wp14:anchorId="4C92F5D6" wp14:editId="3CEE036F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41" name="Picture 1000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3437910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FE69B4F" w14:textId="77777777" w:rsidR="00B73EED" w:rsidRDefault="00901FD9">
                        <w:pPr>
                          <w:pStyle w:val="div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Salesforce Certified Platform Developer I (PD-I)</w:t>
                        </w:r>
                      </w:p>
                    </w:tc>
                  </w:tr>
                </w:tbl>
                <w:p w14:paraId="603F114A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381A98CA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E87334C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91008" behindDoc="0" locked="0" layoutInCell="1" allowOverlap="1" wp14:anchorId="12069A5C" wp14:editId="225C7784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42" name="Picture 1000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9486736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3C7EEA2" w14:textId="77777777" w:rsidR="00B73EED" w:rsidRDefault="00901FD9">
                        <w:pPr>
                          <w:pStyle w:val="div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Salesforce Certified Platform Developer II (PD-II Online Exam., Trailhead- InProgress)</w:t>
                        </w:r>
                      </w:p>
                    </w:tc>
                  </w:tr>
                </w:tbl>
                <w:p w14:paraId="6F645259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20E4FA7B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76B81FC8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92032" behindDoc="0" locked="0" layoutInCell="1" allowOverlap="1" wp14:anchorId="5061D05A" wp14:editId="5382FEE3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43" name="Picture 1000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9360950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10A83AD0" w14:textId="77777777" w:rsidR="00B73EED" w:rsidRDefault="00901FD9">
                        <w:pPr>
                          <w:pStyle w:val="div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 xml:space="preserve">Salesforce Certified Service Cloud </w:t>
                        </w: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Consultant</w:t>
                        </w:r>
                      </w:p>
                    </w:tc>
                  </w:tr>
                </w:tbl>
                <w:p w14:paraId="0B6A0E03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71A21E81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7EA84DF2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93056" behindDoc="0" locked="0" layoutInCell="1" allowOverlap="1" wp14:anchorId="63791D69" wp14:editId="386A21E8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44" name="Picture 1000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6747679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19C33A59" w14:textId="77777777" w:rsidR="00B73EED" w:rsidRDefault="00901FD9">
                        <w:pPr>
                          <w:pStyle w:val="div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Salesforce Certified Sales Cloud Consultant</w:t>
                        </w:r>
                      </w:p>
                    </w:tc>
                  </w:tr>
                </w:tbl>
                <w:p w14:paraId="73792136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336B48A1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08FC199E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94080" behindDoc="0" locked="0" layoutInCell="1" allowOverlap="1" wp14:anchorId="5AA3962C" wp14:editId="50C50E78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45" name="Picture 1000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6568036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4A6F85C2" w14:textId="77777777" w:rsidR="00B73EED" w:rsidRDefault="00901FD9">
                        <w:pPr>
                          <w:pStyle w:val="div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Salesforce Certified Platform App Builder</w:t>
                        </w:r>
                      </w:p>
                    </w:tc>
                  </w:tr>
                </w:tbl>
                <w:p w14:paraId="35CE2A92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140BFD8C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4143F3F6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95104" behindDoc="0" locked="0" layoutInCell="1" allowOverlap="1" wp14:anchorId="32C8EE6E" wp14:editId="616FCDD2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46" name="Picture 1000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77615148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6F304CC" w14:textId="77777777" w:rsidR="00B73EED" w:rsidRDefault="00901FD9">
                        <w:pPr>
                          <w:pStyle w:val="div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Salesforce Certified Force.com Administrator (ADM-201)</w:t>
                        </w:r>
                      </w:p>
                    </w:tc>
                  </w:tr>
                </w:tbl>
                <w:p w14:paraId="2B0AABDE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3F2D37D7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3702C7A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96128" behindDoc="0" locked="0" layoutInCell="1" allowOverlap="1" wp14:anchorId="1937E5A8" wp14:editId="107214E2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47" name="Picture 1000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5306020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11673371" w14:textId="77777777" w:rsidR="00B73EED" w:rsidRDefault="00901FD9">
                        <w:pPr>
                          <w:pStyle w:val="div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Salesforce Certified Force.com Developer (DEV-401)</w:t>
                        </w:r>
                      </w:p>
                    </w:tc>
                  </w:tr>
                </w:tbl>
                <w:p w14:paraId="44C3F903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6E493663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2D34D3FD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97152" behindDoc="0" locked="0" layoutInCell="1" allowOverlap="1" wp14:anchorId="0397D415" wp14:editId="72AFE305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48" name="Picture 1000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5254197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EB559F7" w14:textId="77777777" w:rsidR="00B73EED" w:rsidRDefault="00901FD9">
                        <w:pPr>
                          <w:pStyle w:val="div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Quote-To-</w:t>
                        </w:r>
                        <w:proofErr w:type="gramStart"/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Case(</w:t>
                        </w:r>
                        <w:proofErr w:type="gramEnd"/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QTC) Certified (Apttus)</w:t>
                        </w:r>
                      </w:p>
                    </w:tc>
                  </w:tr>
                </w:tbl>
                <w:p w14:paraId="09B8761E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2900A79B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04982402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98176" behindDoc="0" locked="0" layoutInCell="1" allowOverlap="1" wp14:anchorId="60A53C43" wp14:editId="3E05C383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49" name="Picture 1000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51924076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BAA22A9" w14:textId="77777777" w:rsidR="00B73EED" w:rsidRDefault="00901FD9">
                        <w:pPr>
                          <w:pStyle w:val="div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Cloud U Certified Developer (Rackspace)</w:t>
                        </w:r>
                      </w:p>
                    </w:tc>
                  </w:tr>
                </w:tbl>
                <w:p w14:paraId="192AA29A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25174A17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13ACB7C1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99200" behindDoc="0" locked="0" layoutInCell="1" allowOverlap="1" wp14:anchorId="7E2A4503" wp14:editId="36A68EC8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50" name="Picture 1000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1309624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412175D" w14:textId="77777777" w:rsidR="00B73EED" w:rsidRDefault="00901FD9">
                        <w:pPr>
                          <w:pStyle w:val="div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Oracle Certified Expert, Java EE 6 Web Component (OCWCD 6.0)</w:t>
                        </w:r>
                      </w:p>
                    </w:tc>
                  </w:tr>
                </w:tbl>
                <w:p w14:paraId="09821F23" w14:textId="77777777" w:rsidR="00B73EED" w:rsidRDefault="00B73EED">
                  <w:pPr>
                    <w:rPr>
                      <w:vanish/>
                    </w:rPr>
                  </w:pPr>
                </w:p>
                <w:tbl>
                  <w:tblPr>
                    <w:tblStyle w:val="documentsectionparagraphwrapperparagraphtwocolpara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7620"/>
                  </w:tblGrid>
                  <w:tr w:rsidR="00B73EED" w14:paraId="0E1A39D3" w14:textId="77777777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FF13FD4" w14:textId="77777777" w:rsidR="00B73EED" w:rsidRDefault="00901FD9">
                        <w:pPr>
                          <w:spacing w:line="340" w:lineRule="atLeast"/>
                          <w:jc w:val="right"/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paragraphdateswrapper"/>
                            <w:rFonts w:ascii="Century Gothic" w:eastAsia="Century Gothic" w:hAnsi="Century Gothic" w:cs="Century Gothic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700224" behindDoc="0" locked="0" layoutInCell="1" allowOverlap="1" wp14:anchorId="2EC070E3" wp14:editId="27B79353">
                              <wp:simplePos x="0" y="0"/>
                              <wp:positionH relativeFrom="column">
                                <wp:posOffset>-63500</wp:posOffset>
                              </wp:positionH>
                              <wp:positionV relativeFrom="paragraph">
                                <wp:posOffset>50800</wp:posOffset>
                              </wp:positionV>
                              <wp:extent cx="104569" cy="104414"/>
                              <wp:effectExtent l="0" t="0" r="0" b="0"/>
                              <wp:wrapNone/>
                              <wp:docPr id="100051" name="Picture 1000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2602569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569" cy="104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7620" w:type="dxa"/>
                        <w:tcMar>
                          <w:top w:w="10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452A981C" w14:textId="77777777" w:rsidR="00B73EED" w:rsidRDefault="00901FD9">
                        <w:pPr>
                          <w:pStyle w:val="div"/>
                          <w:spacing w:line="340" w:lineRule="atLeast"/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singlecolumnCharacter"/>
                            <w:rFonts w:ascii="Century Gothic" w:eastAsia="Century Gothic" w:hAnsi="Century Gothic" w:cs="Century Gothic"/>
                            <w:color w:val="000000"/>
                            <w:sz w:val="22"/>
                            <w:szCs w:val="22"/>
                          </w:rPr>
                          <w:t>Sun Certified Programmer for the Java Platform, SE 5.0 (SCJP 5.0)</w:t>
                        </w:r>
                      </w:p>
                    </w:tc>
                  </w:tr>
                </w:tbl>
                <w:p w14:paraId="1F290A5A" w14:textId="77777777" w:rsidR="00B73EED" w:rsidRDefault="00B73EED">
                  <w:pPr>
                    <w:rPr>
                      <w:rStyle w:val="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</w:p>
              </w:tc>
            </w:tr>
          </w:tbl>
          <w:p w14:paraId="13C14C16" w14:textId="77777777" w:rsidR="00B73EED" w:rsidRDefault="00B73EED">
            <w:pPr>
              <w:rPr>
                <w:rStyle w:val="maincell"/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4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909FF6" w14:textId="77777777" w:rsidR="00B73EED" w:rsidRDefault="00B73EED">
            <w:pPr>
              <w:pStyle w:val="rightpaddingcellParagraph"/>
              <w:spacing w:line="320" w:lineRule="atLeast"/>
              <w:rPr>
                <w:rStyle w:val="rightpaddingcell"/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</w:tbl>
    <w:p w14:paraId="3A2F07AF" w14:textId="77777777" w:rsidR="00B73EED" w:rsidRDefault="00901FD9">
      <w:pPr>
        <w:spacing w:line="20" w:lineRule="auto"/>
      </w:pPr>
      <w:r>
        <w:rPr>
          <w:color w:val="FFFFFF"/>
          <w:sz w:val="2"/>
        </w:rPr>
        <w:lastRenderedPageBreak/>
        <w:t>.</w:t>
      </w:r>
    </w:p>
    <w:sectPr w:rsidR="00B73EED">
      <w:headerReference w:type="default" r:id="rId20"/>
      <w:footerReference w:type="default" r:id="rId21"/>
      <w:pgSz w:w="12240" w:h="15840"/>
      <w:pgMar w:top="0" w:right="480" w:bottom="0" w:left="2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DA1D2B" w14:textId="77777777" w:rsidR="00901FD9" w:rsidRDefault="00901FD9">
      <w:pPr>
        <w:spacing w:line="240" w:lineRule="auto"/>
      </w:pPr>
      <w:r>
        <w:separator/>
      </w:r>
    </w:p>
  </w:endnote>
  <w:endnote w:type="continuationSeparator" w:id="0">
    <w:p w14:paraId="3E8A71EB" w14:textId="77777777" w:rsidR="00901FD9" w:rsidRDefault="00901F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C6D00D7F-04FB-4D1D-BBF7-FE221AE1FAD0}"/>
    <w:embedBold r:id="rId2" w:fontKey="{DF5F2FC5-B01B-4FE2-A73B-C10D848F1EE4}"/>
    <w:embedItalic r:id="rId3" w:fontKey="{A49ACF06-1D6D-4250-878D-AD1882E56A6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D01A6403-3BE1-4D8C-AFFB-B8399B34AC9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8A6611B2-E980-49B5-9AC5-7F20205A8A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2A716" w14:textId="77777777" w:rsidR="00B73EED" w:rsidRDefault="00901FD9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1B912E" w14:textId="77777777" w:rsidR="00901FD9" w:rsidRDefault="00901FD9">
      <w:pPr>
        <w:spacing w:line="240" w:lineRule="auto"/>
      </w:pPr>
      <w:r>
        <w:separator/>
      </w:r>
    </w:p>
  </w:footnote>
  <w:footnote w:type="continuationSeparator" w:id="0">
    <w:p w14:paraId="308A908C" w14:textId="77777777" w:rsidR="00901FD9" w:rsidRDefault="00901F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0847D" w14:textId="77777777" w:rsidR="00B73EED" w:rsidRDefault="00901FD9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B77CBE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E3A9C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9E4B3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F785D1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9C075D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3C250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332A4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B4091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5FE83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271228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8F811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720E43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73CF9A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81C5B7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8DCC81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7807BD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0A23D9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1F6F2C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8610A1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44A6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0B4F4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78450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4A0FF4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47A4D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672EDC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C2CB9A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C1C03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3586A8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9AAAD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9F2A5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BD4FD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40ABC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8241E6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94A2C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2F0826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C52A8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914230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318230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25029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944D85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DFC3F0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FA404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80E60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7A803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A6A693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06040D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82A0F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5E629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FE67DF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590357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6DA788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CC61D8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330AB7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792FAE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3EED"/>
    <w:rsid w:val="00263E7F"/>
    <w:rsid w:val="002E660C"/>
    <w:rsid w:val="003C11C8"/>
    <w:rsid w:val="004F617C"/>
    <w:rsid w:val="00572D30"/>
    <w:rsid w:val="00577F0A"/>
    <w:rsid w:val="00585F9F"/>
    <w:rsid w:val="006E6CDA"/>
    <w:rsid w:val="00717751"/>
    <w:rsid w:val="00855A71"/>
    <w:rsid w:val="00901FD9"/>
    <w:rsid w:val="0092575B"/>
    <w:rsid w:val="009D439C"/>
    <w:rsid w:val="00B31D71"/>
    <w:rsid w:val="00B73EED"/>
    <w:rsid w:val="00E3367E"/>
    <w:rsid w:val="00E56AFF"/>
    <w:rsid w:val="00ED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2B84A8C4"/>
  <w15:docId w15:val="{BA02BBC6-AB16-479B-837A-BEC9DE29B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eftbordercell">
    <w:name w:val="leftbordercell"/>
    <w:basedOn w:val="DefaultParagraphFont"/>
    <w:rPr>
      <w:shd w:val="clear" w:color="auto" w:fill="002E58"/>
    </w:rPr>
  </w:style>
  <w:style w:type="character" w:customStyle="1" w:styleId="leftpaddingcell">
    <w:name w:val="leftpaddingcell"/>
    <w:basedOn w:val="DefaultParagraphFont"/>
  </w:style>
  <w:style w:type="character" w:customStyle="1" w:styleId="maincell">
    <w:name w:val="maincell"/>
    <w:basedOn w:val="DefaultParagraphFont"/>
  </w:style>
  <w:style w:type="paragraph" w:customStyle="1" w:styleId="documentsectionSECTIONNAME">
    <w:name w:val="document_section_SECTION_NAME"/>
    <w:basedOn w:val="Normal"/>
  </w:style>
  <w:style w:type="paragraph" w:customStyle="1" w:styleId="documentparagraph">
    <w:name w:val="document_paragraph"/>
    <w:basedOn w:val="Normal"/>
  </w:style>
  <w:style w:type="paragraph" w:customStyle="1" w:styleId="documentword-break">
    <w:name w:val="document_word-break"/>
    <w:basedOn w:val="Normal"/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color w:val="002E58"/>
      <w:sz w:val="32"/>
      <w:szCs w:val="32"/>
    </w:rPr>
  </w:style>
  <w:style w:type="paragraph" w:customStyle="1" w:styleId="documentsection">
    <w:name w:val="document_section"/>
    <w:basedOn w:val="Normal"/>
  </w:style>
  <w:style w:type="character" w:customStyle="1" w:styleId="documentaddressLeft">
    <w:name w:val="document_addressLeft"/>
    <w:basedOn w:val="DefaultParagraphFont"/>
  </w:style>
  <w:style w:type="paragraph" w:customStyle="1" w:styleId="documenticonRow">
    <w:name w:val="document_iconRow"/>
    <w:basedOn w:val="Normal"/>
  </w:style>
  <w:style w:type="character" w:customStyle="1" w:styleId="documenticonRowiconSvg">
    <w:name w:val="document_iconRow_iconSvg"/>
    <w:basedOn w:val="DefaultParagraphFont"/>
  </w:style>
  <w:style w:type="character" w:customStyle="1" w:styleId="documenticonRowicoTxt">
    <w:name w:val="document_iconRow_icoTxt"/>
    <w:basedOn w:val="DefaultParagraphFont"/>
  </w:style>
  <w:style w:type="paragraph" w:customStyle="1" w:styleId="documentasposeztyaddresstable">
    <w:name w:val="document_aspose_ztyaddresstable"/>
    <w:basedOn w:val="Normal"/>
    <w:pPr>
      <w:spacing w:line="320" w:lineRule="atLeast"/>
    </w:pPr>
  </w:style>
  <w:style w:type="character" w:customStyle="1" w:styleId="iconRowany">
    <w:name w:val="iconRow_any"/>
    <w:basedOn w:val="DefaultParagraphFont"/>
    <w:rPr>
      <w:sz w:val="22"/>
      <w:szCs w:val="22"/>
    </w:rPr>
  </w:style>
  <w:style w:type="character" w:customStyle="1" w:styleId="documentasposeztyaddresstableCharacter">
    <w:name w:val="document_aspose_ztyaddresstable Character"/>
    <w:basedOn w:val="DefaultParagraphFont"/>
  </w:style>
  <w:style w:type="table" w:customStyle="1" w:styleId="documenticonInnerTable">
    <w:name w:val="document_iconInnerTable"/>
    <w:basedOn w:val="TableNormal"/>
    <w:tblPr/>
  </w:style>
  <w:style w:type="character" w:customStyle="1" w:styleId="documentaddressRight">
    <w:name w:val="document_addressRight"/>
    <w:basedOn w:val="DefaultParagraphFont"/>
  </w:style>
  <w:style w:type="paragraph" w:customStyle="1" w:styleId="div">
    <w:name w:val="div"/>
    <w:basedOn w:val="Normal"/>
  </w:style>
  <w:style w:type="table" w:customStyle="1" w:styleId="documentaddress">
    <w:name w:val="document_address"/>
    <w:basedOn w:val="TableNormal"/>
    <w:tblPr/>
  </w:style>
  <w:style w:type="paragraph" w:customStyle="1" w:styleId="documentsectionSECTIONSUMM">
    <w:name w:val="document_section_SECTION_SUMM"/>
    <w:basedOn w:val="Normal"/>
  </w:style>
  <w:style w:type="paragraph" w:customStyle="1" w:styleId="documentsinglecolumn">
    <w:name w:val="document_singlecolumn"/>
    <w:basedOn w:val="Normal"/>
  </w:style>
  <w:style w:type="paragraph" w:customStyle="1" w:styleId="p">
    <w:name w:val="p"/>
    <w:basedOn w:val="Normal"/>
  </w:style>
  <w:style w:type="character" w:customStyle="1" w:styleId="documentsectionleftmargincell">
    <w:name w:val="document_section_leftmargincell"/>
    <w:basedOn w:val="DefaultParagraphFont"/>
  </w:style>
  <w:style w:type="paragraph" w:customStyle="1" w:styleId="documentsectionleftmargincellParagraph">
    <w:name w:val="document_section_leftmargincell Paragraph"/>
    <w:basedOn w:val="Normal"/>
  </w:style>
  <w:style w:type="character" w:customStyle="1" w:styleId="documentsectionparagraphwrapper">
    <w:name w:val="document_section_paragraphwrapper"/>
    <w:basedOn w:val="DefaultParagraphFont"/>
  </w:style>
  <w:style w:type="paragraph" w:customStyle="1" w:styleId="documentsectionparagraphwrapperheading">
    <w:name w:val="document_section_paragraphwrapper_heading"/>
    <w:basedOn w:val="Normal"/>
    <w:pPr>
      <w:pBdr>
        <w:left w:val="none" w:sz="0" w:space="25" w:color="auto"/>
      </w:pBdr>
    </w:pPr>
  </w:style>
  <w:style w:type="character" w:customStyle="1" w:styleId="documentheadingIcon">
    <w:name w:val="document_headingIcon"/>
    <w:basedOn w:val="DefaultParagraphFont"/>
  </w:style>
  <w:style w:type="character" w:customStyle="1" w:styleId="documentsectiontitle">
    <w:name w:val="document_sectiontitle"/>
    <w:basedOn w:val="DefaultParagraphFont"/>
    <w:rPr>
      <w:color w:val="002E58"/>
      <w:sz w:val="32"/>
      <w:szCs w:val="32"/>
    </w:rPr>
  </w:style>
  <w:style w:type="character" w:customStyle="1" w:styleId="documentparagraphdateswrapper">
    <w:name w:val="document_paragraph_dates_wrapper"/>
    <w:basedOn w:val="DefaultParagraphFont"/>
    <w:rPr>
      <w:b/>
      <w:bCs/>
      <w:color w:val="FFFFFF"/>
    </w:rPr>
  </w:style>
  <w:style w:type="character" w:customStyle="1" w:styleId="documentsinglecolumnCharacter">
    <w:name w:val="document_singlecolumn Character"/>
    <w:basedOn w:val="DefaultParagraphFont"/>
  </w:style>
  <w:style w:type="character" w:customStyle="1" w:styleId="documentleftratvcell">
    <w:name w:val="document_leftratvcell"/>
    <w:basedOn w:val="DefaultParagraphFont"/>
  </w:style>
  <w:style w:type="paragraph" w:customStyle="1" w:styleId="documentleftratvcellfield">
    <w:name w:val="document_leftratvcell_field"/>
    <w:basedOn w:val="Normal"/>
    <w:pPr>
      <w:spacing w:line="320" w:lineRule="atLeast"/>
    </w:pPr>
  </w:style>
  <w:style w:type="character" w:customStyle="1" w:styleId="documentratvtextp">
    <w:name w:val="document_ratvtext_p"/>
    <w:basedOn w:val="DefaultParagraphFont"/>
  </w:style>
  <w:style w:type="character" w:customStyle="1" w:styleId="documentleftratvcellfieldCharacter">
    <w:name w:val="document_leftratvcell_field Character"/>
    <w:basedOn w:val="DefaultParagraphFont"/>
  </w:style>
  <w:style w:type="character" w:customStyle="1" w:styleId="documentrightratvcell">
    <w:name w:val="document_rightratvcell"/>
    <w:basedOn w:val="DefaultParagraphFont"/>
  </w:style>
  <w:style w:type="paragraph" w:customStyle="1" w:styleId="documentrating-wrapper">
    <w:name w:val="document_rating-wrapper"/>
    <w:basedOn w:val="Normal"/>
    <w:pPr>
      <w:jc w:val="right"/>
    </w:pPr>
  </w:style>
  <w:style w:type="table" w:customStyle="1" w:styleId="documentratvtable">
    <w:name w:val="document_ratvtable"/>
    <w:basedOn w:val="TableNormal"/>
    <w:tblPr/>
  </w:style>
  <w:style w:type="table" w:customStyle="1" w:styleId="documentsectionparagraphwrapperparagraphtwocolpara">
    <w:name w:val="document_section_paragraphwrapper_paragraph_twocolpara"/>
    <w:basedOn w:val="TableNormal"/>
    <w:tblPr/>
  </w:style>
  <w:style w:type="table" w:customStyle="1" w:styleId="documentsectionTable">
    <w:name w:val="document_section Table"/>
    <w:basedOn w:val="TableNormal"/>
    <w:tblPr/>
  </w:style>
  <w:style w:type="paragraph" w:customStyle="1" w:styleId="documentspanpaddedline">
    <w:name w:val="document_span_paddedline"/>
    <w:basedOn w:val="Normal"/>
  </w:style>
  <w:style w:type="character" w:customStyle="1" w:styleId="documentspanjobtitle">
    <w:name w:val="document_span_jobtitle"/>
    <w:basedOn w:val="DefaultParagraphFont"/>
    <w:rPr>
      <w:b/>
      <w:bCs/>
    </w:rPr>
  </w:style>
  <w:style w:type="paragraph" w:customStyle="1" w:styleId="documentulli">
    <w:name w:val="document_ul_li"/>
    <w:basedOn w:val="Normal"/>
  </w:style>
  <w:style w:type="character" w:customStyle="1" w:styleId="documentspandegree">
    <w:name w:val="document_span_degree"/>
    <w:basedOn w:val="DefaultParagraphFont"/>
    <w:rPr>
      <w:b/>
      <w:bCs/>
    </w:rPr>
  </w:style>
  <w:style w:type="character" w:customStyle="1" w:styleId="documentspanprogramline">
    <w:name w:val="document_span_programline"/>
    <w:basedOn w:val="DefaultParagraphFont"/>
    <w:rPr>
      <w:b/>
      <w:bCs/>
    </w:rPr>
  </w:style>
  <w:style w:type="character" w:customStyle="1" w:styleId="rightpaddingcell">
    <w:name w:val="rightpaddingcell"/>
    <w:basedOn w:val="DefaultParagraphFont"/>
  </w:style>
  <w:style w:type="paragraph" w:customStyle="1" w:styleId="rightpaddingcellParagraph">
    <w:name w:val="rightpaddingcell Paragraph"/>
    <w:basedOn w:val="Normal"/>
  </w:style>
  <w:style w:type="table" w:customStyle="1" w:styleId="documentfontsize">
    <w:name w:val="document_fontsize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670</Words>
  <Characters>3821</Characters>
  <Application>Microsoft Office Word</Application>
  <DocSecurity>0</DocSecurity>
  <Lines>31</Lines>
  <Paragraphs>8</Paragraphs>
  <ScaleCrop>false</ScaleCrop>
  <Company/>
  <LinksUpToDate>false</LinksUpToDate>
  <CharactersWithSpaces>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Kapil Kumar Patle</dc:title>
  <cp:lastModifiedBy>Kapil Patle</cp:lastModifiedBy>
  <cp:revision>2</cp:revision>
  <dcterms:created xsi:type="dcterms:W3CDTF">2020-05-02T12:39:00Z</dcterms:created>
  <dcterms:modified xsi:type="dcterms:W3CDTF">2020-05-02T12:39:00Z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zGEAAB+LCAAAAAAABAAUm7V6rGAURR+IArcSCO4M3uHuztNfbpUimfmA/5y915okKMVy0B/CIjwJsQKOsxjFMCzEIvgfhUEk9xO6TPz9ZLvapnSbdneo6I7SKpAe25oKygaImlq4STGQsrFlkL+/x0QFNs658cWcThVG4rX3v8sM4D/eQwLZJXySKW1cxWUl8t/UQRDlxUBx6+ewhcESvvOriU6tCFPuz4C9UnUR6u/vJCLn6ivm8gGj3POdQ1d</vt:lpwstr>
  </property>
  <property fmtid="{D5CDD505-2E9C-101B-9397-08002B2CF9AE}" pid="3" name="x1ye=1">
    <vt:lpwstr>TidtoUMfV45k9E0jsZ2PbmfNxnKsmbcSseF1j4x9YGMyvyrzg3xZ4CW7/EE0lHXOm4ZDaQtnLRi1Y1aSRbiZBMpmy/7gdRq4/HglGn0jlzWOzcy1Zo34q+IepQ06xiWfUAh6icX+YlOlsE111YlbFPTKENW7a7u3TUJ0f89N3nCkhHZSBv7sf4aVE7r8GB8dcjhaB1kTr7UBEawHcj5b2x9F/7Oy6bbh7S5OoF4avCdJlV+wII+T8ZiwtlJ/NPj</vt:lpwstr>
  </property>
  <property fmtid="{D5CDD505-2E9C-101B-9397-08002B2CF9AE}" pid="4" name="x1ye=10">
    <vt:lpwstr>Vsx+6MDBJYNVWS18OhcnfO8OiQyXSiXBGySMoT1ccrpTxRCGvySCn+5HzCHVRlZVeZDL+xYaSbEa+C5gfPVA+Z3pgHQzr0ZDOY2oqozBvzZe6QlmYhGPHK5aw7XzSXZlPpRMc9LsVWlbWksL97s70AxX+8z8km1A/slZCT7RPZ09SvNoiZDQFSvaKGH9kkKrY64jvvjN41+ZGaaf+l3+qvE1JPGfWTh5s2weD6I82xHVLspps8icXvGtR407XZC</vt:lpwstr>
  </property>
  <property fmtid="{D5CDD505-2E9C-101B-9397-08002B2CF9AE}" pid="5" name="x1ye=11">
    <vt:lpwstr>L0O2xw6WvGjBxCONvQ8in+h5i0A4zV5Sspjw+aPdgF4lMbTIBGU6v+cv/wvCHqNxJSCn/dEV3CbX6xGRikc9JyIGkSZb3ETZ3+JPKFgOoNKpf5tKk1x3ojmNbS6kLMoYM62+PvsGFBKxAOMoC+KafYI2rVe91HKfhqJdjPWZ9I/DWlIuANtcaQ2S8QLmhbhA9NOj59VkUi7lcKnY58/+qDNCuW6whnahT0vTMuAaUlwmIoXuXlBf2QMwBstfLwA</vt:lpwstr>
  </property>
  <property fmtid="{D5CDD505-2E9C-101B-9397-08002B2CF9AE}" pid="6" name="x1ye=12">
    <vt:lpwstr>QVAFDh7Ku8hViDjTDwAWm3UfpqvlhpgEK6s6qRqND64gmkbHlDDg64+9LtcqWoD55WXz7EHCqNiwq2dMkuyyv5Pky5ZxFhQT1PH6oML3CHH+ZIiSP7mFgWdOr7Ho8nhgYnHZs0qLmfIPbmTZDedAyYcX5M0WV7S7aNUigMjEmlcL7HNMi3I7mLBuQlc928l+xf6M4m9oq5bo27fFZekpXzTyNyBFrd/tLfIXJEMrBSffbdbTnLunfex9LMshagX</vt:lpwstr>
  </property>
  <property fmtid="{D5CDD505-2E9C-101B-9397-08002B2CF9AE}" pid="7" name="x1ye=13">
    <vt:lpwstr>H8FevFBdFEW1BdJnPSRRSTq4F2/MutVXATOOvOzebvt82F/RJvRAsPAOsRIm/Shuioaz82eWSjQ66zPTCuE8PhfEAD91IBebXBa8Dsz7viLnNa8O15J4+PEFK8ahnFBLmG87FromKdm4iF1D+wOODs/W0yO0lHc2bmok/hBtN77KjTcIM6t+cXpcaUgfXdXEOqKbzc3m0A28gFZZSJRkhZYPMbFwpM1Qp6ofKQ43iMuQRDGZuKfk/ERQWuc3Nxf</vt:lpwstr>
  </property>
  <property fmtid="{D5CDD505-2E9C-101B-9397-08002B2CF9AE}" pid="8" name="x1ye=14">
    <vt:lpwstr>HpFBMHk9x+bXxT7mbNpHQPq8J+ASIuaV50XnCA2Eh7mRB8PG2e+WoOhHsBBzoiPHW44gm5Zoryv1ps5/vYCO637GYWYORnT2KJxWyfRjUmuBcmMcSLdKvS+ee+z+jX7ZZ8mPYQmLOcz+RK6k8UshdQOO3oxeSv5HQCgN6HYE/mNqAkn76OhrwrIs5BEjCqKOflAJMMBQt987U/VAxkYwiSVp5HgUh0IlnivOrx0Mhqs0ZB7mOzh57VG/KsYUVxD</vt:lpwstr>
  </property>
  <property fmtid="{D5CDD505-2E9C-101B-9397-08002B2CF9AE}" pid="9" name="x1ye=15">
    <vt:lpwstr>PdQfTcHx9tmFSUEr6dJbRaWRNkuGDBBDuUYrT5og9a1AV6MFKKRIh3sn6x5YFOxnzduPlGzdjNJDixpsiyQ5LI3gdACSUTo53Gy7UomZ/hka5dehTrJdj8Vi7bUIuSC4/KQL5ogv87hCggzuco/LZgaOY9qRZykdFaOi2ITImGVHhuM/XhNnIQsvS1hB/9c/vh9iHtFVj9afylOR59uz6ZDxUSLwb2tL81iSBmtspK0KydH/yO1l9BA1q5GiXef</vt:lpwstr>
  </property>
  <property fmtid="{D5CDD505-2E9C-101B-9397-08002B2CF9AE}" pid="10" name="x1ye=16">
    <vt:lpwstr>ACbPdrbqbhehMC8vdimwUf5ubhBVSYYjAPfShiuIPkKVGiLyyivKdDSWKO/6N931kzkIW0qq44lDJCUz5JnPPzv+g7UEz5j8EROinvLW/3078DLOLAt25HpYCndqydsmhVCvE6XNTwzroLNiQ6jDW2zAXQ/6MJlTKyMwlSCOjptdVoqeX4M0R9BoBj8AmvOohNu6dRXm7h9J5Sbg1MUSao1yLX4b7JbIsWqFytq++87ejb1SdmgtftvZWreXpWg</vt:lpwstr>
  </property>
  <property fmtid="{D5CDD505-2E9C-101B-9397-08002B2CF9AE}" pid="11" name="x1ye=17">
    <vt:lpwstr>z57p1GYWZ+NUkH5Ukpzw47G7BII/sVeYUwWqEIoQTteNyTVr3q5+FrBQDaArbTrdtBqMuIWvZEXZORr3XnrjYQ6zOnKmCIvx8r576+zHE2hkbbidiYx1KQ0OAv7TJX04kVyIfpGm4xTFKqlvzJgNbM2cxQ9T+DWwSFLsOJBZ/KilwxhjBOI1LiTXbXrqEhjQD6IImx7mh8ywJrBTCkLVJOwkGl/5aa7DAsK6K69QfboGgGmQNBFiHwpMQNQFcDX</vt:lpwstr>
  </property>
  <property fmtid="{D5CDD505-2E9C-101B-9397-08002B2CF9AE}" pid="12" name="x1ye=18">
    <vt:lpwstr>z/wCzYaL83bU4tjuxWNja9RVTaatDEQv9TsFTCCyywKIFWg+tMfpdwnlT6seXyFe8vJHUNxMD4OlkiVx35wW68r5vo8N+Hbh2xumSXGq0hsJ4VbyrHl4XiYj7krsD62DR1WubgxbTyivWEDDSg7JT68Gad+jk5hlrhSpLX6h/sBCnFD70fZ3ffMdi7T/UeKVcCPaA+JdsnU+2wYJQVwvSlzBm8c8+1yObRJJWsJgYt7hxOeGv9KGglOViH+Paen</vt:lpwstr>
  </property>
  <property fmtid="{D5CDD505-2E9C-101B-9397-08002B2CF9AE}" pid="13" name="x1ye=19">
    <vt:lpwstr>4dEZzaBChnGiXD+2DrAeFkI1YjtYjCSRJGrup+aHc2U70L6kTnAxbHHotuOWL8mv0D0b4qC6U+doO27AWsGHlSLzXgyOF772kAnqCWCHgpA1en8lYLKgb+dZAzCFeYrHBSWjKPw16nq2+MW+iNCdnpC829BkquNE2qvPgxgslurAjb/pAlMR2r1+lGM+9EIJ4en8R9Oqt9FK+3WICd/78xLVTvPOkyW013ee2prX3Lwd23SUUKPrpikmR0/2323</vt:lpwstr>
  </property>
  <property fmtid="{D5CDD505-2E9C-101B-9397-08002B2CF9AE}" pid="14" name="x1ye=2">
    <vt:lpwstr>+Zvu7xpTZnoBaCDTVn/0ugyqjLRBitdSNbQoRL06akMyZUwOJ8RBycR9nevK2HTY7eewv1OJaEWoG6WIikw+lNXMx3qJVePzjC5S4cygqcbrvxkw3jeqyDIMGLtZtEHLJd/bTEPCtOlwGAGBZ+LU1e9QjRnFzvTtYaCTri6xz9CRjzF/X6fJ6Wjsfj2ZMThh7azUzN5l5+Zxei5MJK19+c2MqwK5o2OMmil6eG/Td2QGWRw8/km7/6vaPVZVlei</vt:lpwstr>
  </property>
  <property fmtid="{D5CDD505-2E9C-101B-9397-08002B2CF9AE}" pid="15" name="x1ye=20">
    <vt:lpwstr>YSD63igboj1L1F4qKCoQrIGWIf8gAv4ZVoyIe1f/qFc7Ga7Sxip+p/SymZ+pQMSiZn+qOzLNhjV6WFREs6D+Rtre6Z9QW+RZKlHdWj+1MpmDDd8JaoHQ30cwi3vVgc8mptkDwV47csky0mV/5V2uxi7WqmYvQrCWxWjC0jYi8L5M4IhoDJM1YTh8IuGDIJ5hoIKbHtKKTNvasSvV/QYM2ZeJl9elj/WnS3eVWqRzzpDFbYuDnXE/TNqyCxUpYH0</vt:lpwstr>
  </property>
  <property fmtid="{D5CDD505-2E9C-101B-9397-08002B2CF9AE}" pid="16" name="x1ye=21">
    <vt:lpwstr>mxMeOoVjJuUTcL2CwhVq7CmWx7ORXtuHDzE7k+INAa1y11aXUOJyzdjCdujejsb09P9jiaLRLKRVs+9/Q8zzydNS1CPavY4RcnMFM8lCr+4Nbj3bZVqXqmNMoSPvb9g6w3pXepJdcNLY5NMEWDKTJ+POeJapa+vpbpN9VrRjmQPe68bNnTjv97izYYHiV6r6V8HrJagTNERf7bnKAJIyrbjbwLOEgA39BbWbpB2/9L61Lu5ovN27+bCnGMNqU1b</vt:lpwstr>
  </property>
  <property fmtid="{D5CDD505-2E9C-101B-9397-08002B2CF9AE}" pid="17" name="x1ye=22">
    <vt:lpwstr>srJnGbmOR3i5mrSKc+dWrhIRR1q8jy2+SYc7Ej+URcPKPnyN+YRBeHbiOFDh9bqDMVBIDo1kGTqbFriz2Yv4DUJOXT5s3D9pcv2a9leuL2Ez4lc776l9BLAEbjsMTgXNlq5f7I8K9YPO+217AS1k0G2KyYGTxiZz79kf6f+/g/4KbFZeVM96ru258ZuT9AXvvABoGmGh7nidveAmn8ZDK6ZkT1Ni3/pst1oFijfwG2xvu8OYsOcm4rhXqoqOIvA</vt:lpwstr>
  </property>
  <property fmtid="{D5CDD505-2E9C-101B-9397-08002B2CF9AE}" pid="18" name="x1ye=23">
    <vt:lpwstr>6DtqNRoXcnwJBED+WXdjhsG37Ybrp78RwjZlxA7y4xL+BwL2U70iJFg+BSOJ4vy4Er4KcmltPMUADqpXSw3rCR/hxDS/kK3nXTiUjXU6awgWuDi4ZJWmHRW5yW0YrA/+jfdJsD5b2+2rshaFvz8qfmsuz5ToKKg+nz8uaVdqmcLFfMUknxMYaQQ1MXdWvWE/gInYY4hHitY7twLyQSwCqn0L1IFBNwfND7paaxYHt/pU+t5bZFLCqBwDVZ/uFJ0</vt:lpwstr>
  </property>
  <property fmtid="{D5CDD505-2E9C-101B-9397-08002B2CF9AE}" pid="19" name="x1ye=24">
    <vt:lpwstr>xFRwKxW7QtBDtlgdM+nSlmdCLgDU0U0DVdyxYRsLPKCkXBJ2gLSWn9pzwfBtewp4zEyamzRfFpH9oPA+6dzU6k+QYsO68e2XmJQYqMliG3IFRBfrQJSvMjH7U24Go+zszJLiPTgRH4TLMh3zVZmTOtQ5MLVErcTJ8bI5etsEqHhEMEonw6/jiAkduw/sGIEtKbuciVyKHeJmYRhxDrbMUx4004COWb/SRUExK/YJHcI1D5MuR2fr+y546IOiiz9</vt:lpwstr>
  </property>
  <property fmtid="{D5CDD505-2E9C-101B-9397-08002B2CF9AE}" pid="20" name="x1ye=25">
    <vt:lpwstr>fO+iRHD4SxhfwdcmM/9wqVQBfqpc2QxQujqA7Zeq16ILvrOaAR0G60PpD+kMBt48BS9ZSZI9fykaCp/kzEKLsnKmJoj2XbFx+5hdDd0o7Bbyf0S9IDmtBzRtxXVBDttvl3Ygo3JYE6KQiXZCHt5Li/jxr9QEOasA1Aq7E100DR338z9uI8i17F0S6iqegrnRPUCgSd+U2nui8kEUxcfwSZWayqbFlJFlAEgnS0S19zyl4jc4FauLCVI+qKLGpDm</vt:lpwstr>
  </property>
  <property fmtid="{D5CDD505-2E9C-101B-9397-08002B2CF9AE}" pid="21" name="x1ye=26">
    <vt:lpwstr>Ixddr2vZMjf4D1eJv4n0SihRVrhpyk2kCplQTG6q7atuWn0l7W8LAd44A4zja46GYA3pDa6oNPF7bggdLocUQjYwjUZVn9sQsGOCntd5HMKeUnCPfrhiXh1qs4BLBUU8NE//FRaWK1P+pmRGpezJgCZwFlD+W/AmeJ6mdP25I3eCFMEe6YcmueGipjxfFQ5H497qF+xuj9KYbNWRj1qPOhKlS9LaiCObzx4TkPNLX7o3/Gt/p9SHtxlNXLsBgDO</vt:lpwstr>
  </property>
  <property fmtid="{D5CDD505-2E9C-101B-9397-08002B2CF9AE}" pid="22" name="x1ye=27">
    <vt:lpwstr>TJ7fWb2U5Z/QnQrrL2at3eOeZ7NTfKuv0qp0SApi4pq8Wgk9hO0H6OUMdKsQHhlUxGLqSYovFF35Wisos5+2tOesZ8Jk3anuNJzRO9fLG8FJemU3ormM09LS7tcnsENZc6HgMpBc9dg/puJBRDXRCY6PWvXT8e1I+unJ1WvkCxMQEclltKVzBbC2cN6igUrs9h6z0eSSpGR6JoYR7COLXK3wg/N8wD4/lmc19tOESHj49K/K4oXVHtloBqW0hPi</vt:lpwstr>
  </property>
  <property fmtid="{D5CDD505-2E9C-101B-9397-08002B2CF9AE}" pid="23" name="x1ye=28">
    <vt:lpwstr>inubwZnbjJJVPf2rR/q5KKj0XWRDyOtPfF+o1G7sLghtFz3VcJkxggQ4TtGwJUNM+zG753fpfde+SIiqE5as2GPsImoApeClDX6LBh3+12hbKXMSP699NZmCwlt6/oOOK/J09qRte5SwRLWpHA/AbhVHGz6gKg8AceEdFwWNuUYPt1jPETQzSBqn54OY5QQMbDLDeYN1MZW/mOjUtNLM7xRi89Et99M/0532IsQDRLZcgk1YFdQJPwutZ0Zohz4</vt:lpwstr>
  </property>
  <property fmtid="{D5CDD505-2E9C-101B-9397-08002B2CF9AE}" pid="24" name="x1ye=29">
    <vt:lpwstr>GsYtxYYrPYxvdlzKS7x2H87lTBY6IcbdZ0tXC1+A6vpNf9nlCeXT3mg864i4u1BAce2Ad3m9Xq2/o3eD0BgnWuj06JSc8rRvVwy9R6MfDK/xnSGwoCw7GGlvJkMwZ3TD5EDqMd9EUo7MPXP7IfVwjViSgJVwi+2vnHU4sNcZTRucfVQIlHVPFMqO55G1yt1sNYPyubzIJ7Vndl2+0zj2XFjUaym4ryoTRSoT+WofFblTz5/AapF8mAQCO2TJBXs</vt:lpwstr>
  </property>
  <property fmtid="{D5CDD505-2E9C-101B-9397-08002B2CF9AE}" pid="25" name="x1ye=3">
    <vt:lpwstr>UnmwdIaRebcSy1bHRoAltViAyEidP0Wk2IGWqvZlEtfjDC+Dbh9AzxKlv9GBfWDDQfI5bYvt7VIGJ3R+e9yPWbrrYA50jZfsQ519eSC0uJ7lm5CdHj7h73E0lzL6IYFxNYb30FCKyjvKKdPlD7iHqdUuZoQAU5R2kN99rc8LeaVEP9bW5SeMl1VbFZbpTjj+6Z21jJeHDbPepOxsoweLFEkJt9L+fQ5GL7eyv02Sg14XMFYfKEhxF7xRpBJ9d3y</vt:lpwstr>
  </property>
  <property fmtid="{D5CDD505-2E9C-101B-9397-08002B2CF9AE}" pid="26" name="x1ye=30">
    <vt:lpwstr>HFbwe0cQ9ORJ+fI0Rjm+YcLQtAWdr+w3RePzMVgHt+vA8lmhI8ojvd7MRtrx/IPYZfJQryM7TxSPlDmKVXbrhmuLFKVRZo9UB7OGVgUfBOX7j4rtBqhAQReMV/lE+yveHLB4Lhk9Bs9dJ8PEG2cVF/nPjjd0NdZdv++DMEGmDxOS/7BayImsB59VmWC5s2E3/x7O2g6C4z3Zw0yeHNqDDBAGTJE4ZPv7zT2nLvsE2ouh6rpmFGpeZEs+p/SpK39</vt:lpwstr>
  </property>
  <property fmtid="{D5CDD505-2E9C-101B-9397-08002B2CF9AE}" pid="27" name="x1ye=31">
    <vt:lpwstr>ZfhZnLE3CnwF/Yl2H0fX6Fzq1l+GyjW4w/8vQqHb4Fr/hnWQh46J7rHrgUqYIFW/UsCPHVBUl7MX8UhQhYeMhRaPU+jr2EermI3t18MmpeJT5SvGSmG2SNzlAkk4lktFMj9/D+xtmOWd5efTEBEwp1WttAaY7Gh+0LJufREfj6+AV39H3AX073j7jUtMv/WxmAmj6ZL0+zWoVbh1uX58A5znMnyow7TG0D+sPKtwJVJ1rMMUuhOxP06z8gToZya</vt:lpwstr>
  </property>
  <property fmtid="{D5CDD505-2E9C-101B-9397-08002B2CF9AE}" pid="28" name="x1ye=32">
    <vt:lpwstr>Mpgn/HeYzL/Q334Vo3Ws/gsRaDy+RAXrLF7WrY/tuTzjSSgd3/sKJbKEDLnxqx5vMW7bKe+KcSpfRAUKeTcr2Vr++Kn4+OoirLYwlPG7/Yse75KCCNEp5YGwE9Zt4bC6zJi+C1j/6yqVIxJ0ALdpEh/DdNapjS1sLQJyXy5ppSqsTUikPsMrIVrXyiChexchyyQkJ6jnk16R4Rh2vHDDC+YZlXInVKLjl6C87dLUHbicVtSrXkLFyfUg03R/ERY</vt:lpwstr>
  </property>
  <property fmtid="{D5CDD505-2E9C-101B-9397-08002B2CF9AE}" pid="29" name="x1ye=33">
    <vt:lpwstr>L1fhQwW+Zk98arA3c6UFtjwEgs3/sr2ZKgE1UPDTpvUZx904BHw7FVpcUK3GzxW24A5pieorkyCZxxYYB57HSmd54Xrm7WavP49jZMFMtMtMFnw4+UeDP7knt/dlN6SL2SJe+3j1QKdY8/kNPGxu+KaEe4cztl8RnRpma3eaaZa9Z5Ohev3YJvTodN2t15ej/DCE9dZv2y2efJFV7M6Ek6FbWNilSKpP5gRAs6vkyZGj6bvEEwCcRgp91FItk9d</vt:lpwstr>
  </property>
  <property fmtid="{D5CDD505-2E9C-101B-9397-08002B2CF9AE}" pid="30" name="x1ye=34">
    <vt:lpwstr>3otPKvdHDLlaqCntpL3M0zdqEjSEBZ7Res1YL409wQ9g01nZH0JPOsZ3QvS8bIsdI/aVZPOS+M4rNuxlCug2AaTOlcVpDwMrXoKZWXIgZ9qTBr94YNG0XY9OdqsSpl2NxGHJvj17LYcm5GsL77sYyu1jMxmqtdj/gH5NAqZPw+Ii/0oMptT4/0FnssyZNJkEeh9moiaL0pGClZdmvpPPdMBIHTfALBdr4mrUIfVhCoegEf+f9/7633IjAu1xlp0</vt:lpwstr>
  </property>
  <property fmtid="{D5CDD505-2E9C-101B-9397-08002B2CF9AE}" pid="31" name="x1ye=35">
    <vt:lpwstr>gzkAhKA41AxFu9ic6wBKazkfBBP2gqjhFd7RF+/9zjEknMdKiviqPQqWuIz9fyJPNb3CYdJkkVU+gMe2i/8/SJUfMnPbuSSiWTaEER7Ey6yeTriZKcV121dAiZD8pTAqC9PQrOAapfkxB86GC7de/4+dnP2l3LOMwPr37sRkyBONfpjM+Rh0Ilv6xRj6XLwQM2GJawWiScyS3+wVZB1hGfJn1C5vJtvmWM6Cbg/xLRih6ixpEp0zZw3MeB6QJqt</vt:lpwstr>
  </property>
  <property fmtid="{D5CDD505-2E9C-101B-9397-08002B2CF9AE}" pid="32" name="x1ye=36">
    <vt:lpwstr>mIJ7ftxMasri2Jro01K9A7DGcwsU0RxLOP66jKTxCXsfMtpXU9X4y3TA8JzlmrqaxtCnO2LTYJ+Kbir58kR2RKQ/rTqqS+88WX8n3hLQu7KpiWzECdDv7f7oZ4kwzHbKNpQo6tcuM7gS1k+fYaKunV8cUdnm9QRhkOxh0T/8IpmFPFcwAL4KTT5YRFXooY1pD68pxQbQZzfdRcf4q8Z7Mcn4cm7Fw4DMrDIHcnwgvpGdyDpV0kJ/wDmwIH26Ewy</vt:lpwstr>
  </property>
  <property fmtid="{D5CDD505-2E9C-101B-9397-08002B2CF9AE}" pid="33" name="x1ye=37">
    <vt:lpwstr>7IjAvwYG6mO9DBxOQty7ch5Os8mklE3+H/yyHKWs4ZsxBy8L7toiTadUZYwLN6Ro/5F3/PuthSSbrTXQpBSuANyMHpV9VdTW2H/Gkf6OWC/iosRvvrBycFWj/s9wllfseU9f1F1Jc5oTJ7iPxZMC08qdgu+RUDlY3oEIWe86Q2hKE5AkvrHtHgqh+D4/B/wT0EZYxXppJY2OaX9E69TO1hpaks35WAd/CX1otxefGNWbBbFxD1Q5rpKiaUqwzX1</vt:lpwstr>
  </property>
  <property fmtid="{D5CDD505-2E9C-101B-9397-08002B2CF9AE}" pid="34" name="x1ye=38">
    <vt:lpwstr>Qm2FH68aHUcVdhmesocwGjRylkZKl7YcbgVI8G3fjneDYAUjjb1/if8cejpQR2U0BtDc87sh+HRm7sV3KYWaNAitseubh6OobLZwpWR7boN4Ltd9jzTeii55gh+ZtSlCswISCQBxPd6mLDdYaUBeLmV7s2JyIm6ay5TTHz708GsYiFItLQ90hqrqadxw1J1xhL0PYVf62XMrmzjPwLqpbKNx/pBmsBonRVadwK39K0cqYOkP4AYpIPtywe4dHqe</vt:lpwstr>
  </property>
  <property fmtid="{D5CDD505-2E9C-101B-9397-08002B2CF9AE}" pid="35" name="x1ye=39">
    <vt:lpwstr>MOCMH1XvqQr65vbX42qwXfNQ818j9z+R2jGcZ0EKawknaL64JE7T1J35wFhhsaLXE++WBzL7GxE/zNceNCK9llNN9xg+p0Unde0CSnB1X83QVGyEtfWC19OknJiNGdrT+4YvDj/iNKhEbZRD8DQfq2Wvl+v079ijGRYLTvaoA72bvBRXj9BA2S00gWy3anI1n0aPnDGLpazFh6ReNMVHfpLQ/gaTl583ZTSWjVDDU4sopK/PgOsA5fQH/U4RaK4</vt:lpwstr>
  </property>
  <property fmtid="{D5CDD505-2E9C-101B-9397-08002B2CF9AE}" pid="36" name="x1ye=4">
    <vt:lpwstr>HafqrgKOSxNHjyI7oiam0VnXTL+C8RKqTsC6ApMhw29DXpLySlKMQt5oWy0AJZ7vqUUbuGLPrunvPHKMaPpMO9IfC1VWrdujIDFVNaKdo7wk7mjLm1XblR/oH8QByhUhLtA0XZS0qJpCMRAasWJgsRI2t2f09byjLE/asU2Y1IQjMeVhv4Nox9GV9ulCSHX1F5R0dp16kbSesSm1QRwsnsV6B9j4sZNFgHJlXkurqsnE3CFLDTzpZJraYNB9Anw</vt:lpwstr>
  </property>
  <property fmtid="{D5CDD505-2E9C-101B-9397-08002B2CF9AE}" pid="37" name="x1ye=40">
    <vt:lpwstr>gdl8X8q1Vs3AQ2R1QhOPBbDirp9uvInBVoil1monx3/Uz/ChLCXVs056sDCfABcsjCtbUofdTTPwjR4lVl8SJoPKvjv+WmEz/tLbebEfalNBxBiXwEfb0oXut8gPC9E/QQlHn06nj7paldXQpUvFHZfj3bZf76qB0E4nrtagcH71tYjLBbdBF/Z+gHRjZuF1Pht9gUCT8yI0DcM5FLx+4zuvEx7yQ4UyB2xR0qDH3R1t+QXEEKnc5/BrQOR+/2g</vt:lpwstr>
  </property>
  <property fmtid="{D5CDD505-2E9C-101B-9397-08002B2CF9AE}" pid="38" name="x1ye=41">
    <vt:lpwstr>rAQLxhH/akJ4byCf2/AtQqETMo/blN81vOh+8yGFHAarE5hwVXgzATIHRNgCGSyCUwQVnn1EMFerA5C3Z7cTcWZ71u+KR1LJ5PwQyiTOJENHWfeolKPJjvRys0gixKuJTXrGWkm3J3DLzSH2qVjE27hBnSPrLOKOr84EoUde0jJGjmO+OVPBzqEomKTDlVyMwfuel1NS2v6pvE2RnBSfd90h8iY6oqm0Cm2VKq53Vkg0o6LZDU9c1YT+unXP9IP</vt:lpwstr>
  </property>
  <property fmtid="{D5CDD505-2E9C-101B-9397-08002B2CF9AE}" pid="39" name="x1ye=42">
    <vt:lpwstr>Ldj3KsnLbhj4dZf1DmqsqSsMvmec9r1WIGE4AUZT+NYf5zf72/dQuoAgOYNCWNmfnj8MRfTYwnPpw8XY8ts7bvGY5IzBEttDNHJ1Gz83j7xaDhT9/LbgRAl6B/LRSsAh8yV6gS6DcebbSkk6GA5kGYvxfSDfDvAF+6j80b+GMCurVY14lpSlo/6OsLwLrDS5DXXiFvHt0S/i23gmtVYk+1NbvHoGel1zw6xNn8upg+FQGkPfqjVSE5vKzHnPqMP</vt:lpwstr>
  </property>
  <property fmtid="{D5CDD505-2E9C-101B-9397-08002B2CF9AE}" pid="40" name="x1ye=43">
    <vt:lpwstr>4Hhzp+8EoVcPVXxLY3Wg3w4qEXa9Pm8miCFeGm70H9w8aBlGY8Fub3xKoHIr4Vt4mbLsYP2tfR+cbl3GvDnpx5cwA8m4oAbr4rVILa12mxVzh6fS4fViX1eOfT6LryFGIfXM8A+EZT2jedvwAIO433UCGurbR7M9Et1eAwILROCwjBsFONhG6lbPRG60C6Nlw2/F0LN+tzQY8nSFQ4DE5B1SqrhlXGhpMdZm2OMhM2YAABLifhL6ZA5Z1ERIsc1</vt:lpwstr>
  </property>
  <property fmtid="{D5CDD505-2E9C-101B-9397-08002B2CF9AE}" pid="41" name="x1ye=44">
    <vt:lpwstr>sGt5AszjL3YGfaTVd6xm+2cFg1MB2SehFcYYxp7ppalrVf2JKOza1XmCEtJN/DSg3zpCpragTgwfBTmTtmFIPXpGFXYULvwCU0waIcgL+8HnXs8lNMjUIKZ8CvkjfGBZHr+y/D/VqvA/LL8rh5zpomdB3D1qtFX/mnExou3ulnbJ6rAgpBBvo92+WLVf9WLK0jGxJ5Kfeqad2/yXdiXcvJwNjhS8HRTgqSqZLKMiXpkkw+8WnDUCdEQSd6BeKvJ</vt:lpwstr>
  </property>
  <property fmtid="{D5CDD505-2E9C-101B-9397-08002B2CF9AE}" pid="42" name="x1ye=45">
    <vt:lpwstr>fKVSe9xCPB6Q0nid7iwzCA2nOqAP6yUH5XVe9cp2G1HJwtBuNjazz+8p99hcmERq/zNLSf0PxhZaShG8Vg+W12YtBwqGyik6L/RDD8aX697v73de3NednDWOjNjN0W7ReTN34AM6PV5BmaSpcLtIfb1FCkgGwEZJyQEzE7Diey7PKvDWcgWuwTgls7e1DtPtSgDDWilfHmGZEX9CYWWkG1gYALiDHQtHII6s4Udi4/x86i/wHmD08xCHT9C4U4b</vt:lpwstr>
  </property>
  <property fmtid="{D5CDD505-2E9C-101B-9397-08002B2CF9AE}" pid="43" name="x1ye=46">
    <vt:lpwstr>QUtvAGHI1znVi2Sn+DGv8Q3eYR4HsRyHvFILd/WpEE4/UQd9IfdMjr+fxbBmKV3jKNZlp0Ukb9m4ucnUMgn+WaDfzltg8NLAd0/xv6tunV0DqB1yp+jzkWet3JwEgIdhSa4EPDF87/JW+q/9VBb9ydED4ZgFs3AEDDYMYd2tvLpNYAkKKUcvGC0h6h69bKUIYmtUytFqMWs7xlg27N6E3BfbaQ8J3D6qSSYDXmHtv//6Qw60s4hKyj27kDu3Qmd</vt:lpwstr>
  </property>
  <property fmtid="{D5CDD505-2E9C-101B-9397-08002B2CF9AE}" pid="44" name="x1ye=47">
    <vt:lpwstr>fF8IJ1gD74TcnH8j44BzxRFrjdq2RhyIdx4HOfHgAvx3x7Q5byfW+ytsuUQLahPWXRpt2GkopUuyLZTQDEzGUw4WkOxFbbXmXNfQpXHFRPnIIBq6tkl7zKtbEP6QmR0N3i0g9EiG9m6CmYt6U8BR9A+H8svlGZicLGpjNxNoReBppUWIGQ8zUwQS2B7w1RyPIKH7sxD+JL9y+Q2DyG4uHoV2EUdXoQ6u9O82U6DFyHs6ns58e19FPX2QTbRcLIk</vt:lpwstr>
  </property>
  <property fmtid="{D5CDD505-2E9C-101B-9397-08002B2CF9AE}" pid="45" name="x1ye=48">
    <vt:lpwstr>YUF0WjejaddOR5cRC4msBb+MCICr+iX2KC3QLjHx2s48ba9yB7Zpew6HZ2qBilWg1cGlRUto24uCXg005dqU/WJ/oZowDEMrQsQoXCYcTl9+Vi4vpsaSyqx0EYMZrF7dMPfTSpIrf7b1hweLMQgLJF19s7V8xh+hM6FLfrmwmXozu+QNmkZxKUueHNIGzJrMucgFQMM0yrCKIKSzuNJZmDQt3un9npFFeh4ldv9tW2Lx0h1wD9K5aHU5BgwD6ev</vt:lpwstr>
  </property>
  <property fmtid="{D5CDD505-2E9C-101B-9397-08002B2CF9AE}" pid="46" name="x1ye=49">
    <vt:lpwstr>LziCWVSwQq2dtTcOGnVXuPvUYtoOd/VTVMjF69oYr7lB9TzUDIc5TM9UcHQY3WXaOi003EUyg88bSvlsf3Y0yswhcYlwN/yYSf7d0H84vOoeZshJEBeBDbgIwhRzW6YIEUu0t4xhib2SJT3IQdes++EiI5FOTVEYO+hOGR85MVfR2W1bstkZicnHFFbVYQ20nmL+cDP502hYbeeUu82yeIncu0kPw0kxu9t2iguF9C/NSaG2bedcXUwqZShE///</vt:lpwstr>
  </property>
  <property fmtid="{D5CDD505-2E9C-101B-9397-08002B2CF9AE}" pid="47" name="x1ye=5">
    <vt:lpwstr>wNr8JW3/AdyCKCTeocg/ECxwB1XDMrDUiSPYuK86uYm2ikR0G5KMH1lJ/yftutS3XRpzBC9mZY2oJ5DJL/NDMsDUmlV56XoPypi+gXI3SAMP81R7N3XxyqE28vLayP9S0FZw//HxcZZ97hRGchscNPYXYTKRofFIH78SqWu1pLvidNbSm9Ng+aJXSKh7EOmlf1XWd9ZHYRxKwyfd4XiH7jL9cNUWtW5MMFnCAqfC/EFzT3WOeKY4f7Z7m7S9wlj</vt:lpwstr>
  </property>
  <property fmtid="{D5CDD505-2E9C-101B-9397-08002B2CF9AE}" pid="48" name="x1ye=50">
    <vt:lpwstr>kjO90ypKLa8KwHgt5LR91GZML9Y2rPufvPp9cxEzzEclumfTUQ7w8dmNyU0lsFfoy9+Tv2JwpCg/SzajDwnG0JlpVHPoFTYSTE5GDYKwGtZzty7PzW94CEWfqx6HP/1kEUW2yHXu/bHoYcoG/ZROhHoIeaKiKzzGtbiwl1Jm4z+0faYc9CXm2np4V9zi3dCFrOk0Mt02vxl/9Nm1p8mnymVC3ZaKei5cCu7tY2wVhIfb/DRAQQENuECLUq142un</vt:lpwstr>
  </property>
  <property fmtid="{D5CDD505-2E9C-101B-9397-08002B2CF9AE}" pid="49" name="x1ye=51">
    <vt:lpwstr>C8AcDHwFIBoyPR3Qj+HSlUZi9K5tSDBFVCD+rulWWCZbMty5Oi36nykl63o9rCz0wVHbSqJM+4vYo13LlqB9j2m/58ZFG46ETZy1RvS5HxVgsAgHbhPQoQLIkG3rcU4uV99d8qf0Lu5qIeiHUcpmkwoLTVM6fDcipqjxieL9zcABx7JG4mA9aDSLWaR5yF1DQtpLHxWFICPkzjXGwXnBqE3lPFZEkIKg04P9VC2lWsbuDKtLbJznUEpYI8CTPYo</vt:lpwstr>
  </property>
  <property fmtid="{D5CDD505-2E9C-101B-9397-08002B2CF9AE}" pid="50" name="x1ye=52">
    <vt:lpwstr>Zo+56LLQe5JrGDIvxwfeW757+TZILxoBebmfiyD9FYBcqUnIEO7dV57TZTd0rGDRc4soK4zzQiBMVh72d8zPA99/Lbuwf/BHQzPLTjTbMezfDszrupAmaOXE6dg7WKRIoYVnpgYJR+EG7WdjeaNfQYJmTuxbgo+W163vNwTSq6L6L/5Nf1jBVNWithK3HnCB3otW2hOfA+lI/67maChKr+Oll8/J/saWiu8JtajbgbAxmQZOhT6/2JliNWh1u87</vt:lpwstr>
  </property>
  <property fmtid="{D5CDD505-2E9C-101B-9397-08002B2CF9AE}" pid="51" name="x1ye=53">
    <vt:lpwstr>fFxMRqexsUbq7lGDNhZRzQHF9hPrbdQfb0zheSRh/PbPGOlddYXBbAKjncNSy7ezKf9EEAteIrHQzdPRlk185jvON24bcZqXX43eFpd5qS7+iWn1k5w3BKdQEsLfK6wDI2zora71ReECxjbSfo4SnIQpr1hIkgWHHIDQYQew0XLHh3+DDPraQxsJZbfL2nemSv6VRkUeKyCCjRAT59V4ruhmZgQZptleGIQhKsejRixqWBPtFvyhQDgPnJNUYZu</vt:lpwstr>
  </property>
  <property fmtid="{D5CDD505-2E9C-101B-9397-08002B2CF9AE}" pid="52" name="x1ye=54">
    <vt:lpwstr>8oQzfhszzPfbxgOCk7fj8PTSnM/FXDaCTAaqk0FQto17pjkDWOgGqS0a7EOjuVGq8jk1LwpesBXs1YIUodI9rbcXGnnPciJV92IPEDs9RcJjIliJfHpDVc9K6oOCOY6OAYzDhToOEnjf1+leDX0PLHRbHwMol9qe0KV2uIHaskD6qRqCsDi5Pg+/5MhtCR7Gp++x1fcBR72m1f4M0Cf2N3qJ+oy+jobOhqRvF8ryy1fV0RQvKwCDyUhVor/ijiL</vt:lpwstr>
  </property>
  <property fmtid="{D5CDD505-2E9C-101B-9397-08002B2CF9AE}" pid="53" name="x1ye=55">
    <vt:lpwstr>Xk5cXE6QvLVBKjhtZOlQjmGiRuqneO2KAVgyBtviHPc5arhL9LEV9L/aIlNGxVa64iO1Xup1wXf3/njoyEoTz+oedWv4MC19nihRM11H/MbTVFEXzerS02hGOqvrq9KOsABvtbEcS5RZmKA7jDYD80Fk/fQQ6QCtFjiuiHdP3xgFX0pZSl/EuUOS9uxBpFqnkZAAHKf5kBPeuvkoB2wjjYgZOrJld6FfirJC9uMXuHPRR2/s++JKa+KR8FUvmcq</vt:lpwstr>
  </property>
  <property fmtid="{D5CDD505-2E9C-101B-9397-08002B2CF9AE}" pid="54" name="x1ye=56">
    <vt:lpwstr>NMDjtBKPOXck9uY5lQrEeDTAq0Ft/xOE6ryJjyfpBltfubW5q8aW609/yhQnp7RJwoE1/l7TkL3VOwv6tye9vTlGxmRVRYpVIkZbNAMnWPvEDytOfxoHWheeP3rRSxy0CgUXaBnC37knDND5obgkNOOfHZvMfBepdyDgxfLk33aplqvo7ZYSFytB+EKDxXaICOxSwTzztyCzUYh9Us9FV2a+oojhY3S03a+uwGXeKapwrXEq1sQuGxgbYnyB1Vm</vt:lpwstr>
  </property>
  <property fmtid="{D5CDD505-2E9C-101B-9397-08002B2CF9AE}" pid="55" name="x1ye=57">
    <vt:lpwstr>pL7A6YfW12RJVb7o32nc+eHXhdBmjngrhQFypVVUEH3J3VNpq1PH5aB2CqSv7NXUyyh5hnVgg7oizg0JO2iwrPKIckezgEfItWZkBsICEqnvwXW4oVbedxRAR8yJNvn8iZ/soUzesdf3CLPcb75yp9hjF4I4EObcQFupraQX74uTBcAfLud/U7CGIyhBY2Aa4Q0LetoTcxlB9aF6bKvdtLgCdj4sbrfhUab31aqqfeQ3TYDM01/cQZAScLp3ARl</vt:lpwstr>
  </property>
  <property fmtid="{D5CDD505-2E9C-101B-9397-08002B2CF9AE}" pid="56" name="x1ye=58">
    <vt:lpwstr>DOufBSedqK+8R+7UzFnYCGy1xiJApfNRN8T+OhPCqTdfP/fwmivR4Sz5TslGwl4ZYnXm2D1KNT6IYSTKMURRXdSvfF6qvufvQRosa8C5GVbciObovLR6vy6vCukWcc5qM2YQQckXvo5EUH0LolmY+Syh9Um62k48zx/MjXMI4D5PdxL/TCgowiCkExIHKXF2h7Px/VdJUyxxBu+CHa0udNGabL2rkApt8Tn0h8STNa/IL1tBNlbUZSYZs83JymN</vt:lpwstr>
  </property>
  <property fmtid="{D5CDD505-2E9C-101B-9397-08002B2CF9AE}" pid="57" name="x1ye=59">
    <vt:lpwstr>uFJbvsUX/p2MbYJGSo6ZlX57/EYM2uFrgbczzqMzXFx7a9m/w545jkRqd++Kgx3vFxTzkGN8Jf8phf8j/gLDmVHAFyXFsKClh8FjQPsRPMSX2arnhO6G8eD00yfQcWnVYKxBn3yxiQGWTbIXhIlFOozhSl2AH36BnpFO4emmy10tzTey3KFrWRcrnHIAd+tQ+eXZD0Lry/KF4M6aETIf9ybBef7yyp0dyRiMf+a00lc1o8K7iS5mbXYFY/DSmSB</vt:lpwstr>
  </property>
  <property fmtid="{D5CDD505-2E9C-101B-9397-08002B2CF9AE}" pid="58" name="x1ye=6">
    <vt:lpwstr>+NKqe/DkdrP0lV+xY7pUpsDD0tSrnoHMPSv7aW4N3QfQpJIL/QnZfjWMtpi2Pm6dvis6UVCRyvB3oQlOJZN//bo4AkhFeGZiT/KxGf2SUz6B/tp94c/Kf+GgCaeDMgOPSL4O4WsbAi29d1M26aLSpv+hkODXNnfEtgGL7L8BI/C0gjLYkIKPGPa92xxGTTCE++eYpwfY0G8m83kM+4iIexxbqk75K/h72Ig5cAfIIdF0J3ZNK/McNDRmaGR4qGF</vt:lpwstr>
  </property>
  <property fmtid="{D5CDD505-2E9C-101B-9397-08002B2CF9AE}" pid="59" name="x1ye=60">
    <vt:lpwstr>POKClkRM4pltcP5zhbhNRbrCZHy3yOr2Dor8SRH4Vju8fWWndbPl09UZojTz5eeeJMaJh3xPGYvduKYnYBpAlrolQ3+QPsfnJWlyf3mA4f+5apm5yjscPiFZ9p6CbR57ThbjXchoarGs0NW0CLb9MaFyp87+MhUV4ZRKVKDwlwG2YXIuVWMnRhVW5O4KbbB0tyz7w00+b5vQpHl/3TdARcUHmlO2ABeKB7RtOfgDYsn7mQYNvBDVan/21CQ/EkR</vt:lpwstr>
  </property>
  <property fmtid="{D5CDD505-2E9C-101B-9397-08002B2CF9AE}" pid="60" name="x1ye=61">
    <vt:lpwstr>bwts9UWGsmW9ZZ53MsEMd90r0KJkADs1fOEEsHNh30b22PH4LZ4A3/xDnQkMvQuaG0Sl3r+guJqCgjjzL/FDI8EzH1yYIfvvOKaIqEyIqwNdscGhC3vvj82kuadg2JIgGEhpTsVFTnBYwZjIylOZZLpjz7K6p2o9n1ADdyUk2mYP/M93MApCSLn90Wp90ff+JMP+cDjZskYdqiF4Wfb4s5iHdVE9bfHF3Zl0MiyiM6pXn5+2hBFw3S7BzYh/dpQ</vt:lpwstr>
  </property>
  <property fmtid="{D5CDD505-2E9C-101B-9397-08002B2CF9AE}" pid="61" name="x1ye=62">
    <vt:lpwstr>6Bf9RU2hI4fTgT61YJ/RI3jL9zaZB8Uwa13rVSObhBRnYtLR2I8t4aZueFlVNr1tRn/dpnGATjT8baO1PYGthfvxW1Yc8K3Eh7uLyJ69l61snKicMUvFMy9+gMo196ByUs9iE79SRvbBF2fBCm7/1nEvuY/g2iVS7H4rIKoEw4ftdmgGt2o2kYWMM5YQyD+FO1Er/G2S06bc9sdw8+J+4+a5osH2Nm6sK6GjwcetoQTPcaqerjV0wEdT7MH7U5f</vt:lpwstr>
  </property>
  <property fmtid="{D5CDD505-2E9C-101B-9397-08002B2CF9AE}" pid="62" name="x1ye=63">
    <vt:lpwstr>JqzXkdT9haJg3F6JW5SuG7c+pJaHwI5u+SQP2R2E+lWitEhLrwTCD95hEBTxi5PfIQq4W9/65qlXH+mFMcYkmr5o4o75RDBUYYS3eg6+kjU3dgXidw3Cv1cx1AyiL1LIF8UjsZkmfNNdJyFNW8qOFb8J8EDdtLEZqBvO+rBGBYDUZzx/isozZ0l09OQ70VU7bSivoKBQsmqSz2vIOqBcT8bGhowd4I5LHSFraFIrP6yFTHry2HKyUWFtrD7/Exm</vt:lpwstr>
  </property>
  <property fmtid="{D5CDD505-2E9C-101B-9397-08002B2CF9AE}" pid="63" name="x1ye=64">
    <vt:lpwstr>BWQq6x28tnWNa16CklpCuZpZT0PDawxk2sjrn7F/A56X/ZPgw/zpOv33y3ZTLo6eQiPVZy9OMwe2M/++jt+Zs8hhGackaB6nKH2U81APOCQsQOqsOTNpjOr2qrXZP22T1wDJho+fWML4KCscSR0eqbjI0E/YlpLH9bAfmirIgvZXAyKqG3OSCiQAzDpztagH1NnzlwtkTmlBQjJslZSLtlL4YtVdbU77FOvHsOzemxgSHFSc3cc8kzf650JSScB</vt:lpwstr>
  </property>
  <property fmtid="{D5CDD505-2E9C-101B-9397-08002B2CF9AE}" pid="64" name="x1ye=65">
    <vt:lpwstr>ljm+eKYsoDfyw/YGmHOrA8G9kG1ZG5D9xMwbn2KIFZwVwNlSOnQwIF8DIDBZO8qEy/anEZqqrs7xdtzjCl3gDJ4/OEVl18ivhMaa9RU2Fz4YdGKcVq+SBY7r+TP6jKbRBqoG+1swD2dwR6guoouDCFq4mA7jx5gSYjwpkrZF3fiHCzvJbn3kmI+hzdgJ7LCiGuG4/ukvD22oGlXsbCj03k/swvUdXj+6DknbmsopBEmbrwpGgZADZ0lnTUtkvYb</vt:lpwstr>
  </property>
  <property fmtid="{D5CDD505-2E9C-101B-9397-08002B2CF9AE}" pid="65" name="x1ye=66">
    <vt:lpwstr>pBE1co6nXN7Igcr9YnpkSLcz0nb9F9P9I/N9oeEOHT681plzguLysc9B4+Qfd1Ua2xL9FPXyIS60efI6YdOQA1Ye5JDaXY7U6w0I92fFIAODHRRJ3rM8969tYT7qBsx/KwA8q1sAr8juB7MjMgnAHtBVrbll78AbwHz2bekNGx+QpRdKr21/DZHuNvOauemID/Ojhrbdd1KIp+kAtjDMUrzBwzdmZm9tffnNemU6S91pxjyDpfRDfzfF3ZZz8EV</vt:lpwstr>
  </property>
  <property fmtid="{D5CDD505-2E9C-101B-9397-08002B2CF9AE}" pid="66" name="x1ye=67">
    <vt:lpwstr>juz37Ypdv2Ssw4LsO3KOxebGNyH2PMcARDandF/seOrEJruCc3Rp1SG2jq4nEPzrF7PxqrXrFK61xJY6o8dYFt/4xGFtLQcoHPwO8I/xEp+nP2JlZHXH2a18TeOW2tXuytf3pfIrU2VL+/7vrW3GdB5g81YZ0kmcwGD6hcmKwuw/9gTDddVA6twx4Ne1YW3WPG/ezd7HH8zXqKQ0qhWYi6TD3+YPwndyTt5YpVvVSa2JfiSPr0SGnfo5U2+wZTB</vt:lpwstr>
  </property>
  <property fmtid="{D5CDD505-2E9C-101B-9397-08002B2CF9AE}" pid="67" name="x1ye=68">
    <vt:lpwstr>M64wDUVIlB9cJbO1ZDO4iwNhloKxOOw0PbSh+20Kx1FXhW9Wmr7h+7we9eZfZKhQIVs+60iRgkFbV6xwlmg616f2+uD4vJOnWW0nvqo0iGuXdkbOnQ05fHSBYO1Pw/De0s+h16bo+Zk33qIvSLiVAz7blIvIt68p0zuEZktubv6orSzlb8dALt+lWmhnd7L6vzZazK6cYmkRWW65AOybanNbM1nnEGmncCLGMG0A5e4U+9+v8qYG2XV/ixvOtii</vt:lpwstr>
  </property>
  <property fmtid="{D5CDD505-2E9C-101B-9397-08002B2CF9AE}" pid="68" name="x1ye=69">
    <vt:lpwstr>YnzEpCLtUk7iS6pumOfxhe9Kb6YIW7cHT1FEpBOORz/JSS1DBj5O8vlDtIsH+ERdTDaGXceA3GLLxqQhwxe7jGABnlK72roe7dnOV/WRV+vOGtTHCk+x1JRSIyWvvke+XX7fRCDJZNT3vOWjKYehV++j2sn5Ig3ULUoEJmK8Cq+Va9fO9/G1HQkwl2WczNzl9T5YtOv/QFkB1dm0CLUioEsED67VGj0Whi1/M6aJznKLE3lRO4iH5avX5JQ1mXH</vt:lpwstr>
  </property>
  <property fmtid="{D5CDD505-2E9C-101B-9397-08002B2CF9AE}" pid="69" name="x1ye=7">
    <vt:lpwstr>hOEI41tKu5Z2BB1zwA3CysTfevvjB0pRb7FeX+uVFrNP4LXX71MLo0+DtqLzOuyeluhiwLcPXg3x7AXmi4Oenik6uHPHQs1k3cAAe/CvFYc0B8eSvRFggMG07khTasKBmJu2K6VpwxO3FRCS0oRd4fOPYajjVKPJatpGCGezoANYNErbmf6vQmmBC4WKH3Vw3+V+vJXaqJJPjObUgOwai/vtnPagjyQl84t2vc14mzIw4HqigT6+qyuxpucAP25</vt:lpwstr>
  </property>
  <property fmtid="{D5CDD505-2E9C-101B-9397-08002B2CF9AE}" pid="70" name="x1ye=70">
    <vt:lpwstr>+y7E+6FvMwHWXudyehq3/uGg9/iVswnJSNHct0zqBol/qLlxAX7I9xVyZbLcd0/4Bot3u1uj/gA9qLNFDVeKPauqBDTPvsoiXRj51q9ulzFI0SVxt1ftJLUZbIxpqJwfHj0K6au3jO43L4CTZv9UrWO0d4LG6+Y2O5SeK8b2lxDCcqBJENa1/QD/SZhlBEcnFPOfI4R9KlFLT95RU3XLMbkE1AUzt4mrkiW9B1lLDDUtfEmZCMJfznhXjL8R+Ye</vt:lpwstr>
  </property>
  <property fmtid="{D5CDD505-2E9C-101B-9397-08002B2CF9AE}" pid="71" name="x1ye=71">
    <vt:lpwstr>9aeyi7eOovecMLLIn11szCYndfhS2DyKeYfzHWFY6N27A2vwg+GAlAPN2yyOcmjDQHRJoMSWAv7QB+w+BnAHUkgR/g6zE/s5xVqJZ6hEbv/sEP1tbmyP+S86Bs0O8YkyMtv86VxNR5vCOwq/WfFqRpoA+SC3iLakvFdSuWSi4ZDf0nIhuvi46GVGzCnIItVL7enYt5kZ1ui7p1QZABPVg+SyEC9xILzleU791K/BqWjrGKEs7PiZf33Rv1wdYwa</vt:lpwstr>
  </property>
  <property fmtid="{D5CDD505-2E9C-101B-9397-08002B2CF9AE}" pid="72" name="x1ye=72">
    <vt:lpwstr>FFP1A0SKBvA1r3/6+cY+wMpnYnd68tAfSpAaLWpt61F/DwJfNoWaoDtTZcdi9OwYFM5kIdFNn+qJrpz+AqVAHRshDpPzhPFj1VpSXmM31x/Qsk4qgeRKdTTzjMw3lAwfEt7dn1y+IqBQhqh1wArUNIETX4XfnCEg0JXsOLkb7ze0uZSGJ8PT8UY67BNLFst0f+6j2nCIW98HCw+dRkuKn/GKtka//GXQczC4npNJp2dzxSK9KZ4iGACYR1hFMP4</vt:lpwstr>
  </property>
  <property fmtid="{D5CDD505-2E9C-101B-9397-08002B2CF9AE}" pid="73" name="x1ye=73">
    <vt:lpwstr>cNOjst9j/qIPM/KnNO5+kT++0odhemqZwidtjJhmxxkYh0QneGBWPsYll61b/nQcwDD6gBhoXUPqRUygwbHA/mW3YmsR5SoTJG4BscKp24rrMZQRwytdZAxnv26NaHfX5nLY3y+hsJP7Wfsp2+1tOTwSfdQB8elpgP+nktI3yEI4XyMqeZCO89OkOWTIN2le7YTFX8QKtux+/PF52Abubue+zWia+66xvJH1gjAoEZGZ3Duievvc7kbUVjeVoNP</vt:lpwstr>
  </property>
  <property fmtid="{D5CDD505-2E9C-101B-9397-08002B2CF9AE}" pid="74" name="x1ye=74">
    <vt:lpwstr>ISo2WvAUJDYIS652PUgea26rBYn09zK+n9OwNp6BLcHfWlQyDnl+1hiiHqqAGLqevY49zonE4TseOk6/lFPUGwR9VnZSO0hJsgYVym8CskO+jZ5vrmNiP5h0835MebyQxDjfvG7i6e61YVYAOPyLXtL8BbkzkmNSPahI6ge1x6se8Fb20uo/Ps0e7BLwk3U8p+IC799wnTCr0CYZuBU5zyKlCvnawIKTXRDc80EdGbX+TCQ2QwidkfMIbKIj+t5</vt:lpwstr>
  </property>
  <property fmtid="{D5CDD505-2E9C-101B-9397-08002B2CF9AE}" pid="75" name="x1ye=75">
    <vt:lpwstr>qGf0AQjScgMdaxqBTW9nzgvPKnzcN/sokARu+LGImJkIXXhA+5ZLy1NDqRtPtOyOuoCSoGS5Vcjlx42dwz6gIfW6ym9mY0Y69GwbRWwBoO8+iknthmNCtxz+ycNE3qvk3XrU+6G0ngUhY3ztTrCZQkcZZ8R1ghO5dw+FAMlLsX9SrN08GaTSWMzOLDeNlvq8T6xB+H1imxXkkxy5dHMkNPUd+vgDTfDRdeAXhAubHyLIF8piKilGSU1j70lEOFG</vt:lpwstr>
  </property>
  <property fmtid="{D5CDD505-2E9C-101B-9397-08002B2CF9AE}" pid="76" name="x1ye=76">
    <vt:lpwstr>yE0Hs2er/tgxZfXw++uwo7zYotiERc8fTOHep7wvEelz7/CDrBeb9nx95t2rvs0NJMyNwT+v55t9/0j7UxI0HiR1R9UmQH/+rnbtApj3x2rpB53qdG7Jx/P/jeXNd3Ula0D0jNvUFzFNujTMgCkYCS1YrwAJvYPiR0B1kkXNOoO9+uY3zp4A8brsU5nmbdtMRZL0rGf1/OMj12kiJwbGxvTWOqaaeJFHzH1flAlQpMX3Bfwy5sy2SiNSlLUCUOI</vt:lpwstr>
  </property>
  <property fmtid="{D5CDD505-2E9C-101B-9397-08002B2CF9AE}" pid="77" name="x1ye=77">
    <vt:lpwstr>SD2/+kPkDOkMsJX4ZICivx8LC7vFPXzyfmSqFu51DafU2zScp/URFBt1EfuJa+tt0dKZB4mf4Dmo+eBP3DpoxFLapMKt+6K2EcmOfhnVZHEvzXV7ip9y8GANR+7DiBipYfwV4+vNrq5kXNcUFWuXiC78N6oFoaUGKl1UlpaaBx/N0OCpcNKAxvy/Z3rnVY8LVxuDFmuKtQnj1Ur+lyHjWNjfYtL10NOe1vXxdT7cIXwlbfzjDt6Y/Re0u2gfMK3</vt:lpwstr>
  </property>
  <property fmtid="{D5CDD505-2E9C-101B-9397-08002B2CF9AE}" pid="78" name="x1ye=78">
    <vt:lpwstr>emE6iXQbDFM6If1Wn7mURc1UD150XvDoLPh67lSh5JnFFHiljUOALfDaB2sY5/vlkl067WZpPH13VMiKZemS9twCyrp08T/YG7FIEBt1gBzMvuyy5R6Rmgv7KLmUzOmmUMnDCeOh6YMsIQEDDx1QH1iM+w4XC61IK+aqjgXXxU+B+VaHLhtuM3X7aCjjlMjUA2h8y0CetjW3G6/qOFOuaG5Yd2YqNQp9JDANtjwWfV2E1YvvkwUN8UpRJT1xJcN</vt:lpwstr>
  </property>
  <property fmtid="{D5CDD505-2E9C-101B-9397-08002B2CF9AE}" pid="79" name="x1ye=79">
    <vt:lpwstr>JVvuWd3TmDUPuJ8YGvgHXdquqcLm+YfkcDI5MiptbinNXqztPQilK+mme0DYBDAxeTSsRgdbxxXafvp8NsUANS79NcovFQcttIRO72m3u2+iYdqoTak/Vih9CHIqcoGh60ep19mN9j4KCQo0YnDQvim5WkN8CoiHeP0M/xa3ml3UHs4fRnpV8UC+ZPI8bsrVE0ApiAYHC/8cjImKk2vT8s+RcEG6AwIvMNKXv0W4AQCSFMEoAf1+59Ql/3kyapI</vt:lpwstr>
  </property>
  <property fmtid="{D5CDD505-2E9C-101B-9397-08002B2CF9AE}" pid="80" name="x1ye=8">
    <vt:lpwstr>U/RwbCXFCqbCsa/g0athY7pcC/Q3DPweKNHeTsgy4LqhoODcVUAc34fTmNouRZnNZhiHsfhFeq4bu05594s83dVz/HWbPV95oG7+U/zY+LFV+bzY+V3Tt86Yc6KThaSpegPk88cUYeJHurkFz9H5yXMDfbgjq88bpWhtgYH8VTMLO76gxRBzpmUvFOOazKueq/zMK2hD+fIzJkq6hu0iDCeyZ0gLCj7Lik+zl4Zud4Js7kDS6PFK/GxPfqlVWEF</vt:lpwstr>
  </property>
  <property fmtid="{D5CDD505-2E9C-101B-9397-08002B2CF9AE}" pid="81" name="x1ye=80">
    <vt:lpwstr>C7HMmfRu2glCAnIrPD0YfR1OehltQi/xhhofS4g9hvVoW8qRNT4PAkPLXDW5jXmEa7jsa3r3xwqwz/w0qmtrjWKOAKNBnXALXnAabFHLw7iFAIo+gMC85in84hOR5DInKPlQQUyv4UfFEdY07GU4ZxPoCYK4tiQLZQCrkvoiLJ4DWszyU5HQPqbl7/qZ2/S+Km/4sMstgzz191CcagcD/M3zX4kT8aB9ya8EkV4MI7g2Ec1Ub5k1/lIoKNzUKax</vt:lpwstr>
  </property>
  <property fmtid="{D5CDD505-2E9C-101B-9397-08002B2CF9AE}" pid="82" name="x1ye=81">
    <vt:lpwstr>dQUAfGDUr+2a6CzeQzbNE4tsEBO3JXnjwAVzJ81YfvN0Kw7jZ4ZeHrIHmlGjhs2lDsiUam3g7FEeBfDJ0yEtXacFMNACMAwJtwlTrLdR4YyVhpMN0Li0dPGqt2JHaxqJECiYRXLYgW5wIKSLsKK3ImjljzYvAQzQtS2IAIJJiAMdV4qozVBBps/FzvbANgcydUKOuL+m6zoLllLs9Me9zguWQgiO2kTiqz3vBDdt9KBVfAuKTF5Ut5romc1bW5p</vt:lpwstr>
  </property>
  <property fmtid="{D5CDD505-2E9C-101B-9397-08002B2CF9AE}" pid="83" name="x1ye=82">
    <vt:lpwstr>7r+XGwHz9Z2j+JM4k05mid/yHsvGHXDbVJhoGHwnuNd869RsktrlY29vvdyxG6XUa+hnjYC+pWhNnMX/ZGuFm0GZEoeGTP9k7cgKgCbn2yb76sObDOqs/XjCLaUN/6GVzE5wXf4OF5VT1/SoqXnJIqIzvTWjOwfc6hE8zFYRsRLVuBgz9ntuWFD9hPRuvrt8dcDRdcb/RTwc5veubztzEDDaKcWUxcSkOtMl9QVd03mbWIL4vFIt8WxJAvNOUUU</vt:lpwstr>
  </property>
  <property fmtid="{D5CDD505-2E9C-101B-9397-08002B2CF9AE}" pid="84" name="x1ye=83">
    <vt:lpwstr>scxT8Wqgjl4ywPiC4pelrNY+Dc2Bv9zMoD/HcJBuSQF/aFkhkkcCcPB6GKdksrLSjy2cc4DzKCwYGFBNUCvboJeTrGz6XdGV6q6633bILb3toAHJQ2Y/edSzUS9fFlmxcXCd0UZURdd7tJ9vhjPQByOk7wlTKOqW4jWlj9fdDXLUpPVm4oG16LsZTVktKSeWvI1OcE3mAn0RErilGKoobMA3UUc+8C41sSbMnWuYWeTAjzaV4uCeFRnr04b/Tat</vt:lpwstr>
  </property>
  <property fmtid="{D5CDD505-2E9C-101B-9397-08002B2CF9AE}" pid="85" name="x1ye=84">
    <vt:lpwstr>KLFvp8Uxe3C8JKajhye7obI07ecZJ1r5EidxIFx+0/MhjUWglQUe55AnGlFI6Myat2G7eilkDpzqcjZaTkyNj7mNoErx8N9chd+gsZjhhxahaTMw0yY0Z5RHAMBLasMuJXsKWplGB6T+csWG7gkYc/u1BtA9jA9hLpktWuFsuFTGnZH1SWpX7QdsvEZNVuNRSsfbbwqKBanpaM8BXd7uNaDBCvqmJnZOEEYU0bEBNsgGgshTFflavIIWAY7y8Ej</vt:lpwstr>
  </property>
  <property fmtid="{D5CDD505-2E9C-101B-9397-08002B2CF9AE}" pid="86" name="x1ye=85">
    <vt:lpwstr>v9LmoZh5kCwTIwZKdj/6QwMiMNrAvZTwBX2DTA7oPuy/7dI5ySL/OLj5WIhF57yR8UpsP0jw+Xz4IO7fyHZYMaSRqBxQkpvzi1DKGo0ihMPaJicNLEPAt/Yb1duu2jH76Jue/8fEtRvMAf4T+BXVCxfpCf1cbXSG1373se9p2+7Tv6LO5mZKqkBHtDXb4aI4hKpXZ6t97dhgp26iVakgazX86wlFt5fUjkQIKx+eqtL91RHOHL/w8ffz5AnIzJC</vt:lpwstr>
  </property>
  <property fmtid="{D5CDD505-2E9C-101B-9397-08002B2CF9AE}" pid="87" name="x1ye=86">
    <vt:lpwstr>/Q+MQmOrH28dR1IEpjSMzMw9ke8brqzDVXqCHFs73voQJl4g+fa4+HuKtDEjpnBXW2GyXGxV6EzNNNG0u26w36AqNN2pB+HfjSoJHMw/xtXa7gLATne0ibg/q3Wk460ZUEdMRNJRaZ4MV5ro70Jy3peEH1ua2RPOpn4NC27L52rPJ2egllLcv0A3MNij/G8dgoUU54GyYwiN2xCu1F1Ns/KsNSMjXO7hL7KIQoZvgqTZ3dywkw9BMDwKDVoi4M5</vt:lpwstr>
  </property>
  <property fmtid="{D5CDD505-2E9C-101B-9397-08002B2CF9AE}" pid="88" name="x1ye=87">
    <vt:lpwstr>/VA8bWKSiTrE4GNP0hlzsW9C6lBelM0iuqLDQ/nD9YAEUj+CXu3orlU3RH3qhAyX8BLxVLe5Tf1lDJBqwEhYHyfM/oPwu/tbWBUb56T/JvWj6i6NG3xF8w9MZnSh1dXnEDutqVA4lHzaWPifPHLb6ZasaJRCvNjHZMXsk8UQcCpU3qFAPTlN2cZb2aOh4g8B60wFlAe5Ji6GPdiFgad5VfEUHj/AJ9r9JifBG5n3sNy4eaMHtpbLpxXvfKtJ2xe</vt:lpwstr>
  </property>
  <property fmtid="{D5CDD505-2E9C-101B-9397-08002B2CF9AE}" pid="89" name="x1ye=88">
    <vt:lpwstr>3BoLgDyiCEeNVHBZKmfGIIOUQLrb1/0pGjWIZ+Y+r7tF53MYCc9bLBeZ0qLkZE11dW8nY55J6HUZfAvM61gQVFiwVk2TlMh2WJoUbMOTILf73/t6sdmn+JBBS4KKsJZE5BvKFLqhvfi25WksYqtk/fLBs61UtmtDHLzfn1tCNayE6BBAcgQU0rcPl6Sf8OYndj56aCYVU4cngCWWDXIA+2Ur04DvtdZJB1bphiOvUzOl2w0xSmr6aUCYCsEZVJ3</vt:lpwstr>
  </property>
  <property fmtid="{D5CDD505-2E9C-101B-9397-08002B2CF9AE}" pid="90" name="x1ye=89">
    <vt:lpwstr>H1vSuvRcPAXeSHbql9VwGffYlcXJSIh2tRBdll5hPX5sO1PtEmdikxdHbetJ1DUZ76bTdAonB4SjBw8e0U7RH+pZx5EUYaNr3txF+fxVeBnEuwM7sv4KNK0LLPlcBpI0sOpWQ1lXPvZ+BTH7W+FEjQWsJkYCw1cBVHO2Y1X7lrGXNASvHAFEtUqwaU8XrdpEWLJMlaA8pG2oByF1sWdFeEjkhuKTGTRqYBv982splndAcVxrLhf1QNVeX+tdDXK</vt:lpwstr>
  </property>
  <property fmtid="{D5CDD505-2E9C-101B-9397-08002B2CF9AE}" pid="91" name="x1ye=9">
    <vt:lpwstr>E53nF7S7bybBx57mI4As8MXsGpvMVdQ1rVX7EGYi0pq/HNQT1Ri9+zNMWQu6/NPZqzrpCUDqQ41bF3gHR3nXrXjtgoBT83xit1/E2v4gWIKkBwkV/mJ1FUsEhxpQELejnl263y5KJU3s44AoO+3QnA1Xh26z0UInAhFLOLz35yCGz6CMxnL8+eIOl59Lsr7LpFcaSSJVuyxJrUFJqFC8ItXCDYMG/ChybWdKP2rqOSGmaCwiThb35wosuEWc1Oi</vt:lpwstr>
  </property>
  <property fmtid="{D5CDD505-2E9C-101B-9397-08002B2CF9AE}" pid="92" name="x1ye=90">
    <vt:lpwstr>hGMMAcNFsDkncAdmHZZKBY/95TxBSnH5nMR+KSUhzZft0pieqiRNanvijaVNwrPVAut8Ib8NVtFkNfr7SFj5p2edwaKSJEWkR646nxwPw8x3O46E+Q8LxDAIn8lwxCCgWUSa0JZQJYy9L7HcQnGWJcywJXYFciEVBL/w033SEsDXCn+tdKmgjelKKEKyMV4nGAFPgm9geeSZDWWBCH1+/kwTm+5lgEWHH8U6uARDTPrXrVQwRlR26Y5jQuiFg5R</vt:lpwstr>
  </property>
  <property fmtid="{D5CDD505-2E9C-101B-9397-08002B2CF9AE}" pid="93" name="x1ye=91">
    <vt:lpwstr>EC4YXu8ZH9K7YImnaZM9cgCd/lz0WK7uEWSqkjj0DMebFradsHP3Z9bxwF6By1Urb7bT1upUy4sKKXCoMJwQ1Ieq9wa9BidJsgDrR202P72cOywNO0ugMN5HWyYwxlpyHd0DsDpUoI3btImFCX9WHYJcDGKIGafsNuTwfMw0F1FSTsrPpdIddXROAcxgHqujdqS4hS2QwCQw4J3o1tWXW67amlM4peqZi8ifVjXXjiQmIva7n4FrcfwRMjsDLQj</vt:lpwstr>
  </property>
  <property fmtid="{D5CDD505-2E9C-101B-9397-08002B2CF9AE}" pid="94" name="x1ye=92">
    <vt:lpwstr>HbAY5geC75OVj/Kk+5IsRB0/d0c6NBRfqh+9+cISLNt26oJ4t4RBXRpE04uIlzVldb/nQ2KlSRCJ0VEKhxrF0ltNN8NnsC2nn5G9dykDO0u9gSrsjjurk/2OIDlUgUgVpTrJ4/WRhXn23BDOSDi2zxqEpQFNjXHJKQL5EDSy5hYA3ORugAzfmJpHMCT3TVT/J0VzoDKZZ2WafrE4I692rTjCp2OYsgax7YcWAuo8mDEdluqUwPdit3JXzfBDx8w</vt:lpwstr>
  </property>
  <property fmtid="{D5CDD505-2E9C-101B-9397-08002B2CF9AE}" pid="95" name="x1ye=93">
    <vt:lpwstr>dpPcKDAlIfoXhoRc0wNkMqAK+zdvj+8Jrw95ij0mNCJ81t6b9M//0pEVjStMJMnHOtVCLaL7W3iMzKv6G5fdHhB6TYH9PSNMkSucQINE2ciNVTXvFzblGZf0SqQSlK/Hw+keoy/fOAs3IQN12u5u1hh5XxV3q5P3TSbf9VevzbDl+L8koW16I/N4LpbXO0BgVFwn9DFPK7cJlMfDnHELHwlmBzqSXlozNcnGj5fyU83NLRr1GoDRJc1x0CTXS0W</vt:lpwstr>
  </property>
  <property fmtid="{D5CDD505-2E9C-101B-9397-08002B2CF9AE}" pid="96" name="x1ye=94">
    <vt:lpwstr>/HHn8af1rjR9y59f2VgYtyXrOPwDEDG55C7E3hyf5UBw++4g9nsu6BGbb4AvPXiD13I1VU2HZoLWK0PR3PyJlRscM73lnGhKFM5ngMjMEX2xjiN5Wcw/cheWiu+6Xe9EHJZ3q/3kzhKTESDjYf8dikx1ZCUmrma33buG8WTWJbgaVMkYDpTk23b2GblbOzIaaTuAD1x8JmlzdFFSbU2armttCBJ5GEsajZfQJQSEENaHQB2jzjvH6Kqu+vQJh/v</vt:lpwstr>
  </property>
  <property fmtid="{D5CDD505-2E9C-101B-9397-08002B2CF9AE}" pid="97" name="x1ye=95">
    <vt:lpwstr>t2xfXsB336wcPVEkFxaZL7b4hmABeK2s5tBXyk+zn68sbWsLx7VB6iyb+2A+fESSRbxUTfO5GRRR2lyGNCdVs8hD2BQhRIKuD7XWWLqpYJtmG+GGIxGdcPrGGH8PUFTwdl2RKP0Tl+3ouyu5XJ+Rj+hxVQX+OMKPVkH7g4x8QvV+rOS2N3T5NHOp7kvs7wuNMnjM2LjQLTQj2ecjuuGhsrJQ29sg1jUv7WutdAvRlgRkmWE80w7gr8a9D6gnkRc</vt:lpwstr>
  </property>
  <property fmtid="{D5CDD505-2E9C-101B-9397-08002B2CF9AE}" pid="98" name="x1ye=96">
    <vt:lpwstr>QqZFlXAV6BB+GcglhovvhTG3l5uZ9StaONwFQL8lCfk360djva/WoozzIBrn593bOb1lfpEICpwkAoa8/TSR0dA15j6dIgWiu9dEmtmlpDdVDGnTZEUypnmp8vKFKticFhA6EMVDgHx6du3XODZwG8/KQy54S/VOovgMtW6EW1NWS/Dzl2DQcKAm3KbDnNl89H7CGjvT7X2WgpvCMZ5rxbL0gfjj3mFtGaOgceQ5886QSdEahJ9ECUeG51jWVQi</vt:lpwstr>
  </property>
  <property fmtid="{D5CDD505-2E9C-101B-9397-08002B2CF9AE}" pid="99" name="x1ye=97">
    <vt:lpwstr>YA+MPDCssHIAk6Zkog3QxnsQ8h639GyYcwEtK1/tcwoyjJu3NKBRx8MTtmuKySluF/Hiv34sdvO8cL9mdzODUdGttR2alYaLcqGJeGq5cN/9+xKoQX3pYYqzgc/SG5mvNYIJpPWRPWvdeUtpoun4Mfvr4Z30rxychN8wd4AlfvtlrE4xMoR5F9cdDJLubBvaq2dmZ6c6K4HByrUZ1M0vTBQbN5cXkO+GJZv17q0ESbsPsby5JSwYQR3iz0waXhA</vt:lpwstr>
  </property>
  <property fmtid="{D5CDD505-2E9C-101B-9397-08002B2CF9AE}" pid="100" name="x1ye=98">
    <vt:lpwstr>nyMj8Rt2Zqqw6jYgndaszlXExWjgUijqvjHGjzbHSgLhuBfTtSk1lBLw2RlZgEPjlino6t5mrCG1KY94K0CXjiFwf1h7QfsJk7wBO6CIp6zOFbru8PYFqa2T4V5bXrpwbWUmtwrMaRPGJyUBwOiLKVKOH397GunWdbr2w+OTnkTc1R5gBnow0FN2H6fvGQvQM4IYh1TU8RMjblswMhgYlh0KaXfDCfAhq4N7J99lh/Txjs65MGvCj4zjyJqfDXl</vt:lpwstr>
  </property>
  <property fmtid="{D5CDD505-2E9C-101B-9397-08002B2CF9AE}" pid="101" name="x1ye=99">
    <vt:lpwstr>fvMDyj2RHQ4y+7XZOGFh2nN77K2FSSDygm02+usgNadA5bVfa7JiWThQ+55zC3bf/8AfTfkncxhAAA=</vt:lpwstr>
  </property>
</Properties>
</file>