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28"/>
        <w:gridCol w:w="8412"/>
      </w:tblGrid>
      <w:tr w:rsidR="00522FE8" w14:paraId="06C37D9C" w14:textId="77777777" w:rsidTr="009B3580">
        <w:trPr>
          <w:trHeight w:val="15200"/>
          <w:tblCellSpacing w:w="0" w:type="dxa"/>
          <w:hidden/>
        </w:trPr>
        <w:tc>
          <w:tcPr>
            <w:tcW w:w="3828" w:type="dxa"/>
            <w:shd w:val="clear" w:color="auto" w:fill="576D7B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22D61B10" w14:textId="77777777" w:rsidR="00522FE8" w:rsidRPr="006C7356" w:rsidRDefault="00721B8D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8"/>
                <w:szCs w:val="8"/>
                <w:shd w:val="clear" w:color="auto" w:fill="auto"/>
              </w:rPr>
            </w:pPr>
            <w:r w:rsidRPr="006C7356">
              <w:rPr>
                <w:rStyle w:val="divdocumentleft-box"/>
                <w:rFonts w:ascii="Century Gothic" w:eastAsia="Century Gothic" w:hAnsi="Century Gothic" w:cs="Century Gothic"/>
                <w:sz w:val="8"/>
                <w:szCs w:val="8"/>
                <w:shd w:val="clear" w:color="auto" w:fill="auto"/>
              </w:rPr>
              <w:t> </w:t>
            </w:r>
          </w:p>
          <w:p w14:paraId="0AD90A29" w14:textId="6CC0CF52" w:rsidR="00522FE8" w:rsidRPr="006C7356" w:rsidRDefault="00721B8D">
            <w:pPr>
              <w:pStyle w:val="divdocumentname"/>
              <w:pBdr>
                <w:bottom w:val="none" w:sz="0" w:space="0" w:color="auto"/>
              </w:pBdr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44"/>
                <w:szCs w:val="44"/>
                <w:shd w:val="clear" w:color="auto" w:fill="auto"/>
              </w:rPr>
            </w:pPr>
            <w:r w:rsidRPr="006C7356">
              <w:rPr>
                <w:rStyle w:val="span"/>
                <w:rFonts w:ascii="Century Gothic" w:eastAsia="Century Gothic" w:hAnsi="Century Gothic" w:cs="Century Gothic"/>
                <w:sz w:val="44"/>
                <w:szCs w:val="44"/>
              </w:rPr>
              <w:t>Vaibhav</w:t>
            </w:r>
            <w:r w:rsidRPr="006C7356">
              <w:rPr>
                <w:rStyle w:val="divdocumentleft-box"/>
                <w:rFonts w:ascii="Century Gothic" w:eastAsia="Century Gothic" w:hAnsi="Century Gothic" w:cs="Century Gothic"/>
                <w:sz w:val="44"/>
                <w:szCs w:val="44"/>
                <w:shd w:val="clear" w:color="auto" w:fill="auto"/>
              </w:rPr>
              <w:t xml:space="preserve"> </w:t>
            </w:r>
            <w:r w:rsidRPr="006C7356">
              <w:rPr>
                <w:rStyle w:val="span"/>
                <w:rFonts w:ascii="Century Gothic" w:eastAsia="Century Gothic" w:hAnsi="Century Gothic" w:cs="Century Gothic"/>
                <w:sz w:val="44"/>
                <w:szCs w:val="44"/>
              </w:rPr>
              <w:t>Mane</w:t>
            </w:r>
            <w:r w:rsidR="00EA2E00" w:rsidRPr="006C7356">
              <w:rPr>
                <w:rStyle w:val="span"/>
                <w:rFonts w:ascii="Century Gothic" w:eastAsia="Century Gothic" w:hAnsi="Century Gothic" w:cs="Century Gothic"/>
                <w:sz w:val="44"/>
                <w:szCs w:val="44"/>
              </w:rPr>
              <w:t xml:space="preserve"> </w:t>
            </w:r>
          </w:p>
          <w:p w14:paraId="6E2CD850" w14:textId="74F707F1" w:rsidR="00EA4323" w:rsidRDefault="00EA4323" w:rsidP="00EA4323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auto"/>
              </w:rPr>
            </w:pPr>
            <w:r w:rsidRPr="005C7755">
              <w:rPr>
                <w:rStyle w:val="divdocumentleft-box"/>
                <w:rFonts w:ascii="Century Gothic" w:eastAsia="Century Gothic" w:hAnsi="Century Gothic" w:cs="Century Gothic"/>
                <w:b/>
                <w:bCs/>
                <w:shd w:val="clear" w:color="auto" w:fill="auto"/>
              </w:rPr>
              <w:t>ITIL</w:t>
            </w:r>
            <w:r w:rsidR="00D55487" w:rsidRPr="00FB7458">
              <w:rPr>
                <w:rStyle w:val="divdocumentleft-box"/>
                <w:rFonts w:ascii="Century Gothic" w:eastAsia="Century Gothic" w:hAnsi="Century Gothic" w:cs="Century Gothic"/>
                <w:b/>
                <w:bCs/>
                <w:sz w:val="24"/>
                <w:szCs w:val="24"/>
                <w:shd w:val="clear" w:color="auto" w:fill="auto"/>
              </w:rPr>
              <w:t>v4</w:t>
            </w:r>
            <w:r w:rsidR="005C7755" w:rsidRPr="005C7755">
              <w:rPr>
                <w:rStyle w:val="divdocumentleft-box"/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auto"/>
              </w:rPr>
              <w:t>®</w:t>
            </w:r>
            <w:r w:rsidRPr="005C7755">
              <w:rPr>
                <w:rStyle w:val="divdocumentleft-box"/>
                <w:rFonts w:ascii="Century Gothic" w:eastAsia="Century Gothic" w:hAnsi="Century Gothic" w:cs="Century Gothic"/>
                <w:b/>
                <w:bCs/>
                <w:shd w:val="clear" w:color="auto" w:fill="auto"/>
              </w:rPr>
              <w:t>, CCNA</w:t>
            </w:r>
            <w:r w:rsidR="005C7755" w:rsidRPr="005C7755">
              <w:rPr>
                <w:rStyle w:val="divdocumentleft-box"/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auto"/>
              </w:rPr>
              <w:t>®</w:t>
            </w:r>
          </w:p>
          <w:p w14:paraId="3CD8AA82" w14:textId="77777777" w:rsidR="006C7356" w:rsidRPr="005C7755" w:rsidRDefault="006C7356" w:rsidP="00EA4323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bCs/>
                <w:shd w:val="clear" w:color="auto" w:fill="auto"/>
              </w:rPr>
            </w:pPr>
          </w:p>
          <w:p w14:paraId="434B1BAF" w14:textId="2014EB7E" w:rsidR="006C7356" w:rsidRPr="00920748" w:rsidRDefault="00EC583C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Bell MT" w:eastAsia="Century Gothic" w:hAnsi="Bell MT" w:cs="Century Gothic"/>
                <w:b/>
                <w:bCs/>
                <w:sz w:val="22"/>
                <w:szCs w:val="22"/>
                <w:u w:val="single"/>
                <w:shd w:val="clear" w:color="auto" w:fill="auto"/>
              </w:rPr>
            </w:pPr>
            <w:r>
              <w:rPr>
                <w:rStyle w:val="divdocumentleft-box"/>
                <w:rFonts w:ascii="Bell MT" w:eastAsia="Century Gothic" w:hAnsi="Bell MT" w:cs="Century Gothic"/>
                <w:b/>
                <w:bCs/>
                <w:sz w:val="22"/>
                <w:szCs w:val="22"/>
                <w:u w:val="single"/>
                <w:shd w:val="clear" w:color="auto" w:fill="auto"/>
              </w:rPr>
              <w:t>Preferred Roles:</w:t>
            </w:r>
          </w:p>
          <w:p w14:paraId="2CEE9CF9" w14:textId="77777777" w:rsidR="001700BA" w:rsidRDefault="00721B8D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</w:pPr>
            <w:r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>Business Analyst | Project</w:t>
            </w:r>
            <w:r w:rsidR="001F7920"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/Program </w:t>
            </w:r>
            <w:r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Manager | Service Manager </w:t>
            </w:r>
            <w:r w:rsidR="001F7920"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| Problem/Incident Manager </w:t>
            </w:r>
            <w:r w:rsidR="001700BA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| </w:t>
            </w:r>
          </w:p>
          <w:p w14:paraId="7D334243" w14:textId="77777777" w:rsidR="006C7356" w:rsidRDefault="006C7356" w:rsidP="006C7356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Bell MT" w:eastAsia="Century Gothic" w:hAnsi="Bell MT" w:cs="Century Gothic"/>
                <w:b/>
                <w:bCs/>
                <w:sz w:val="20"/>
                <w:szCs w:val="20"/>
                <w:u w:val="single"/>
                <w:shd w:val="clear" w:color="auto" w:fill="auto"/>
              </w:rPr>
            </w:pPr>
          </w:p>
          <w:p w14:paraId="21150B57" w14:textId="3EEB6121" w:rsidR="006C7356" w:rsidRPr="00920748" w:rsidRDefault="00EC583C" w:rsidP="006C7356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Bell MT" w:eastAsia="Century Gothic" w:hAnsi="Bell MT" w:cs="Century Gothic"/>
                <w:b/>
                <w:bCs/>
                <w:sz w:val="22"/>
                <w:szCs w:val="22"/>
                <w:u w:val="single"/>
                <w:shd w:val="clear" w:color="auto" w:fill="auto"/>
              </w:rPr>
            </w:pPr>
            <w:r>
              <w:rPr>
                <w:rStyle w:val="divdocumentleft-box"/>
                <w:rFonts w:ascii="Bell MT" w:eastAsia="Century Gothic" w:hAnsi="Bell MT" w:cs="Century Gothic"/>
                <w:b/>
                <w:bCs/>
                <w:sz w:val="22"/>
                <w:szCs w:val="22"/>
                <w:u w:val="single"/>
                <w:shd w:val="clear" w:color="auto" w:fill="auto"/>
              </w:rPr>
              <w:t>Preferred Industries:</w:t>
            </w:r>
          </w:p>
          <w:p w14:paraId="43677619" w14:textId="4EA446F9" w:rsidR="00522FE8" w:rsidRPr="00920748" w:rsidRDefault="00B25847" w:rsidP="00772DA7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</w:pPr>
            <w:r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OSS/BSS | </w:t>
            </w:r>
            <w:r w:rsidR="00721B8D"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Telecom </w:t>
            </w:r>
            <w:r w:rsidR="006C7356"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| </w:t>
            </w:r>
            <w:r w:rsidR="00772DA7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E-Commerce| </w:t>
            </w:r>
            <w:r w:rsidR="00721B8D"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IT </w:t>
            </w:r>
            <w:r w:rsidR="006C7356"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| </w:t>
            </w:r>
            <w:r w:rsidR="00721B8D" w:rsidRPr="00920748">
              <w:rPr>
                <w:rStyle w:val="divdocumentleft-box"/>
                <w:rFonts w:asciiTheme="majorHAnsi" w:eastAsia="Century Gothic" w:hAnsiTheme="majorHAnsi" w:cstheme="majorHAnsi"/>
                <w:sz w:val="22"/>
                <w:szCs w:val="22"/>
                <w:shd w:val="clear" w:color="auto" w:fill="auto"/>
              </w:rPr>
              <w:t xml:space="preserve">Salesforce </w:t>
            </w:r>
          </w:p>
          <w:p w14:paraId="74E98515" w14:textId="77777777" w:rsidR="001F7920" w:rsidRDefault="001F7920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828"/>
            </w:tblGrid>
            <w:tr w:rsidR="00522FE8" w14:paraId="131BFBE7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465762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419F30B2" w14:textId="27E4F374" w:rsidR="00522FE8" w:rsidRDefault="00721B8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"/>
                      <w:rFonts w:ascii="Century Gothic" w:eastAsia="Century Gothic" w:hAnsi="Century Gothic" w:cs="Century Gothic"/>
                      <w:sz w:val="14"/>
                      <w:szCs w:val="14"/>
                      <w:shd w:val="clear" w:color="auto" w:fill="auto"/>
                    </w:rPr>
                    <w:t> </w:t>
                  </w: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Contact</w:t>
                  </w:r>
                </w:p>
              </w:tc>
            </w:tr>
          </w:tbl>
          <w:p w14:paraId="339B7B3A" w14:textId="77777777" w:rsidR="00522FE8" w:rsidRDefault="00721B8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341762B8" w14:textId="262B142F" w:rsidR="00522FE8" w:rsidRPr="001F7920" w:rsidRDefault="006C7356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18"/>
                <w:szCs w:val="18"/>
                <w:shd w:val="clear" w:color="auto" w:fill="auto"/>
              </w:rPr>
            </w:pPr>
            <w:r>
              <w:rPr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20B11F30" wp14:editId="0E71287E">
                  <wp:extent cx="143087" cy="142875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4276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9" cy="14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 </w:t>
            </w:r>
            <w:r w:rsidR="00721B8D" w:rsidRPr="001F792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Pune,</w:t>
            </w:r>
            <w:r w:rsidR="00721B8D" w:rsidRPr="001F7920">
              <w:rPr>
                <w:rStyle w:val="divdocumentleft-box"/>
                <w:rFonts w:ascii="Century Gothic" w:eastAsia="Century Gothic" w:hAnsi="Century Gothic" w:cs="Century Gothic"/>
                <w:sz w:val="18"/>
                <w:szCs w:val="18"/>
                <w:shd w:val="clear" w:color="auto" w:fill="auto"/>
              </w:rPr>
              <w:t xml:space="preserve"> </w:t>
            </w:r>
            <w:r w:rsidR="00721B8D" w:rsidRPr="001F792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MH, 411058</w:t>
            </w:r>
          </w:p>
          <w:p w14:paraId="40B6B7B2" w14:textId="5E143CD0" w:rsidR="00522FE8" w:rsidRPr="001F7920" w:rsidRDefault="006C7356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18"/>
                <w:szCs w:val="18"/>
                <w:shd w:val="clear" w:color="auto" w:fill="auto"/>
              </w:rPr>
            </w:pPr>
            <w:r>
              <w:rPr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733E10CE" wp14:editId="150AE588">
                  <wp:extent cx="147036" cy="146819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059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4" cy="15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 </w:t>
            </w:r>
            <w:r w:rsidR="00EA4323" w:rsidRPr="001F792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+</w:t>
            </w:r>
            <w:r w:rsidR="00721B8D" w:rsidRPr="001F792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918087588026</w:t>
            </w:r>
          </w:p>
          <w:p w14:paraId="1235E5D7" w14:textId="0BF13765" w:rsidR="00522FE8" w:rsidRPr="001F7920" w:rsidRDefault="006C7356">
            <w:pPr>
              <w:pStyle w:val="div"/>
              <w:spacing w:line="360" w:lineRule="atLeast"/>
              <w:ind w:left="300" w:right="300"/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0E30A8A1" wp14:editId="10F46C73">
                  <wp:extent cx="144458" cy="144244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47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4" cy="15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 </w:t>
            </w:r>
            <w:r w:rsidR="00721B8D" w:rsidRPr="001F792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vaibhav.mane@hotmail.com</w:t>
            </w:r>
          </w:p>
          <w:p w14:paraId="190E36E7" w14:textId="297CF669" w:rsidR="00522FE8" w:rsidRDefault="00EC583C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</w:pPr>
            <w:r>
              <w:pict w14:anchorId="6C75C3ED">
                <v:shape id="Picture 100005" o:spid="_x0000_i1026" type="#_x0000_t75" style="width:11.25pt;height:11.25pt;visibility:visible;mso-wrap-style:square">
                  <v:imagedata r:id="rId8" o:title=""/>
                </v:shape>
              </w:pict>
            </w:r>
            <w:r w:rsidR="006C7356">
              <w:t xml:space="preserve"> </w:t>
            </w:r>
            <w:r w:rsidR="006C7356" w:rsidRPr="006C7356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/vaibhav-mane-960a5669</w:t>
            </w:r>
          </w:p>
          <w:p w14:paraId="5DA8E7D5" w14:textId="77777777" w:rsidR="006C7356" w:rsidRPr="001F7920" w:rsidRDefault="006C7356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828"/>
            </w:tblGrid>
            <w:tr w:rsidR="00522FE8" w14:paraId="10A99419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465762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790D5CAF" w14:textId="548D7D78" w:rsidR="00522FE8" w:rsidRDefault="00721B8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"/>
                      <w:rFonts w:ascii="Century Gothic" w:eastAsia="Century Gothic" w:hAnsi="Century Gothic" w:cs="Century Gothic"/>
                      <w:sz w:val="14"/>
                      <w:szCs w:val="14"/>
                      <w:shd w:val="clear" w:color="auto" w:fill="auto"/>
                    </w:rPr>
                    <w:t> </w:t>
                  </w: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Skills</w:t>
                  </w:r>
                </w:p>
              </w:tc>
            </w:tr>
          </w:tbl>
          <w:p w14:paraId="54A3338F" w14:textId="77777777" w:rsidR="00522FE8" w:rsidRDefault="00721B8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13FDE2CC" w14:textId="068B73B9" w:rsidR="00522FE8" w:rsidRDefault="006C7356" w:rsidP="006C7356">
            <w:pPr>
              <w:pStyle w:val="p"/>
              <w:spacing w:line="360" w:lineRule="atLeast"/>
              <w:ind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    </w:t>
            </w:r>
            <w:r w:rsidR="00721B8D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Project</w:t>
            </w:r>
            <w:r w:rsidR="0002215D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/Product</w:t>
            </w:r>
            <w:r w:rsidR="00721B8D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</w:t>
            </w:r>
            <w:r w:rsidR="0002215D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Mgmt</w:t>
            </w:r>
          </w:p>
          <w:p w14:paraId="27ED7C49" w14:textId="77777777" w:rsidR="00522FE8" w:rsidRDefault="00721B8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Gap Analysis</w:t>
            </w:r>
          </w:p>
          <w:p w14:paraId="28BE0723" w14:textId="77777777" w:rsidR="00522FE8" w:rsidRDefault="00721B8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Requirement Gathering</w:t>
            </w:r>
          </w:p>
          <w:p w14:paraId="1D36C337" w14:textId="77777777" w:rsidR="00522FE8" w:rsidRDefault="00721B8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Business Process Modelling</w:t>
            </w:r>
          </w:p>
          <w:p w14:paraId="0B84AE55" w14:textId="35EDD9D3" w:rsidR="00522FE8" w:rsidRDefault="00721B8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OSS/BSS</w:t>
            </w:r>
            <w:r w:rsidR="00E456D8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, TMForum</w:t>
            </w:r>
          </w:p>
          <w:p w14:paraId="00CA3631" w14:textId="2EE32A9E" w:rsidR="00473618" w:rsidRDefault="00473618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Order Mgmt</w:t>
            </w:r>
          </w:p>
          <w:p w14:paraId="0B4A465B" w14:textId="5BE6C1E5" w:rsidR="00522FE8" w:rsidRDefault="00721B8D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Service Delivery</w:t>
            </w:r>
          </w:p>
          <w:p w14:paraId="3EA94782" w14:textId="1ACF7B3C" w:rsidR="00A41C1F" w:rsidRDefault="00A41C1F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E-Commerce Web Solutions</w:t>
            </w:r>
          </w:p>
          <w:p w14:paraId="02193FA2" w14:textId="77777777" w:rsidR="006C7356" w:rsidRDefault="006C7356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828"/>
            </w:tblGrid>
            <w:tr w:rsidR="006C7356" w14:paraId="748D6CD2" w14:textId="77777777" w:rsidTr="0063767F">
              <w:trPr>
                <w:tblCellSpacing w:w="0" w:type="dxa"/>
              </w:trPr>
              <w:tc>
                <w:tcPr>
                  <w:tcW w:w="5000" w:type="pct"/>
                  <w:shd w:val="clear" w:color="auto" w:fill="465762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79560868" w14:textId="7A0F4346" w:rsidR="006C7356" w:rsidRDefault="006C7356" w:rsidP="006C7356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"/>
                      <w:rFonts w:ascii="Century Gothic" w:eastAsia="Century Gothic" w:hAnsi="Century Gothic" w:cs="Century Gothic"/>
                      <w:sz w:val="14"/>
                      <w:szCs w:val="14"/>
                      <w:shd w:val="clear" w:color="auto" w:fill="auto"/>
                    </w:rPr>
                    <w:t> </w:t>
                  </w: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Education</w:t>
                  </w:r>
                </w:p>
              </w:tc>
            </w:tr>
          </w:tbl>
          <w:p w14:paraId="7094BBFB" w14:textId="77777777" w:rsidR="006C7356" w:rsidRDefault="006C7356" w:rsidP="006C7356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31E6ABB5" w14:textId="2D86EA5D" w:rsidR="006C7356" w:rsidRPr="004C1C5F" w:rsidRDefault="00F40E00" w:rsidP="00F40E00">
            <w:pPr>
              <w:pStyle w:val="p"/>
              <w:spacing w:before="200" w:line="360" w:lineRule="atLeast"/>
              <w:ind w:left="300" w:right="300"/>
              <w:jc w:val="both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 xml:space="preserve">        </w:t>
            </w:r>
            <w:r w:rsidR="006C7356" w:rsidRPr="004C1C5F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Bachelor of Engineering in Computer Eng. From University of Pune (2014)</w:t>
            </w:r>
            <w:r w:rsidR="00E12EC7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.</w:t>
            </w:r>
          </w:p>
          <w:p w14:paraId="3B79C489" w14:textId="3371EC4E" w:rsidR="00522FE8" w:rsidRDefault="00522FE8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1E6F1A8C" w14:textId="77777777" w:rsidR="00522FE8" w:rsidRDefault="00522FE8" w:rsidP="00280174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412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275A2B6D" w14:textId="77777777" w:rsidR="00522FE8" w:rsidRDefault="00721B8D" w:rsidP="001C79BC">
            <w:pPr>
              <w:pStyle w:val="divdocumentleft-boxsectionnth-child1sectiongapdiv"/>
              <w:spacing w:line="400" w:lineRule="atLeast"/>
              <w:jc w:val="both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p w14:paraId="4940C1C6" w14:textId="42E2CC35" w:rsidR="00522FE8" w:rsidRDefault="00721B8D" w:rsidP="001C79BC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jc w:val="both"/>
              <w:rPr>
                <w:rStyle w:val="Strong1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Business Analyst with 6</w:t>
            </w:r>
            <w:r w:rsidR="00D447BB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.5</w:t>
            </w:r>
            <w:r w:rsidR="009B3580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+ years </w:t>
            </w:r>
            <w:r w:rsidR="00A83615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of experience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="00A83615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in Telecom Solution Management, IT and E-Commerce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r w:rsidR="00D447BB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="00D447BB" w:rsidRPr="00D447BB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Currently oversee initiatives designed to advance continuous improvement, competitive </w:t>
            </w:r>
            <w:r w:rsidR="003B2109" w:rsidRPr="00D447BB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advantage,</w:t>
            </w:r>
            <w:r w:rsidR="00D447BB" w:rsidRPr="00D447BB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and profitable growth.</w:t>
            </w:r>
          </w:p>
          <w:p w14:paraId="462AA0E8" w14:textId="77777777" w:rsidR="009B3580" w:rsidRDefault="009B3580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412"/>
            </w:tblGrid>
            <w:tr w:rsidR="00522FE8" w14:paraId="1EA7D186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1B336B4B" w14:textId="7FA0D78D" w:rsidR="00522FE8" w:rsidRDefault="00721B8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14:paraId="271DBAC7" w14:textId="77777777" w:rsidR="00522FE8" w:rsidRDefault="00721B8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522FE8" w14:paraId="592ED024" w14:textId="77777777" w:rsidTr="001B32FE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932781" w14:textId="77777777" w:rsidR="00522FE8" w:rsidRDefault="00721B8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5F5715" w14:textId="77777777" w:rsidR="00522FE8" w:rsidRDefault="00721B8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2019-02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69C8496" w14:textId="77777777" w:rsidR="00522FE8" w:rsidRDefault="00721B8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976507" w14:textId="77777777" w:rsidR="00522FE8" w:rsidRDefault="00721B8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Senior Business Analyst</w:t>
                  </w:r>
                </w:p>
                <w:p w14:paraId="640BA52B" w14:textId="7966CF21" w:rsidR="00522FE8" w:rsidRDefault="00721B8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Sakon Enterprises Pvt. Ltd.,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Pune, Maharashtra</w:t>
                  </w:r>
                </w:p>
                <w:p w14:paraId="106EBE93" w14:textId="44AF05B4" w:rsidR="00522FE8" w:rsidRDefault="00721B8D" w:rsidP="009B3580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Collaborated with </w:t>
                  </w:r>
                  <w:r w:rsidR="00A83615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stakeholders </w:t>
                  </w: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to implement </w:t>
                  </w:r>
                  <w:r w:rsidR="0093531A"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service</w:t>
                  </w: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 arrangements.</w:t>
                  </w:r>
                  <w:r w:rsidR="00A83615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 </w:t>
                  </w: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Requirement Elicitation and analysis. Determining and presenting the Project Life Cycles. Setting up the Client assessment and implementation processes</w:t>
                  </w:r>
                  <w:r w:rsid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.</w:t>
                  </w:r>
                </w:p>
                <w:p w14:paraId="097AB3F8" w14:textId="77777777" w:rsidR="00A83615" w:rsidRPr="009B3580" w:rsidRDefault="00A83615" w:rsidP="00A83615">
                  <w:pPr>
                    <w:pStyle w:val="divdocumentli"/>
                    <w:spacing w:line="360" w:lineRule="atLeast"/>
                    <w:ind w:left="300" w:right="300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</w:p>
                <w:p w14:paraId="0391CFB8" w14:textId="4356E1F2" w:rsidR="00522FE8" w:rsidRDefault="00721B8D" w:rsidP="009B3580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Day to Day activities involve Vendor Management, Project Implementation, Order management as a part of OSS/BSS activities. Develop business solution using requirements such as scope, processes, alternatives, and risks. Analyse through document analysis, interviews, workshops, and workflow analysis.</w:t>
                  </w:r>
                </w:p>
                <w:p w14:paraId="2B1B5356" w14:textId="77777777" w:rsidR="00A83615" w:rsidRDefault="00A83615" w:rsidP="00A83615">
                  <w:pPr>
                    <w:pStyle w:val="ListParagrap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</w:p>
                <w:p w14:paraId="0BDA6FCF" w14:textId="6A36974F" w:rsidR="00522FE8" w:rsidRDefault="00721B8D" w:rsidP="009B3580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Drafting BRD, FRD, HDD</w:t>
                  </w:r>
                  <w:r w:rsidR="00DE5057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, UML Diagrams</w:t>
                  </w: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 of the project solution up </w:t>
                  </w:r>
                  <w:r w:rsidR="007258D1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as a part of Business Process Modelling. </w:t>
                  </w:r>
                </w:p>
                <w:p w14:paraId="4B57A2B1" w14:textId="77777777" w:rsidR="007258D1" w:rsidRPr="009B3580" w:rsidRDefault="007258D1" w:rsidP="007258D1">
                  <w:pPr>
                    <w:pStyle w:val="divdocumentli"/>
                    <w:spacing w:line="360" w:lineRule="atLeast"/>
                    <w:ind w:left="300" w:right="300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</w:p>
                <w:p w14:paraId="560000E2" w14:textId="5F51E633" w:rsidR="00A83615" w:rsidRPr="00D447BB" w:rsidRDefault="001B32FE" w:rsidP="00A8361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Indirect monitoring the Agile Team to track their sprint progress for any current and upcoming project</w:t>
                  </w:r>
                  <w:r w:rsidR="00A83615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s</w:t>
                  </w:r>
                  <w:r w:rsidR="00D447BB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73F3E073" w14:textId="77777777" w:rsidR="00522FE8" w:rsidRDefault="00522FE8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522FE8" w14:paraId="51934296" w14:textId="77777777" w:rsidTr="00E838AF">
              <w:trPr>
                <w:trHeight w:val="3897"/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F680C7" w14:textId="77777777" w:rsidR="00522FE8" w:rsidRDefault="00721B8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4B74CCD" w14:textId="77777777" w:rsidR="00522FE8" w:rsidRDefault="00721B8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2014-08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2019-02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70A2DB7" w14:textId="77777777" w:rsidR="00522FE8" w:rsidRDefault="00721B8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C8885C5" w14:textId="77777777" w:rsidR="00522FE8" w:rsidRDefault="00721B8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UC Network Analyst, Team Lead</w:t>
                  </w:r>
                </w:p>
                <w:p w14:paraId="2C80AA90" w14:textId="77777777" w:rsidR="00522FE8" w:rsidRDefault="00721B8D" w:rsidP="009B3580">
                  <w:pPr>
                    <w:pStyle w:val="divdocumentright-boxsectionexperiencesinglecolumnpaddedline"/>
                    <w:spacing w:before="80" w:line="360" w:lineRule="atLeast"/>
                    <w:ind w:right="300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Tata Communications Limited,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Pune, Maharashtra</w:t>
                  </w:r>
                </w:p>
                <w:p w14:paraId="5F1C218A" w14:textId="098BFE20" w:rsidR="00522FE8" w:rsidRPr="009B3580" w:rsidRDefault="00721B8D" w:rsidP="009B3580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Handling Global Video NOC on Advanced Solution Department - Level 3. Troubleshooting, maintaining, and provisioning cloud-based </w:t>
                  </w:r>
                  <w:r w:rsid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UC</w:t>
                  </w: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 conferencing service</w:t>
                  </w:r>
                </w:p>
                <w:p w14:paraId="553F930F" w14:textId="77777777" w:rsidR="00522FE8" w:rsidRPr="009B3580" w:rsidRDefault="00721B8D" w:rsidP="009B3580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Handling the Project Implementation for all the SMBs and global clients.</w:t>
                  </w:r>
                </w:p>
                <w:p w14:paraId="385C8CD3" w14:textId="4C6F1BB7" w:rsidR="00522FE8" w:rsidRPr="00E838AF" w:rsidRDefault="00721B8D" w:rsidP="00E838AF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Handling operations escalation and service/request fulfilment and Kick off meetings for presenting the POCs for the prospected clients.</w:t>
                  </w:r>
                </w:p>
              </w:tc>
            </w:tr>
          </w:tbl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412"/>
            </w:tblGrid>
            <w:tr w:rsidR="00522FE8" w14:paraId="3E1C6E09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379A863C" w14:textId="587A2DD0" w:rsidR="00522FE8" w:rsidRDefault="00280174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Tools</w:t>
                  </w:r>
                  <w:r w:rsidR="009B3580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 xml:space="preserve"> </w:t>
                  </w:r>
                </w:p>
              </w:tc>
            </w:tr>
          </w:tbl>
          <w:tbl>
            <w:tblPr>
              <w:tblStyle w:val="divdocumentsectioneducationparagraph"/>
              <w:tblW w:w="85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522FE8" w14:paraId="4FBD89F2" w14:textId="77777777" w:rsidTr="009B3580">
              <w:trPr>
                <w:trHeight w:val="695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DB854B" w14:textId="78646AD0" w:rsidR="00522FE8" w:rsidRDefault="00721B8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"/>
                      <w:rFonts w:ascii="Century Gothic" w:eastAsia="Century Gothic" w:hAnsi="Century Gothic" w:cs="Century Gothic"/>
                    </w:rPr>
                    <w:t> </w:t>
                  </w: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957FEA" w14:textId="31C72A42" w:rsidR="00522FE8" w:rsidRDefault="009B358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558FC89" w14:textId="1B14DDAC" w:rsidR="00522FE8" w:rsidRPr="009B3580" w:rsidRDefault="00522FE8" w:rsidP="009B3580">
                  <w:pPr>
                    <w:pStyle w:val="divdocumentli"/>
                    <w:pBdr>
                      <w:left w:val="none" w:sz="0" w:space="0" w:color="auto"/>
                    </w:pBdr>
                    <w:spacing w:line="360" w:lineRule="atLeast"/>
                    <w:ind w:right="300"/>
                    <w:jc w:val="both"/>
                    <w:rPr>
                      <w:rStyle w:val="divdocumentright-boxdatetablesinglecolumn"/>
                      <w:rFonts w:eastAsia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571496" w14:textId="436A3438" w:rsidR="00522FE8" w:rsidRPr="009B3580" w:rsidRDefault="009B3580" w:rsidP="00D447BB">
                  <w:pPr>
                    <w:pStyle w:val="divdocumentli"/>
                    <w:pBdr>
                      <w:left w:val="none" w:sz="0" w:space="0" w:color="auto"/>
                    </w:pBdr>
                    <w:spacing w:line="360" w:lineRule="atLeast"/>
                    <w:ind w:right="300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</w:pP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Jira, Salesforce</w:t>
                  </w:r>
                  <w:r w:rsidR="00280174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,</w:t>
                  </w:r>
                  <w:r w:rsidRPr="009B358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 MS Visio, MySQL, Balsmiq, Axure, Trello</w:t>
                  </w:r>
                  <w:r w:rsidR="00B71722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 and Servicenow, BMC Remedy, IBM </w:t>
                  </w:r>
                  <w:r w:rsidR="00525005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>SolarWinds</w:t>
                  </w:r>
                  <w:r w:rsidR="00B71722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18"/>
                      <w:szCs w:val="18"/>
                    </w:rPr>
                    <w:t xml:space="preserve"> for ITSM.</w:t>
                  </w:r>
                </w:p>
              </w:tc>
            </w:tr>
          </w:tbl>
          <w:p w14:paraId="3561DF62" w14:textId="77777777" w:rsidR="00522FE8" w:rsidRDefault="00522FE8">
            <w:pPr>
              <w:rPr>
                <w:rStyle w:val="divdocumentright-box"/>
                <w:rFonts w:ascii="Century Gothic" w:eastAsia="Century Gothic" w:hAnsi="Century Gothic" w:cs="Century Gothic"/>
              </w:rPr>
            </w:pPr>
          </w:p>
        </w:tc>
      </w:tr>
    </w:tbl>
    <w:p w14:paraId="14B67655" w14:textId="77777777" w:rsidR="00522FE8" w:rsidRDefault="00721B8D">
      <w:pPr>
        <w:spacing w:line="20" w:lineRule="auto"/>
      </w:pPr>
      <w:r>
        <w:rPr>
          <w:color w:val="FFFFFF"/>
          <w:sz w:val="2"/>
        </w:rPr>
        <w:t>.</w:t>
      </w:r>
    </w:p>
    <w:sectPr w:rsidR="00522FE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30455EA-6923-412C-81CD-72AD57CA7385}"/>
    <w:embedBold r:id="rId2" w:fontKey="{39E7FA3C-4AFD-41BE-B84A-16B188C841BF}"/>
    <w:embedItalic r:id="rId3" w:fontKey="{001C312A-9C13-4C14-9FE0-1333FE72A6EB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4" w:fontKey="{47E3CB7A-6711-48D8-B8F6-ECAF2271C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300CDD1-4726-47FC-9C80-A9D90BFB87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8D63708-CABB-421A-9A8E-62FAB20182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1pt;height:21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00000001"/>
    <w:lvl w:ilvl="0" w:tplc="1E0AA8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18ECA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40208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42E0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D8DE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5C1D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6B2AB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9240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CAEC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8DBA95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2A1F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02CD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42FD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E2FA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5AAB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0EDA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681C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2CB5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758E4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5402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67676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CA0C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E443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52B0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24ACC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56B1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8CCE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FE8"/>
    <w:rsid w:val="0002215D"/>
    <w:rsid w:val="000E525E"/>
    <w:rsid w:val="001620AD"/>
    <w:rsid w:val="001700BA"/>
    <w:rsid w:val="001B32FE"/>
    <w:rsid w:val="001C79BC"/>
    <w:rsid w:val="001F7920"/>
    <w:rsid w:val="00247E40"/>
    <w:rsid w:val="00280174"/>
    <w:rsid w:val="002B2AE3"/>
    <w:rsid w:val="003B2109"/>
    <w:rsid w:val="00473618"/>
    <w:rsid w:val="004C1C5F"/>
    <w:rsid w:val="0050584E"/>
    <w:rsid w:val="00522FE8"/>
    <w:rsid w:val="00525005"/>
    <w:rsid w:val="005C7755"/>
    <w:rsid w:val="00682089"/>
    <w:rsid w:val="006C7356"/>
    <w:rsid w:val="00721B8D"/>
    <w:rsid w:val="007258D1"/>
    <w:rsid w:val="00772DA7"/>
    <w:rsid w:val="00841372"/>
    <w:rsid w:val="00920748"/>
    <w:rsid w:val="0093531A"/>
    <w:rsid w:val="009B3580"/>
    <w:rsid w:val="009C5C66"/>
    <w:rsid w:val="00A41C1F"/>
    <w:rsid w:val="00A83615"/>
    <w:rsid w:val="00AD7FA0"/>
    <w:rsid w:val="00B25847"/>
    <w:rsid w:val="00B71722"/>
    <w:rsid w:val="00D447BB"/>
    <w:rsid w:val="00D55487"/>
    <w:rsid w:val="00D91253"/>
    <w:rsid w:val="00DE5057"/>
    <w:rsid w:val="00E12EC7"/>
    <w:rsid w:val="00E456D8"/>
    <w:rsid w:val="00E50ED4"/>
    <w:rsid w:val="00E838AF"/>
    <w:rsid w:val="00EA2E00"/>
    <w:rsid w:val="00EA4323"/>
    <w:rsid w:val="00EC583C"/>
    <w:rsid w:val="00F40E00"/>
    <w:rsid w:val="00FB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720DF"/>
  <w15:docId w15:val="{F70354BE-85BE-4C1E-9F05-2BF013B9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576D7B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576D7B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576D7B"/>
    </w:pPr>
    <w:rPr>
      <w:shd w:val="clear" w:color="auto" w:fill="576D7B"/>
    </w:rPr>
  </w:style>
  <w:style w:type="table" w:customStyle="1" w:styleId="divdocumentleft-boxdivheading">
    <w:name w:val="div_document_left-box_div_heading"/>
    <w:basedOn w:val="TableNormal"/>
    <w:tblPr/>
    <w:trPr>
      <w:hidden/>
    </w:tr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mt5">
    <w:name w:val="mt5"/>
    <w:basedOn w:val="Normal"/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">
    <w:name w:val="p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576D7B"/>
    </w:pPr>
    <w:rPr>
      <w:color w:val="FFFFFF"/>
      <w:shd w:val="clear" w:color="auto" w:fill="576D7B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tblPr/>
    <w:trPr>
      <w:hidden/>
    </w:tr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/>
    <w:trPr>
      <w:hidden/>
    </w:trPr>
  </w:style>
  <w:style w:type="table" w:customStyle="1" w:styleId="divdocument">
    <w:name w:val="div_document"/>
    <w:basedOn w:val="TableNormal"/>
    <w:tblPr/>
    <w:trPr>
      <w:hidden/>
    </w:trPr>
  </w:style>
  <w:style w:type="character" w:styleId="Hyperlink">
    <w:name w:val="Hyperlink"/>
    <w:basedOn w:val="DefaultParagraphFont"/>
    <w:uiPriority w:val="99"/>
    <w:unhideWhenUsed/>
    <w:rsid w:val="0072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B8D"/>
    <w:rPr>
      <w:color w:val="605E5C"/>
      <w:shd w:val="clear" w:color="auto" w:fill="E1DFDD"/>
    </w:rPr>
  </w:style>
  <w:style w:type="paragraph" w:customStyle="1" w:styleId="documentword-break">
    <w:name w:val="document_word-break"/>
    <w:basedOn w:val="Normal"/>
    <w:rsid w:val="006C7356"/>
    <w:pPr>
      <w:spacing w:line="240" w:lineRule="atLeast"/>
    </w:pPr>
  </w:style>
  <w:style w:type="paragraph" w:styleId="ListParagraph">
    <w:name w:val="List Paragraph"/>
    <w:basedOn w:val="Normal"/>
    <w:uiPriority w:val="34"/>
    <w:qFormat/>
    <w:rsid w:val="00A83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VaibhavManeBusiness Analyst | Project Manager | Service Manager            #Telecom #IT #Salesforce #OSS/BSS</vt:lpstr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VaibhavManeBusiness Analyst | Project Manager | Service Manager            #Telecom #IT #Salesforce #OSS/BSS</dc:title>
  <cp:lastModifiedBy>Vaibhav Mane</cp:lastModifiedBy>
  <cp:revision>42</cp:revision>
  <cp:lastPrinted>2021-01-28T06:02:00Z</cp:lastPrinted>
  <dcterms:created xsi:type="dcterms:W3CDTF">2020-12-07T18:09:00Z</dcterms:created>
  <dcterms:modified xsi:type="dcterms:W3CDTF">2021-01-31T13:46:00Z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+EEAAB+LCAAAAAAABAAUm8VyrFAURT+IAW5D3N2Z4Q6Ny9e/vFmqkkqAe87ea3V3MIgRSRIhGA5GUZokOZEgKVGkeV5EUEEgZ4XP8eXcnoSKzNoSGvFIhP3DZXtFzOxcI0jdvB2RDNqDvU+nnEFNS9ci7Hi6vIc62XOMjPzYKnyTGG7AfsoQjGH0yI/RpmyV1mQVPfq7H0mlKEjg4pnixZ/JAJhef9gJAvzc+eVPQ1KqtpG5MurK7NuhCFd7xvf</vt:lpwstr>
  </property>
  <property fmtid="{D5CDD505-2E9C-101B-9397-08002B2CF9AE}" pid="3" name="x1ye=1">
    <vt:lpwstr>az292mpajQnGo45NiiSA73FYznMifUNbvT2K8IprP++13TtyZr+/7m9XnvnwYaJggiS3hTM7Q+hEvMvJAF9FjclReqH42KFBZq8oJ7a6v2/OURaBBwPFxoUxgIyv0Qj1S7JJXQGHpKGqRfX8YdVXalozXqhKf40V/9uONwg3SWS45rckP24uGhSLLq/DTYsvUGL2PRr1s7yxNGetxMCXMOQUeWVpjkG35lAiJWCp5rfTsf3fv224/hP6nmKiSxB</vt:lpwstr>
  </property>
  <property fmtid="{D5CDD505-2E9C-101B-9397-08002B2CF9AE}" pid="4" name="x1ye=10">
    <vt:lpwstr>U1YiHuHC2SGg456hSjh0HCFqKgt+UyUvSPfE5JqUIkTqz02WueJD24j8OPRc/HrwvrnPNBVWNH5aB66nbturVHPpuzZX5v/Ls9+pVlAL6s37p5CDqdz0lAedOmL4z95WU4g66Dj9zKM1dOuQVHUJA2WpCo0tMcYGe1rEH1xlk4sTktrfvhzPf84KnVY1xRLtKSaOZW+6HVeazKKhjlO8Pd0NHdYcXmyjBMHTSIERQSOe5EVk4MGOVt8ld48o3Tr</vt:lpwstr>
  </property>
  <property fmtid="{D5CDD505-2E9C-101B-9397-08002B2CF9AE}" pid="5" name="x1ye=11">
    <vt:lpwstr>wB2iyYfLCSxZ+VUEHryEUKebOr4GBp6l6BxA/Z48UJMb9GT2x5AwTN6CavMuDLrBtwlnHoVEApmDmwxm2twx71yompNtcV0RjtHw9CMZFnNzmAQyvJvIp8fftFQjPW3kZ0Q/GIDIhERXtcapFHCX1WkiF37omvj7ayavXAzZUhudbXYG0TkKYHu0eEG8nbUGfFXwAOIwqIpjsmIkQ7zeXLS/HhB33+O58XSlFnvWknS8lKUgQlciEDLlYRzYtbk</vt:lpwstr>
  </property>
  <property fmtid="{D5CDD505-2E9C-101B-9397-08002B2CF9AE}" pid="6" name="x1ye=12">
    <vt:lpwstr>fjz3lTa3JT1TVl1WBcI6LCuHXjyicWHEpJMOj1LUlMvjUZIcHB83VlElcOHA/F3AQOD2Cx7qoKSqgLubsbjJ2HF9H+Kp/5ciUnsKSIJbb9Oo0KVw8CvfUPUi+dJ7nxHcf1yWH/Fws/1rhIA9+Wy0VjmslAECAWZq5Rq65FZcV0kx0DAxDvLfIYqUwww3wiSvcpSnAie/qI5fPaASGU271aGDoVy5fcwxKoNb4sXtvynXz8kgohmwgjhbvJhTE8I</vt:lpwstr>
  </property>
  <property fmtid="{D5CDD505-2E9C-101B-9397-08002B2CF9AE}" pid="7" name="x1ye=13">
    <vt:lpwstr>IHwxfgyZmwGYQ1BGWro0VZlJFbGZO4Y2kd4NEjfTDNyTtnk24vl77A7TLj/nFJ1HXb//gztVh/aiAYBoOvjYCX9ztXlfXfUS7SJLOJf8bFQOwzSHHFKSyo1q50ld3PiXjlgIDf3FbA8RMKq7JFdsfbv1+onPZxNvm1rrajMQ0hHZE7snIfVczAalkbBCfKsua4Z8gPeIeGHwf23tcsShMbm8G+9366bJmAvcAzpH9jIkzgwMU9HeqjoEwr3+jyh</vt:lpwstr>
  </property>
  <property fmtid="{D5CDD505-2E9C-101B-9397-08002B2CF9AE}" pid="8" name="x1ye=14">
    <vt:lpwstr>RoNF2dKaOD9kHhd20Kx5x0J4k89dYs7fXIumD9gM1E2ukclmAg1Pye178+/B0TJQWAc08N7hDAZez8XDeR/cAgj6ar3VKJUwxgf3kaF1kRoV7rv16uWg2e7L8jQdh08xEuwCJiGxQWandsAYuLyVVvrVlfCeK2Q2lkFdSFjGFjW1eciKw3Ieq29A6NB3JXi/m3U2mQDXatrmU+hSDAgqd23ea1WFPJDZ07WKtFxJLOEMiP86HGyPB2AuhFYFrzw</vt:lpwstr>
  </property>
  <property fmtid="{D5CDD505-2E9C-101B-9397-08002B2CF9AE}" pid="9" name="x1ye=15">
    <vt:lpwstr>MpToveT8B2XKT9SDK2/uoGIsDNfRUp/kNSh5Y7AlVoHo0zc4NnRSNDD3vW3dQDTxKqCW8hTMw8m98CvSFG7XA7hrT/JJclefzazjI7ctkg1G9psX5YGMz2x08R+u7gUHf3a6oGDyPN89qqwyk6wTy8ZZtRLaC8pDmrhvDGhnGQ+iMc8M7R8gW1xdbEzRoi/w7e2XoWqOk5hMwdLntEFc2lRYirT7u9J/7yfeZnvp/IOVQrrlKmMNUgmRjbu5Ago</vt:lpwstr>
  </property>
  <property fmtid="{D5CDD505-2E9C-101B-9397-08002B2CF9AE}" pid="10" name="x1ye=16">
    <vt:lpwstr>uX3r6hrLUDqRj+2t/msN1v8DsZF/PBYDgpA30Q02V7pX4Ko4DE9YgzUsrbl4ypS9iPyQ+BKPiNHxVszWGmaQ0vNPw8W+jIL12x3NazVOXdJ8/PvCgmegd9QyNdVtMy2qR2RoQM1IKbGlS5iCm2sOzjJmFIVNN0FXepVcWsAUEnmdy78mssVh0+swhyS3PAD5HOJdFqo/4dH+3Cj4q4q4WRGQWQU4OMcfik9x9Y45+Bv4lut47ih7nTa8VjTxYkJ</vt:lpwstr>
  </property>
  <property fmtid="{D5CDD505-2E9C-101B-9397-08002B2CF9AE}" pid="11" name="x1ye=17">
    <vt:lpwstr>nM1K17+9R1VNT5w13ifMNjaXSAnCJ7Z0R3kZTOIuhlXQdTjGppbLp3D+oZPA8khlZiGgUyRlPjszk+KA7HA5uXscuIrAW7vI/PT1sz5a6tFLSP576NLVlNBqL94DX2JMa8TouOkID8MeJsHXT7Bm+dxM01nQ3uCZExzvgxOiP96S/7LIVz76UacR22cqv3MZD3i5gT3onv4jm/hFSp8z/dnX4TgO8JO93NBtseVO56iywQEowvcq6HRfnqp+P8i</vt:lpwstr>
  </property>
  <property fmtid="{D5CDD505-2E9C-101B-9397-08002B2CF9AE}" pid="12" name="x1ye=18">
    <vt:lpwstr>SbSh6SlZ7szNkfdCikahKMIwnafT0xbA6hT/biD97/GKz3giD0Y47gCylMrL1jpggNS4J1b9Zc/HUQ+Y+GF2f6Ex1d45W/ywE+ZTNk9/5rS3nSQSg82bWgV5Vf0yaLf/yRa4j0s0RsdF8jSRsQw556vaKDD0AbqtSivxbKCGQ2dqIQN0Z58V3i15g3D+ZlnjQo2E8cW2wkOPFD0PsO4Ele/PGWkcZZsQJcs7d5+aFhUrCGNRqMmO/wI/QJEblfl</vt:lpwstr>
  </property>
  <property fmtid="{D5CDD505-2E9C-101B-9397-08002B2CF9AE}" pid="13" name="x1ye=19">
    <vt:lpwstr>mknWsWXjm1onwLlnoBPAo5mSFLE1QWPHy4/787HPh1jVmWSg6XF0VBG+F4WVeQiO+LYO1gosxTs20EusJACyUOR4S76PfC+DuWrW5Pvc+KVLdQf360aNN1HIDY7eNB5i/hjYG+w1+sT4n4A6v09l0+1V1sKNfPhEHf4IyLhl1asI7fCnin2zz36lFcEeMQS9x4XRjXvgBXNrutWbDD4AZdUXCIC4rRBonm+wJqJGKJyumz3Z4sPwJaRwYp/2DEk</vt:lpwstr>
  </property>
  <property fmtid="{D5CDD505-2E9C-101B-9397-08002B2CF9AE}" pid="14" name="x1ye=2">
    <vt:lpwstr>dgudg69AC8pYJ8zXDTrax8pbNWExV4q5EpXBo/Ad4kLTwVHWH2k4OHNk8peg6tE1CVLQ9nyKNttDktV2g1SDBCHgWWJ22YK+Y9/noaQJbym1qAYr5Qpa8LO02C5cGAczBO+smfVTwmrIPIl1BLfjMILAuo107swPOrIyWZj9kGKZY50v09DcE6V9ta2QLbD0tELgPCgCYNZAbqzZFh8A9zMd7rKbg0bHslZGqB8VrXCVrGf4dK287dVOyHnH2s2</vt:lpwstr>
  </property>
  <property fmtid="{D5CDD505-2E9C-101B-9397-08002B2CF9AE}" pid="15" name="x1ye=20">
    <vt:lpwstr>mZIfE67D7ww1+F/ffHloaUkXpvHNPXj8dwiGN+e3/6HzXAd2n0wCmIU99/Hb9zPiNGeKtkYl/qy6Hwe5hLYOeDbGBptv58srrB/+cqY38FiC6jboNSJbdAKg+KL3XHX5NH7Zcke0DkK4swNJJaMIEXlYAQdIbJruzadl0/sPd1bDWj0G81DOfLV7aoMqWF5sD9OyLRnI/htK2SlrD31pWCd+WMt21giOl2edDpCh/TrxJxMy3m9oB7C9sGGYr0h</vt:lpwstr>
  </property>
  <property fmtid="{D5CDD505-2E9C-101B-9397-08002B2CF9AE}" pid="16" name="x1ye=21">
    <vt:lpwstr>FWfmo0LtVMvvmuh5xJKnDgvZLN7avJ8hEJL2wvw4gLvh7WNy47k9PQExni701zIHZ+C57f8ypTbtB9HM2jJJuBdJ5L79xidfnXe5HtIIkuDjfnsn6nNVyozIItnLuz5n/HFP7uepdPbuuo8Y3V6aasArNsoPEa7kYIFZUL93r7kx8duj5beRV72xBaxnzWu1vsCkQ+/UGo0f4lz5Gi6moKem2C+J03og0p85tTNTmOy+TMXrMlXGS/JiM6I/M7T</vt:lpwstr>
  </property>
  <property fmtid="{D5CDD505-2E9C-101B-9397-08002B2CF9AE}" pid="17" name="x1ye=22">
    <vt:lpwstr>CduwQAucQcDl/0CsUqn4ooUCtzqpm+3zSnon1OOYs7OP/tmbj8uCYxBV71b74hEosaEhmyYCFy8Xpm58J9yh0Swk9L93SrWrzWn2PwhDcVaOloCJXAJH+gZ9htqfbV6UBeuvba+wbldVckBcLyPkoCKVDHQzxqiSyV4qntbAoeiR8EKVJO9r6XlPOw7a/yZeWPaiVb6f23BuhnhVztT/emFa20ikPotgi5VLC0YyZ4BxZJ8uVdU/uJpfMHCJDpm</vt:lpwstr>
  </property>
  <property fmtid="{D5CDD505-2E9C-101B-9397-08002B2CF9AE}" pid="18" name="x1ye=23">
    <vt:lpwstr>dc9O5CVbUWWQjha+7HnvtJyDNnTmw6wRS4RPHSVoMUOumhDWYvK3lOPiHdobUDWQgoIS6FbVSwwvFKMna7zh3UVVl40o87gHN5LWe2VRnz4ZA0o7th/ng9FbqihaTiu4e/GecdH2T8R23z9atX0F2t/IcWWZ8V5/rC1lA58RM5AmjMIVIvm3ttKzKKM5ev96kh7QaYAcSHIXUyNTQ74or36+pEtzuFr4uyuiWQmlL9ffewO/FsQOTFZs77Lu9c5</vt:lpwstr>
  </property>
  <property fmtid="{D5CDD505-2E9C-101B-9397-08002B2CF9AE}" pid="19" name="x1ye=24">
    <vt:lpwstr>jYSOBqWWwfD5nxrtiu+a2wHEtwlel+lWPi7kmDyymRm/92IXWJkCVaaWqNhjT+w18Ywif6pM5YF2P4tVX6kBX0UjJfXoF78DhklSfXQgNbc/xV9yXHfCjFb+WPaPXtjVmuVQV54/yXcVoVQ4F9kp5JzGJMwy+oE1miPwbeLZbIZs+T05Y925JvIh4bYLiFlPYNMxwu+pYhI9pkEklXolcFnghWEROFH5WkW5HowT/C/d4IfkH/ePcu0hr17id9P</vt:lpwstr>
  </property>
  <property fmtid="{D5CDD505-2E9C-101B-9397-08002B2CF9AE}" pid="20" name="x1ye=25">
    <vt:lpwstr>rmW02AOd4fubVWndGbwBIKHnzubGlM+5kHBkBeNez2pi+a4dA2AUctGoqR4ia4x6nsHZBerj3FNLK53UqL0p0TcpNTdlXxmK3K+kp3+RQqZhZBMyPyf6dxGTkptT9+Y+JkEE2N0rN+E6+EXX352dKGs/bVLBSzoYh1Hzizylw4BwRoKvQXwXD6QWLZQXaFpYnJZFzCOT1f8SlzLXdAl/h5OvEsDaZkTLn75j8C2qZQXSAsLk+jXCstplyt/THjM</vt:lpwstr>
  </property>
  <property fmtid="{D5CDD505-2E9C-101B-9397-08002B2CF9AE}" pid="21" name="x1ye=26">
    <vt:lpwstr>WwmgSck0pmwiDT5yeULkXMdpLMu++dHwCwrb500R51+32vL3RDF+gjvbxbWqiJ+jdmRLed0PuXAENk0+MBwevNBostUB4zFYDISrPc8Lc6gJz153NtqgiZGBSla9culaqslsmP+EdbY7XM9fxh2VPbzUFnei8g/i6t2O6dRCM1l6uhcvWbFIfxqf/vYsThyVFoyQOpnr+lXWvKU5ZvRxvuX5uQZzbVWnL+TkZw17ZCW/x686yo+qxG1UTUWVGa8</vt:lpwstr>
  </property>
  <property fmtid="{D5CDD505-2E9C-101B-9397-08002B2CF9AE}" pid="22" name="x1ye=27">
    <vt:lpwstr>yloEpfOavExJcBqI/LZsktWGurky8cDZgBG/xzeLMVNkBJP930xOYEElR3uFmm2CECXFRXJn4JkwysrG0zkb/Ie947/MFdtqlgMcsEffuVhYrQlDtA+WLM4RR8ef4GZCbkkfU+U4b3yY6G0jrzWE0r/CKwvDxT4OyiOU/4w/86HyPnNV0mxTs3L8Qwj9dneKM4Arq3ESWugBClgczXmT8Nzjzq1AiyLvNPdoRG/xCbVZ26hml7BBY8eIB6Tn/2n</vt:lpwstr>
  </property>
  <property fmtid="{D5CDD505-2E9C-101B-9397-08002B2CF9AE}" pid="23" name="x1ye=28">
    <vt:lpwstr>5OwK60zsnOWUayfySPpq8ogc6/Syh3Vo2RkSt7f6d1jLrUVRNl2tRLWero4vOi6slu9GZbEa69izpY+bU4ORHYf4ubhS9iJUHcZRws9vXlwFrD8/VOBBPVH8iO6aO7laULPW5P4A9VTYS3FuKEeYZ0QtpPPqhdz86c5haGRTOKWBLpPAv2URYYCcQo/q3zVXwYXv39K5mgsehP6Xkzm2D1+Zz8DNXAhhuRW9b8X6LLkSHniaUX3z07QygKLBY3q</vt:lpwstr>
  </property>
  <property fmtid="{D5CDD505-2E9C-101B-9397-08002B2CF9AE}" pid="24" name="x1ye=29">
    <vt:lpwstr>5gW1rKj9Hz3XkKzb/bg4S5eIJEUV3Lph1tY7amrLnb8SXMscJ3JoVRMwHbpXUaerBvfg6HbSi13yCRQ/UUYaHF0OQ37GIP2NMFQ2jiBEwHfrjfoQGkWuiJpRnnDJhtWkO8o01YLGIx0Z7S0dGjCVc4wj7vBFvQ1booj2HA38+0aB9UP3N/uccAgPdX+Vbf+Rx4QdbpuhmgUEbjBWepbJhGxtLnm6bMelQlaTQFV3ZKOc2lW0BqQBQTJVtzz/Gvx</vt:lpwstr>
  </property>
  <property fmtid="{D5CDD505-2E9C-101B-9397-08002B2CF9AE}" pid="25" name="x1ye=3">
    <vt:lpwstr>UJmTt7hRqk2et/GHwfQWRcO4/ovMFEE8zWdSn5P/pxMVbOjqN3nAlSEDhlymPPL78DXwyv4fT3KWFXNAmXJ+v5lKb+8KjVq8dKF4RKrwcmLFYDSnRY6dTsjL6EZMnAnHhMufMw8RcKudDuqWG4qEyYO6i9pYjmiQjuzg5jbDYUu/Y/diJc6CPWmxe3Fxm7Gm/e1+yCkTxJuWbjvT/zmkJ7DE0ZqL1YTauYH1Y3rZOEla9sn1GyYYOp0rqG8wZtC</vt:lpwstr>
  </property>
  <property fmtid="{D5CDD505-2E9C-101B-9397-08002B2CF9AE}" pid="26" name="x1ye=30">
    <vt:lpwstr>RrcfyGV+6a5NJcguyWYMhVssf94AZGVNHjHPq3/aGOKvFrUj1flwDMhR6SMRWVWWrtlAYZrA5Q2MzmXgob5Mc/Rp2Y5la0sDiYjXDGvCvTyF4NQTKsQYCCm44aRaU/2uK9u2HeKqWVFu1gNr0QKmu7giaBHfwJ11RT9MGexEKw5xQyiykP/NyIERQGYscfZhXHDRWX7lpjraWxPGJVxEr7d1fNis5Edk5Nn4/8MMq0WAP7yxTk7sbircKvFHGtb</vt:lpwstr>
  </property>
  <property fmtid="{D5CDD505-2E9C-101B-9397-08002B2CF9AE}" pid="27" name="x1ye=31">
    <vt:lpwstr>IAOVIRwd8R958dvSPSE2ne1BzlSP1Pa3HUVhZBjsFYDYVZoTtSq6Ns7DwJV+RUgWuX4aOFlZtKrXohTIsFlB421HpB3tJjMbtB/VhH2OiRQTuToWEYtSJHFf4Mo2QDLH9XUAGQ8MMfOd8lRIQE0O99f/EXQ8TvuJJE81ze66LcPh73sPGbPa/udpqV8ADA4J+dymXozOTeGw8QZrdJHI0HcN4eECQHv988g4jDT8RtDeeQprfYLdVDmcgv/aeXf</vt:lpwstr>
  </property>
  <property fmtid="{D5CDD505-2E9C-101B-9397-08002B2CF9AE}" pid="28" name="x1ye=32">
    <vt:lpwstr>rd3z833SyOG/qpL8O+68sUyq3GPzjK0qA7vZ06WajKa2XM5zKJoQoFAJtnEQ/M/otabSQ5+fT0DpmMOj8XFEbXOIPgxYcRkGblXB+VjMsNRGB9btcIaFTexk5q/K/CJ2/+DC6Uz8bNERBE75uH/SrhuqXhhOlYh/+9Kkm22PHe0GaZTXT7k13VyXNAlFmKxMP7ucmpcf1NrWQVtb82bemehgn1Xvjto9ONYhEGH64dr2q5iPxDi3qMA+nwB2eUZ</vt:lpwstr>
  </property>
  <property fmtid="{D5CDD505-2E9C-101B-9397-08002B2CF9AE}" pid="29" name="x1ye=33">
    <vt:lpwstr>LWOm/rhkU6ZEnAXLxXm+iA2CEdoy1LZD/dnOckgwYAM4MLidG9iyFNRNqghNvjC0VOYpYvznhcfMGhPRrhNg5uNaqMluGcQ09ldMiTZMazVFExrwF2G4V3Mv6Y07+WY2weDzyIQEsmOoOVEswkf6inG/STOZLTd8lztxxm8wJwNdL7y4yDPNr1ghtieCkSOUG0XBI6K7W4G3ysfy7P/T9fkq+Sjxwqt5SA21JmDE5EoKMI4UixhfWNtFqc0TJcz</vt:lpwstr>
  </property>
  <property fmtid="{D5CDD505-2E9C-101B-9397-08002B2CF9AE}" pid="30" name="x1ye=34">
    <vt:lpwstr>RD9FTHYpbOrdj/ncdnOGhmGRHJiIHCLi8Jz1UUSPlRcuaaGeojX8hTzSFIXSO+Zaw45bq2dNHoVJr4sFOd1FFBHRBSI/kdTRLu19FsgbPiZsHoAfHlFm1GeDqju8tY3VXxB7n676adHUI7ljRAlmneM5bvCK+Qf7333U5H7u+dkR1EW84l/EkdtFnKuS9rHRFHZggT+9rRu5Ntdv/YnQ4NsqdsM1b8T7FHPv/R5VkUzhVmQ7Y5d9Vlsm+qJAnY0</vt:lpwstr>
  </property>
  <property fmtid="{D5CDD505-2E9C-101B-9397-08002B2CF9AE}" pid="31" name="x1ye=35">
    <vt:lpwstr>PustJETWPtTUrNWpdOOqAnquSjv56MbiNJGuQLgfTiZ049i/pRbmDOOg7CIM2jCngP2zmSzELvPATU8YnmpOH5Ocn44Wv0xMRWLxlDJuqMrKqpipgp92jQeIcBt4vhHglfh/tnVedTLVXHgsW/T03QfDBPGnxi8iLAwGnKzZruoniRp+om9VM1EaikKCWcPYvfmaE+1Y9U7ZCXsq9chM9ISzp10bjUwS8UwSI6DQJYbb7bPzlrEx049vyYcHlbG</vt:lpwstr>
  </property>
  <property fmtid="{D5CDD505-2E9C-101B-9397-08002B2CF9AE}" pid="32" name="x1ye=36">
    <vt:lpwstr>HRiwrMqB0G0ZIjLj6qBhprVNswnx1+HLRHHR/WDMp0Y3jmXYaCq9bsf2N4/rjHpY6XvZ4IL1/5YdHZJGRANSIc2yQvqegVhMNmaGrMbJHdH6VfMC4nov7z7zoD46r+4FqvEuia2wVWm+UFhNMabRHuvKQx7w+FYAlomaU0xn2mwmsXqRq63lLkgN+2j3L1bDqAy2cIr5JmElE8YCZF7UfRgJWbuExY9H0KUFEpSHabE4sclI7889qMKfve00zKr</vt:lpwstr>
  </property>
  <property fmtid="{D5CDD505-2E9C-101B-9397-08002B2CF9AE}" pid="33" name="x1ye=37">
    <vt:lpwstr>lqWAivMgOrRv+vXIOzcGXFXavxhorA8YCQpCRWdVo/FEHRtc390reXiZX+nvgsOoPu8C7VNq0ono14sYpnwe/PwmPrQ6RKgEUA5GOe4KAfqoV/DyVprk6jyzA03XxV+DPLA4akWtX2MPgncwJOlpV6HxrRJGCrmKvlC6N552didLIltoZZ85LO5kQkaw1WHPfPV7bZzax9DkqYt/A32ZFCHIap/r9PX106Yjul8Sh+mNKJsUN6WSbGPg9a2+oQW</vt:lpwstr>
  </property>
  <property fmtid="{D5CDD505-2E9C-101B-9397-08002B2CF9AE}" pid="34" name="x1ye=38">
    <vt:lpwstr>8rekHOQCmFFeEgv6t6tugK0otKc7sclQKY0+vQBzKw2V3QfANHsmzYQzXs5SIVa0vd3j0q+2DrEGCAUjg3ls0q5qxfdWr9gUs1/jBXMScoSfwhmWhK4bNTDuL+4OHKYmg1BTpeI/MaT828JfxA2SUFBa8VOAYGRcw9WBFIGd7m8UI34XmnYkYUL9m9VonqjQ1toh1jxO0Of0PxKy4XSp/19dp2/ox5KrClf66FASgfqihtfzbpdxoKxS7yQjuYm</vt:lpwstr>
  </property>
  <property fmtid="{D5CDD505-2E9C-101B-9397-08002B2CF9AE}" pid="35" name="x1ye=39">
    <vt:lpwstr>5UsXml8ooPgBwgBPMUY0ev0O+kKrH2H2PJyb45aD2+yTbtPAuNJ+EDpAD6qTCLkjDTPB/V+m4t0m4ojs+qkq3F9KYs7VbcZkSy5c0ANNg4pfZ0HobnCSCR+OyVUW7fWToUEucZQADCuK6fkqkfjHA6yo9kPvkjZ3XwwJ6fPMK0ecsun24kLIqi/1P1ijlWusYSAm1Tm3SSOhJiNqgaYeUoj80/E23vNz4iZ9cjv2E9fq3S9ED5D7wH+8m2Fghyc</vt:lpwstr>
  </property>
  <property fmtid="{D5CDD505-2E9C-101B-9397-08002B2CF9AE}" pid="36" name="x1ye=4">
    <vt:lpwstr>Ajq+HSPA2SiV6XcAeThqlvv8qJASnqq2RfSnG8VJfMZlzLhXnsQbuOkrJMLx8iaFAKfhe6pyt1ca7S+/z9ZhzLPg+n7IWqVlQgzXZr85bxWl5n1D2r2BHKP78U4T+g3fA/cTG9BjeBOF0vzQySrrr7oe/zdZK6XAVAoCMA8USVoQ89ZNqRDnvxb9sl+y/N5BidXfC7xUZmA9Paqcvj06frq+QHpcsSRuexItvS4DPAw8WBIrsFIfZlRom/J0woP</vt:lpwstr>
  </property>
  <property fmtid="{D5CDD505-2E9C-101B-9397-08002B2CF9AE}" pid="37" name="x1ye=40">
    <vt:lpwstr>UfZ2DOBkoOJ2d46i24g7OjT0PyTaWEgDD6YjmrHSrV5Bct4+Li8IJ+CJrFBlKgIvPVtjln2for/2/qW/e+XQJ+BDN1/AZCrfXk1V8AL3o7OTv/EivbvjIzS0B0nW84MBHtDeS+d1edMQau/Py+5cIpCXUREUkNKuBKmeWm+4A7/dCrYru+Jk7dRPRi5LV3PzklGfHzoYf21ogCj6Z1LofcvL3Jb2a2k104BC8T1ZCI9fBqH2UFw442JGyTcrnet</vt:lpwstr>
  </property>
  <property fmtid="{D5CDD505-2E9C-101B-9397-08002B2CF9AE}" pid="38" name="x1ye=41">
    <vt:lpwstr>JWKaE7UvOhRum0JKsnYtgantF+9xX8O4VvAAqhoSUPvUsXlCO1fDEHO30nDY09EHXUO8MwR0kZZaI8gYpj1OuO91+tRa58WTB9mt2B78NlWangRwbI9tyXT3cnIkhSbJcxwAl6FoAF69/h1Yq2NcZU/BGOHzb918oIKJM5cQNJya1Z/HiGBCcTIuIJ7XlNxLv+V5qsR1AaSnlynrso1S16MsBybrbOtSPsHFmh66g0DLcLzIZ/VOm8xpMj9gQ3l</vt:lpwstr>
  </property>
  <property fmtid="{D5CDD505-2E9C-101B-9397-08002B2CF9AE}" pid="39" name="x1ye=42">
    <vt:lpwstr>slMzY8Xi69SYtX5Wg7M0d/GqWmdnD/wSGzE3/Z7NajhGFpHz/qHzZSvygoMcIO8mqTPORi/7IQ7NWp+TjpDQ4OQZSyX/zFScxhHCWYA3Yd9YXr/B4NbW0KILOHgBZp/lPLPm7xsn+R6qDlQ3filZVZkKiFQ5sc+QmAgJw8eJtmy14s+g/QW1ojOl+QJvOzb0wKeTL6wFuycMvSMW/usma8ZzPNErSwUToQFMKwHpaXFVAla4bce3L13JqP1lmLb</vt:lpwstr>
  </property>
  <property fmtid="{D5CDD505-2E9C-101B-9397-08002B2CF9AE}" pid="40" name="x1ye=43">
    <vt:lpwstr>OCsAaIyqfttLXU+P8RmqK38OM1c//4y9i6MblHUdoESNRNSn0p9rZJyektIHJQQMRMM+2NpXsL6Z0TcX3DQIpk/gIHooji3Rh8JSx76f+IuHEKJ6frol5tB4um4tCYhqmzr58XmpuHpRmTUYOs786xzW788xO4qaqpTGm4TtV5f3bur7qGfxMFXk8mfAI6722nsVW1nRZuseuU4JQlXx5BvhvGwqjnFg/cCppIj7WKC/ordoqJa6iUWe0vfvnF9</vt:lpwstr>
  </property>
  <property fmtid="{D5CDD505-2E9C-101B-9397-08002B2CF9AE}" pid="41" name="x1ye=44">
    <vt:lpwstr>B7QxQxtKpD/A4sMSx3I7xZTxjo/6YxI4+RhjVGwYzje3wzVgGlOq1j0Ve+7fn/fyeb1tJ/qB1uq9XOVORHJd7xxGMg3fWjkVL044SX8v+Kr0jL3Kg3wpnszzS5SMFHMr9OnsT/tAAnrEfkyQtyfkAOu1rhNXmnHLG8blYMi81EooXccBtZGfJ7My0mpYZ/7xdmFudl3K3TBYNHvLD5DnPN9SBpWhisOPhUZk5stS94hfV7AcZeGuubVwMX40n4o</vt:lpwstr>
  </property>
  <property fmtid="{D5CDD505-2E9C-101B-9397-08002B2CF9AE}" pid="42" name="x1ye=45">
    <vt:lpwstr>pG62prPodJzVe/b1ViD/X1tz+dg6n6W/tWxWc8WI9h3D2wPWPuPheG/JYN9xAIe4H2dPKWDeZovPdustJShR0hnhpcZ6HkSoaXP6GT7XY+ZuPhYxieZQQIUim1ws5GPLe9G8oDQxUAoVMxsoE0/JEkNqfC1EC+pO3eEeddu+s1v+fco3vYw0JQArPG2cWxsBaH9ZT2E1eJe+FP9ERhqC/ffDXBj/woW2DX6PLgc4vjOetAiqtfTxC65ht4z3Ubs</vt:lpwstr>
  </property>
  <property fmtid="{D5CDD505-2E9C-101B-9397-08002B2CF9AE}" pid="43" name="x1ye=46">
    <vt:lpwstr>JgUNS2sJzbKVkhCzgIHMwM3F3Dli0XkVAHpWrNmOuf2PkQpfndUHnfXowrVCztx4XE30pEpg6K310UNLUz8uT6rqchku0Td9kPkQHsjlvlhUMe0g+kUFlMF0WJDq9nJh/PdJph1wPJB95++yC9fVIvA/NPopQATWSx1Ac+yDnXR7gXDPt8X0Pfos6VF1HdHatbhD3p9AIG2dt0m98/8DDkolGMj1gZ+J1Y/9SRObfVqu+lKwRQqWXQSMSEa66eY</vt:lpwstr>
  </property>
  <property fmtid="{D5CDD505-2E9C-101B-9397-08002B2CF9AE}" pid="44" name="x1ye=47">
    <vt:lpwstr>zgB7xPy21Ffm1U5IscIxr578rYYbnBMwSfPeqO4UaWzM5XCCCv26yeZfyqwYmBHcqIhdergPdMky67D8o/jq2zmQBESbo7WiAYMHjZe5XfP73uravFCpJDZQ17+UwaVUODrRA/t6LduaZViuP39aIKZnca7DJ0GjO/qD6jFy9Bu5XwKVMZRTi7CDMvY+H5/RzCa0TkicI1c5xuNdJPpBiUtjEMNAFryqR0NMs2EcbmsrONYN98IO+/3jbR5Vm/x</vt:lpwstr>
  </property>
  <property fmtid="{D5CDD505-2E9C-101B-9397-08002B2CF9AE}" pid="45" name="x1ye=48">
    <vt:lpwstr>yAc02EUGo8SOcZZ9ZnZy5NdoyCUc95hWIYq7pn4Xrn2jt/aGhYBNTpKBDNK/DNQaeKMIVfvi+m5tWP3+BSvR2x0knoadMXHQC3Cwz49n3X9MIeqXHEILwUFedz5kMigEF1N8farTsQ/IHAExsiZCFYT4nR6oOf1huvxi858LnWYGA2K5lfnHCnTT6HJ7nrZ0izj6ff5C2QWdDKTIQqzM0cIZgWb0iqtBmqHAXHyb5SD+POL/V8x7f6Lqblnt9ry</vt:lpwstr>
  </property>
  <property fmtid="{D5CDD505-2E9C-101B-9397-08002B2CF9AE}" pid="46" name="x1ye=49">
    <vt:lpwstr>12emE1Bslni1RRNtLVpl+1lukDsnKbimr8HBdTq1cz+5Gl5dH4AwDS1vuZszqsJ6teH4F8PUJvjJwKxcHeekiYSvMXqqGfF1P+jMBcYirwOeCFUKioI0J1Nc3k3t7VWkzsRq/1xSUFx2/uXgcRY9aWtcsJg+iMWogQZf+alwTPjZGojMkmkJnwLErQ8EFLk/B6mmGngCHjx2ejyH1zemAv1EOZAzm12N9iKqrUbrV83T49h6h87cx1yJjG9r9i5</vt:lpwstr>
  </property>
  <property fmtid="{D5CDD505-2E9C-101B-9397-08002B2CF9AE}" pid="47" name="x1ye=5">
    <vt:lpwstr>ZIc13Iosndnc0BcuV8YNxrSMjOCopZHJPLkiC1+aI3CajyXiQAuFSMjhKIlsPzAm0dyvEMI4p9Qm8xvvtQAiA4a/rnjBXilyyQvyqXgxk/FLSUKHqXjGPwNz/u6f6syU+qkdA1vYGR9P2y84icYRXE71CrdxWh0M8532vxgt4iSfWT2gn7FkeU2H2h7/NtiMN6wD91Hpl2ksm0yKCbyEo6IxH9mZ477KKg+54DFi2RK8CluNONLTwGj9v7QW6St</vt:lpwstr>
  </property>
  <property fmtid="{D5CDD505-2E9C-101B-9397-08002B2CF9AE}" pid="48" name="x1ye=50">
    <vt:lpwstr>SSiStzgaYMiqQu+Uad8RmS14LZMbhtWSLIvUkzEQMfeT6dsVaVytjsjayyz/sjwmUheZzI3sKM5s9HGdlqj0xVpkYszEW3EV1K/dNAQF8ejxxgjvcephG30pRO5fmJqw/l3o3YUhVj7HlY7vXxu6JJfzSnktb33lgyFMtDLq7wNxrZEr4hLA0CiJvYX50Ti4WYNAx4Nluzv3J6hEqCmAGq50mMsAHPzV9fdr77UqJsDEr6J7ibt4b8M8FioYepv</vt:lpwstr>
  </property>
  <property fmtid="{D5CDD505-2E9C-101B-9397-08002B2CF9AE}" pid="49" name="x1ye=51">
    <vt:lpwstr>Iv9rXBubAB9jz7iSPGPATOlCSoR2dHAF9Qukzx1ZdbBMjMHEuFsWf4Yq/kz2F/8SHtjp1dhasdfi1Ruz5V5r/F7+/oKXhyYEl+Rkd1ZHbD6yjhOSphZoNIpcjJ1saa2BYogNsg6KPTEwPzhXJv/rTSsTMSmvgsnn9APj5ZT4ArX4xPiiQA0D++lKgGApnA3xE3T+CtSeeDfEGCsDO+UsGBaPJ4FSfnL5aieKmqHD5LGpi8gh6Kp9OJH2ahFaNyl</vt:lpwstr>
  </property>
  <property fmtid="{D5CDD505-2E9C-101B-9397-08002B2CF9AE}" pid="50" name="x1ye=52">
    <vt:lpwstr>0wn8gxzMQnwISZBoUYEt6PtpzE9eUiO2baQQLidPKufJoG1a+v+SIC2KiEfxrtn1qp7i0M4heRD+AekrlVLAzzYQreGf9BKML5ne3ecDvYT7mgy90dRYpB8ZV4X3SsQ+0tGUCINSH5eCe2t/xIL7M6HLvToD2MCU414NBNCD02F7wXnzCLQBMHgatdMLmReNfi+MbEiWUECevwPBZ/PJTj3fp8HWOvO8dgjYarFxSq3RxFjCo0bTd0L88qFZbC1</vt:lpwstr>
  </property>
  <property fmtid="{D5CDD505-2E9C-101B-9397-08002B2CF9AE}" pid="51" name="x1ye=53">
    <vt:lpwstr>tZkhQAMAmqGSHqHVPcW0s6z23aJpHmQRdM1v02kaHYb0eaY9bRSyRrKR+qTt8rotKABf46JRVAE0SnD8J1w8R2yu7D71aZKjsLtXpNK9MhCfhb7tyPX4UxLdd2gPSF8FNcP/jwMM028nqo+lwwqu3/+YXQK8zKEC+VXnogqiAYkGEVvBR7pRLZ5b2Hovym/mN8dWp4iSCUKW8l4oA4gE+NbAYNn7IDTJaYRNTVG+sWU/JArqic+P2KTkTiO88sR</vt:lpwstr>
  </property>
  <property fmtid="{D5CDD505-2E9C-101B-9397-08002B2CF9AE}" pid="52" name="x1ye=54">
    <vt:lpwstr>5UT/5Q7AsDtKgkr4nJod1zgtkxWUuhvWCAjNIDyP+hbpViR9O2OVvxwfM3s5K2Fze2stJ0JFDFLcqZdTsqnZ9PCROTuMlGZUoi3KAALXydd+iw554djmI4P+8cI+mrD9IH1F5LUe49Ez7G6pXSb+Bf3Bb3TynyH3haelabJw479Xwy+jt2cEdjZ27plh9ANc5nIrDYWCShfQz/4JYR9mYrUMaR9Hd/mcISp5p95O2Nk9Tek91NaJklc4+XuGU5c</vt:lpwstr>
  </property>
  <property fmtid="{D5CDD505-2E9C-101B-9397-08002B2CF9AE}" pid="53" name="x1ye=55">
    <vt:lpwstr>UwU+Ln+knstHIwELVrmWjUjvUpyu0cPIfRgKFhSiI3LyCCM+Q1Q3lApEqoqOMm/74EhiQcmXYlrAkcjuKB8Va2VPUwB8RVrc2seKA6QvWfs/1Bj4BlivL0cXPyjOHuPg9rAfuP+WiPhZHKfs8ohCKK/iqd5OHdinsK9e/9WQL/7eOA4sI5qddKqjhxHlwCVVf88BQwaKtBeY/+BFuN9t9YzSC6xHyQIcRjOHy3+0fPli5delnMSyYf8vaXRh/6s</vt:lpwstr>
  </property>
  <property fmtid="{D5CDD505-2E9C-101B-9397-08002B2CF9AE}" pid="54" name="x1ye=56">
    <vt:lpwstr>+Z8O0t8jaQ2zkTBdrLbsmN2FB6L9nExvJyBvUA+XNqDpjz+rzpo+RTPrj6eocMqvBXEYsYMP8furpJgxKdvscNAAWHI7CntFVsH3uShiVNGxflyP/10hN91F2JK8BGkryT1jZQMuIgKQJlKVzasxMp4b0EWzvzM8/V1c4CUupYBw9747tnbAjegmRseN+wrgD8jrP+rTtbeVttqq2nM/RL9ycO/8YNJIdSMi22kgyr3tx245r6580FHhMjEQ7yC</vt:lpwstr>
  </property>
  <property fmtid="{D5CDD505-2E9C-101B-9397-08002B2CF9AE}" pid="55" name="x1ye=57">
    <vt:lpwstr>wHxPnQ2I1JYOtqrYRkHRf0C5n3x9Avb+PB6mIv7s6ARGvIIfatgIXedh6sA8O7a4/uJBlQRneTntuTv/RAvP50JaC+LsVaYAXBb9RxvgcplyXnEKhxxaA5iTHM9+uybd0cu0et9pxQUZztCkFTuIaoSqaX2/ERlt056BZ0LqZcCtoUQiwuXQ1M6euG1gt6W2hS/ZVbvW3mNxDyDdtQ2o8d4wPGNN5HwFtP9s6m9VJjBJQZ1f/+Q5Vb38/Bba/wH</vt:lpwstr>
  </property>
  <property fmtid="{D5CDD505-2E9C-101B-9397-08002B2CF9AE}" pid="56" name="x1ye=58">
    <vt:lpwstr>BGbB0DP9Ks15iGc4ccG6IeHrDYttiVKxioMXGo3smitemuDwqGlRgbDKs/YsP390SY0y8Hassq7P+nRzt8P+95fnEF2r8pGf+WELx/w0ObPISWragOURMKBxYb5ppQnbM+e1M2/mS/Eao+7oESTO8kVJFXTe+P+xeOGowPU7AvATr6A6P+BrPY7G4mKtC0O13Zv1b25zMpoIZoFC/1V0g2zQYPlh++8XrYSUViVGIY3hVPcX/U+PcNTShuoYoiN</vt:lpwstr>
  </property>
  <property fmtid="{D5CDD505-2E9C-101B-9397-08002B2CF9AE}" pid="57" name="x1ye=59">
    <vt:lpwstr>V0/A0bX6oDTmkqdTJTA9I+roslDk8xgF/7VHC6goVh0DOe6S+oPxIB4OYOH+3Z2gsNvaGIo7qaH7/PRyQg4QK6/GxTr2mhc4gfBMIqBM5tI7/rN2zxArn0KyAdXNuqA93lVtymRn1g+Zc0zAbEoa9zZiLZO1toJDPcemlTdeD7z/i8e/bs+NCNtYtwPEQICwkSLBH9qPcpl3iL785mQq5Ds5zomMuYJw1BUZMLi4rLdNtBWx+XRG87bBHnzUvQA</vt:lpwstr>
  </property>
  <property fmtid="{D5CDD505-2E9C-101B-9397-08002B2CF9AE}" pid="58" name="x1ye=6">
    <vt:lpwstr>0XUDZKslivl7j52eGBT3WEerymEJnE77wRl+G4Oeg5d2P9TTxnscZ74n3F/oR4sauew7hqz5QzbSFmghVJP8yUW9rY+YNKwVKGo7zKGykA4th9qHbPEmAqNRYxNbgL7xmKHlmkiwKlMiAvv8UJ4CiMuRksLZMiP8onPB8kB29YaYXmdHpk3KcTkoG6KC+uMfiFllHvrqm8NnPKaWxPgXKpQkd2w0lX4mK+eTbU1WM+Dz/kv9g8tdSvGisDvw+D/</vt:lpwstr>
  </property>
  <property fmtid="{D5CDD505-2E9C-101B-9397-08002B2CF9AE}" pid="59" name="x1ye=60">
    <vt:lpwstr>/Xco3ZXzKQpaOGLkiqaDSCPSzE43xEOgPtEAT2NMRfZSU547p1ACHmiSoK9Lk8B0YdwclC7hNYFAfyYb3k8RAURODGiy+M9NtYt3GTL8HJ+8dAl/CO8f5JJVU7pc/KlL9GasIX58T5/QXHLa6s4U1rvY7DWeF1EfsfMvlQZqqRBIYFQSZ1eMUv/xFi3OrJ3H2d+D2IyXiXFlhH5xcdZ6/sT9UVYNlAEw4Qi7Gta/uk60gMX3IzE7X85BTlzCnzX</vt:lpwstr>
  </property>
  <property fmtid="{D5CDD505-2E9C-101B-9397-08002B2CF9AE}" pid="60" name="x1ye=61">
    <vt:lpwstr>YVARs3eX/bN8iMKf/UIuq6ExzDJ7QDq6qopyMLDNckWVFRlC6Aw+zVkZVCLIE1F9MKTgOmHgBSmpg+z/nD112VoxRRNwWuoTuaxjYxr7MDhsRoCmr9prdYm7ukTaK8Fm+qE5arr+oYb0zgNq9EE1pLpipCvGZP6dOkl0cdazvop6LVQLGKgjLvw3HxR96rBW23NP5xAFj0otXWH+wWuyHjjGQRDuf41dJRDpn2omWLOotg7+5FV56O5k0PzBddJ</vt:lpwstr>
  </property>
  <property fmtid="{D5CDD505-2E9C-101B-9397-08002B2CF9AE}" pid="61" name="x1ye=62">
    <vt:lpwstr>cZoJ6aEZU3XdcBJssOzM9835XAc4Z60s/8DIIQ0iypnv25ZjrQrWl77C9HkJlBz9HS/5SIuiIq+h5UJFWJJ/6U5DmIsIiHQJ6qZLBh3Ua15iSjsLL/QNzueHOKmzShrT/w/bnn5omfvbprioPe5TpV+VmYJJKcpaYa+Kk/Mnx1+bGRaKeWzeJYBQJMbINB+q1qR71Iix+Mj4clhw5qTFHYUo7AJBZhVQ3YQvPSE2bCm9gOgZ0zU8b8jqJvL840K</vt:lpwstr>
  </property>
  <property fmtid="{D5CDD505-2E9C-101B-9397-08002B2CF9AE}" pid="62" name="x1ye=63">
    <vt:lpwstr>BsMRchItlq4ZsHE59ny8GuKio2uYm5tOQYBpIEpVRUI1mgvPyQs9hzInzNmCb7ZbTVz/RCnRZO6UullWuYc/kJSjeP/MQpsj8EBIwcadNndp4OheZG4YQYEt5JnuW6yjI9lIiv/85+Dmn+BGmWZ3/d/y46IlxUiQejEoIengH0rVrHfa7Wy0NoNAEZlwE+4mZUOY2M9yC9pQW2ZjUBphO+0r6Fs8VTQSoHJpAD1E3xkCn6Fqd2pKwGPYyJXpCgR</vt:lpwstr>
  </property>
  <property fmtid="{D5CDD505-2E9C-101B-9397-08002B2CF9AE}" pid="63" name="x1ye=64">
    <vt:lpwstr>7LKEFhRDLuJnCAZLtGreoLbErQqpzJT8gZBJmZbxlu8Uj4RgZ876V4lHA/fcaA50oYD3QmTzFK6CsobKMOga3IJ4YY9L6IyDkSRlQeGbFOK1o5zW7gqS5ZU1E4rWo2j3+iextqU6oVft93lu8ppjrgfKCLciHE/sRFdTdmS5+l8iuEhXcmXFZ9PHN6BRh+gPf4nq0rG/kZ6zcydWleFkaLMXnFerZhlAb6VHKqypib1usO0ECC6chHY4KH1YS5L</vt:lpwstr>
  </property>
  <property fmtid="{D5CDD505-2E9C-101B-9397-08002B2CF9AE}" pid="64" name="x1ye=65">
    <vt:lpwstr>xqqlkbananjT4dLUEMIJDWZ2z+S8siMPD+zlj/rIy0I6jEuWkUMe7j5a7QSmFSMEDCOMfa2HmuZNgMURe3sjA2tUDlcJqoUZJQr2nMaqRi/44JHglahNm50HdaDNlQG5iyyfvI2061O/qN3QFQ0HdfNdUKBwiJGSS6VLsKuUmNxxeGJ+XJrSuhSLEjRMB6jO+LBmQRpJzSe8eWEUOoz+1c44uaVVw1aaZqKajsf/DsBAp0J+KhPM6hIjqoEZ9x/</vt:lpwstr>
  </property>
  <property fmtid="{D5CDD505-2E9C-101B-9397-08002B2CF9AE}" pid="65" name="x1ye=66">
    <vt:lpwstr>0Wg82fTK6Rcu+MIU3B9tjD/3/pe70KbcUXIpl59t1d4p8KdUyLT8BcXHUt2UOm4XK1qGcunyrbcKXXGJJLFBz7bOlX+zPncBMJOi8lX5/EGh58osDAClqUmJUn32KJJOQ/eUdbVAp8W7yineRf6U/M7yWECuUzSPrfKoAlFrDZVmVYEBUYkVsSYR5ake5RUl5sHFSZV6jv5VpuUBZaFWCW5B6aGVRY5BnlYpYZ7Jhd5B5ZEBWVnJRuGRFVbmsLA</vt:lpwstr>
  </property>
  <property fmtid="{D5CDD505-2E9C-101B-9397-08002B2CF9AE}" pid="66" name="x1ye=67">
    <vt:lpwstr>MrIZR34QQAA</vt:lpwstr>
  </property>
  <property fmtid="{D5CDD505-2E9C-101B-9397-08002B2CF9AE}" pid="67" name="x1ye=7">
    <vt:lpwstr>mbJFdOOWhkR5pkeakIqNLSIbdHBQ37DQodOUA3U/g3t4XtCPSE8Ucn7tB/Fu82ha3dGYSqdJ22P1E2m4WhEolSGQxeXk2RSe7vMXavfkoGippiDbP/8AbDSt1N4e4ot8j6bCftOBcJSZqqDAWnPaFGhjmXSkBiUpC2hfZC9HcD/SvBg4R/55HTf3UyE9M3Kkx2EVWuLohGNoef1giySU2nUviw7RTKCBlUXtZTp8dPKdPVrU3xsChCbG3qSsbu6</vt:lpwstr>
  </property>
  <property fmtid="{D5CDD505-2E9C-101B-9397-08002B2CF9AE}" pid="68" name="x1ye=8">
    <vt:lpwstr>L5nXoARS2gvL5W5osHJAfTcnOuBIgujLzotQqkQmZGoGGvHqkSZhW/z1LKWcTb1OKeb1sot2qvVQwBo2erCPUoEVOCnfHNfZwGQ02GOChu4BYfQzd7yYzxmApie+Oufm2LvhJuzU0Kuh25iVG/W3De6HQK66CzX9ZF2krp+JsMZtHTurHvpYdPCvqFueFFXbiybmG3UYmxjjr/a2bSRT4lJlsSX3CNx/p6Rh+XUIXaU7EvXr+mWcFXB6JR693N5</vt:lpwstr>
  </property>
  <property fmtid="{D5CDD505-2E9C-101B-9397-08002B2CF9AE}" pid="69" name="x1ye=9">
    <vt:lpwstr>+9pT4JbLP4HqQMmnjCgmAL0cGJYMdqi0ZRRgU5Pb6oITBqG3AFFKHQGdvGZ5ovj3E/MaBnoIPD5Su8Ia/Bz5ORH71C5T6WHgeyB+XTHnPMHtgPkOTmoDFGNrmfFqZD/fNqPCT0a5EMmUeGxqN8JN244ZMnQiZxPjc5AcK3zG6mf5YOEeoopmyNdhUyfcqJXw9UiizOf8vWA8cgVIW9lBTjY26I6MbP1ttlonTyEY3Nc49B/JXByv+6AyUvLyrM6</vt:lpwstr>
  </property>
</Properties>
</file>