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Style w:val="divdocumentdivPARAGRAPHNAME"/>
        <w:tblW w:w="0" w:type="auto"/>
        <w:tblCellSpacing w:w="0" w:type="dxa"/>
        <w:shd w:val="clear" w:color="auto" w:fill="373D48"/>
        <w:tblLayout w:type="fixed"/>
        <w:tblCellMar>
          <w:left w:w="0" w:type="dxa"/>
          <w:right w:w="0" w:type="dxa"/>
        </w:tblCellMar>
        <w:tblLook w:val="05E0" w:firstRow="1" w:lastRow="1" w:firstColumn="1" w:lastColumn="1" w:noHBand="0" w:noVBand="1"/>
      </w:tblPr>
      <w:tblGrid>
        <w:gridCol w:w="20"/>
        <w:gridCol w:w="12220"/>
      </w:tblGrid>
      <w:tr w:rsidR="00DB1E33" w14:paraId="5D3CD52D" w14:textId="77777777">
        <w:trPr>
          <w:trHeight w:val="1720"/>
          <w:tblCellSpacing w:w="0" w:type="dxa"/>
        </w:trPr>
        <w:tc>
          <w:tcPr>
            <w:tcW w:w="20" w:type="dxa"/>
            <w:shd w:val="clear" w:color="auto" w:fill="373D48"/>
            <w:tcMar>
              <w:top w:w="0" w:type="dxa"/>
              <w:left w:w="0" w:type="dxa"/>
              <w:bottom w:w="0" w:type="dxa"/>
              <w:right w:w="0" w:type="dxa"/>
            </w:tcMar>
            <w:hideMark/>
          </w:tcPr>
          <w:p w14:paraId="296985B6" w14:textId="77777777" w:rsidR="00DB1E33" w:rsidRDefault="00DB1E33">
            <w:pPr>
              <w:rPr>
                <w:rFonts w:ascii="Century Gothic" w:eastAsia="Century Gothic" w:hAnsi="Century Gothic" w:cs="Century Gothic"/>
                <w:color w:val="FFFFFF"/>
                <w:sz w:val="22"/>
                <w:szCs w:val="22"/>
              </w:rPr>
            </w:pPr>
          </w:p>
        </w:tc>
        <w:tc>
          <w:tcPr>
            <w:tcW w:w="12220" w:type="dxa"/>
            <w:shd w:val="clear" w:color="auto" w:fill="373D48"/>
            <w:tcMar>
              <w:top w:w="480" w:type="dxa"/>
              <w:left w:w="0" w:type="dxa"/>
              <w:bottom w:w="400" w:type="dxa"/>
              <w:right w:w="0" w:type="dxa"/>
            </w:tcMar>
            <w:hideMark/>
          </w:tcPr>
          <w:p w14:paraId="503B5455" w14:textId="77777777" w:rsidR="00DB1E33" w:rsidRDefault="00757526">
            <w:pPr>
              <w:pStyle w:val="documentnamediv"/>
              <w:spacing w:line="820" w:lineRule="exact"/>
              <w:ind w:left="480"/>
              <w:rPr>
                <w:rStyle w:val="divdocumentdivname"/>
                <w:rFonts w:ascii="Century Gothic" w:eastAsia="Century Gothic" w:hAnsi="Century Gothic" w:cs="Century Gothic"/>
                <w:b/>
                <w:bCs/>
                <w:color w:val="FFFFFF"/>
                <w:spacing w:val="10"/>
                <w:sz w:val="72"/>
                <w:szCs w:val="72"/>
              </w:rPr>
            </w:pPr>
            <w:r>
              <w:rPr>
                <w:rStyle w:val="documentnamefName"/>
                <w:rFonts w:ascii="Century Gothic" w:eastAsia="Century Gothic" w:hAnsi="Century Gothic" w:cs="Century Gothic"/>
                <w:color w:val="FFFFFF"/>
                <w:spacing w:val="10"/>
                <w:sz w:val="72"/>
                <w:szCs w:val="72"/>
              </w:rPr>
              <w:t>AKSHAY</w:t>
            </w:r>
            <w:r>
              <w:rPr>
                <w:rStyle w:val="span"/>
                <w:rFonts w:ascii="Century Gothic" w:eastAsia="Century Gothic" w:hAnsi="Century Gothic" w:cs="Century Gothic"/>
                <w:b/>
                <w:bCs/>
                <w:color w:val="FFFFFF"/>
                <w:spacing w:val="10"/>
                <w:sz w:val="72"/>
                <w:szCs w:val="72"/>
              </w:rPr>
              <w:t xml:space="preserve"> SINGH</w:t>
            </w:r>
          </w:p>
          <w:p w14:paraId="0F1F2A15" w14:textId="77777777" w:rsidR="00DB1E33" w:rsidRDefault="00757526">
            <w:pPr>
              <w:pStyle w:val="documentnamediv"/>
              <w:spacing w:line="420" w:lineRule="atLeast"/>
              <w:ind w:left="480"/>
              <w:rPr>
                <w:rStyle w:val="divdocumentdivname"/>
                <w:rFonts w:ascii="Century Gothic" w:eastAsia="Century Gothic" w:hAnsi="Century Gothic" w:cs="Century Gothic"/>
                <w:color w:val="FFFFFF"/>
                <w:spacing w:val="10"/>
                <w:sz w:val="32"/>
                <w:szCs w:val="32"/>
              </w:rPr>
            </w:pPr>
            <w:r>
              <w:rPr>
                <w:rStyle w:val="divdocumentdivname"/>
                <w:rFonts w:ascii="Century Gothic" w:eastAsia="Century Gothic" w:hAnsi="Century Gothic" w:cs="Century Gothic"/>
                <w:color w:val="FFFFFF"/>
                <w:spacing w:val="10"/>
                <w:sz w:val="32"/>
                <w:szCs w:val="32"/>
              </w:rPr>
              <w:t>JAVA Full Stack</w:t>
            </w:r>
          </w:p>
          <w:tbl>
            <w:tblPr>
              <w:tblStyle w:val="divdocumentdivaddressdivTable"/>
              <w:tblW w:w="0" w:type="auto"/>
              <w:tblCellSpacing w:w="0" w:type="dxa"/>
              <w:tblLayout w:type="fixed"/>
              <w:tblCellMar>
                <w:top w:w="300" w:type="dxa"/>
                <w:left w:w="0" w:type="dxa"/>
                <w:right w:w="0" w:type="dxa"/>
              </w:tblCellMar>
              <w:tblLook w:val="05E0" w:firstRow="1" w:lastRow="1" w:firstColumn="1" w:lastColumn="1" w:noHBand="0" w:noVBand="1"/>
            </w:tblPr>
            <w:tblGrid>
              <w:gridCol w:w="6120"/>
              <w:gridCol w:w="6600"/>
            </w:tblGrid>
            <w:tr w:rsidR="00DB1E33" w14:paraId="085EE903" w14:textId="77777777">
              <w:trPr>
                <w:tblCellSpacing w:w="0" w:type="dxa"/>
              </w:trPr>
              <w:tc>
                <w:tcPr>
                  <w:tcW w:w="6120" w:type="dxa"/>
                  <w:tcMar>
                    <w:top w:w="0" w:type="dxa"/>
                    <w:left w:w="0" w:type="dxa"/>
                    <w:bottom w:w="0" w:type="dxa"/>
                    <w:right w:w="0" w:type="dxa"/>
                  </w:tcMar>
                  <w:hideMark/>
                </w:tcPr>
                <w:p w14:paraId="399E1C01" w14:textId="77777777" w:rsidR="00DB1E33" w:rsidRDefault="00757526">
                  <w:pPr>
                    <w:pStyle w:val="divdocumentdivaddressdivParagraph"/>
                    <w:spacing w:line="100" w:lineRule="atLeast"/>
                    <w:ind w:left="480"/>
                    <w:rPr>
                      <w:rStyle w:val="divdocumentdivaddressdiv"/>
                      <w:rFonts w:ascii="Century Gothic" w:eastAsia="Century Gothic" w:hAnsi="Century Gothic" w:cs="Century Gothic"/>
                      <w:color w:val="FFFFFF"/>
                      <w:sz w:val="6"/>
                      <w:szCs w:val="6"/>
                    </w:rPr>
                  </w:pPr>
                  <w:r>
                    <w:rPr>
                      <w:rStyle w:val="divdocumentdivaddressdiv"/>
                      <w:rFonts w:ascii="Century Gothic" w:eastAsia="Century Gothic" w:hAnsi="Century Gothic" w:cs="Century Gothic"/>
                      <w:color w:val="FFFFFF"/>
                      <w:sz w:val="6"/>
                      <w:szCs w:val="6"/>
                    </w:rPr>
                    <w:t> </w:t>
                  </w:r>
                </w:p>
                <w:p w14:paraId="01A52AEF" w14:textId="2D3AA2B8" w:rsidR="00DB1E33" w:rsidRDefault="00757526">
                  <w:pPr>
                    <w:pStyle w:val="divdocumentdivaddressdivParagraph"/>
                    <w:spacing w:line="420" w:lineRule="atLeast"/>
                    <w:ind w:left="480"/>
                    <w:rPr>
                      <w:rStyle w:val="divdocumentdivaddressdiv"/>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Address </w:t>
                  </w:r>
                  <w:r>
                    <w:rPr>
                      <w:rStyle w:val="span"/>
                      <w:rFonts w:ascii="Century Gothic" w:eastAsia="Century Gothic" w:hAnsi="Century Gothic" w:cs="Century Gothic"/>
                      <w:color w:val="FFFFFF"/>
                      <w:sz w:val="22"/>
                      <w:szCs w:val="22"/>
                    </w:rPr>
                    <w:t xml:space="preserve">Ravindra Galaxy, Near Ravindra Vidyalaya, Titwala (East), </w:t>
                  </w:r>
                  <w:r w:rsidR="00744C44">
                    <w:rPr>
                      <w:rStyle w:val="span"/>
                      <w:rFonts w:ascii="Century Gothic" w:eastAsia="Century Gothic" w:hAnsi="Century Gothic" w:cs="Century Gothic"/>
                      <w:color w:val="FFFFFF"/>
                      <w:sz w:val="22"/>
                      <w:szCs w:val="22"/>
                    </w:rPr>
                    <w:t>Kalyan</w:t>
                  </w:r>
                  <w:r>
                    <w:rPr>
                      <w:rStyle w:val="span"/>
                      <w:rFonts w:ascii="Century Gothic" w:eastAsia="Century Gothic" w:hAnsi="Century Gothic" w:cs="Century Gothic"/>
                      <w:color w:val="FFFFFF"/>
                      <w:sz w:val="22"/>
                      <w:szCs w:val="22"/>
                    </w:rPr>
                    <w:t xml:space="preserve">, </w:t>
                  </w:r>
                  <w:r w:rsidR="00E00349">
                    <w:rPr>
                      <w:rStyle w:val="span"/>
                      <w:rFonts w:ascii="Century Gothic" w:eastAsia="Century Gothic" w:hAnsi="Century Gothic" w:cs="Century Gothic"/>
                      <w:color w:val="FFFFFF"/>
                      <w:sz w:val="22"/>
                      <w:szCs w:val="22"/>
                    </w:rPr>
                    <w:t>Maharashtra</w:t>
                  </w:r>
                  <w:r>
                    <w:rPr>
                      <w:rStyle w:val="span"/>
                      <w:rFonts w:ascii="Century Gothic" w:eastAsia="Century Gothic" w:hAnsi="Century Gothic" w:cs="Century Gothic"/>
                      <w:color w:val="FFFFFF"/>
                      <w:sz w:val="22"/>
                      <w:szCs w:val="22"/>
                    </w:rPr>
                    <w:t>, 421605</w:t>
                  </w:r>
                </w:p>
                <w:p w14:paraId="386CBAC3" w14:textId="77777777" w:rsidR="00DB1E33" w:rsidRDefault="00757526">
                  <w:pPr>
                    <w:pStyle w:val="divdocumentdivaddressdivParagraph"/>
                    <w:spacing w:line="420" w:lineRule="atLeast"/>
                    <w:ind w:left="480"/>
                    <w:rPr>
                      <w:rStyle w:val="divdocumentdivaddressdiv"/>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Phone </w:t>
                  </w:r>
                  <w:r>
                    <w:rPr>
                      <w:rStyle w:val="span"/>
                      <w:rFonts w:ascii="Century Gothic" w:eastAsia="Century Gothic" w:hAnsi="Century Gothic" w:cs="Century Gothic"/>
                      <w:color w:val="FFFFFF"/>
                      <w:sz w:val="22"/>
                      <w:szCs w:val="22"/>
                    </w:rPr>
                    <w:t>8879607174, 9029815782</w:t>
                  </w:r>
                </w:p>
                <w:p w14:paraId="3E459D90" w14:textId="77777777" w:rsidR="00DB1E33" w:rsidRDefault="00757526">
                  <w:pPr>
                    <w:pStyle w:val="divdocumentdivaddressdivParagraph"/>
                    <w:spacing w:line="420" w:lineRule="atLeast"/>
                    <w:ind w:left="480"/>
                    <w:rPr>
                      <w:rStyle w:val="divdocumentdivaddressdiv"/>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 xml:space="preserve">E-mail </w:t>
                  </w:r>
                  <w:r>
                    <w:rPr>
                      <w:rStyle w:val="span"/>
                      <w:rFonts w:ascii="Century Gothic" w:eastAsia="Century Gothic" w:hAnsi="Century Gothic" w:cs="Century Gothic"/>
                      <w:color w:val="FFFFFF"/>
                      <w:sz w:val="22"/>
                      <w:szCs w:val="22"/>
                    </w:rPr>
                    <w:t>akshay11singh@gmail.com</w:t>
                  </w:r>
                </w:p>
              </w:tc>
              <w:tc>
                <w:tcPr>
                  <w:tcW w:w="6600" w:type="dxa"/>
                  <w:tcMar>
                    <w:top w:w="0" w:type="dxa"/>
                    <w:left w:w="0" w:type="dxa"/>
                    <w:bottom w:w="0" w:type="dxa"/>
                    <w:right w:w="480" w:type="dxa"/>
                  </w:tcMar>
                  <w:hideMark/>
                </w:tcPr>
                <w:p w14:paraId="0FBA70A3" w14:textId="77777777" w:rsidR="00DB1E33" w:rsidRDefault="00757526">
                  <w:pPr>
                    <w:pStyle w:val="divdocumentdivaddressdivParagraph"/>
                    <w:spacing w:line="100" w:lineRule="atLeast"/>
                    <w:ind w:right="480"/>
                    <w:rPr>
                      <w:rStyle w:val="divdocumentdivaddressdiv"/>
                      <w:rFonts w:ascii="Century Gothic" w:eastAsia="Century Gothic" w:hAnsi="Century Gothic" w:cs="Century Gothic"/>
                      <w:color w:val="FFFFFF"/>
                      <w:sz w:val="6"/>
                      <w:szCs w:val="6"/>
                    </w:rPr>
                  </w:pPr>
                  <w:r>
                    <w:rPr>
                      <w:rStyle w:val="divdocumentdivaddressdiv"/>
                      <w:rFonts w:ascii="Century Gothic" w:eastAsia="Century Gothic" w:hAnsi="Century Gothic" w:cs="Century Gothic"/>
                      <w:color w:val="FFFFFF"/>
                      <w:sz w:val="6"/>
                      <w:szCs w:val="6"/>
                    </w:rPr>
                    <w:t> </w:t>
                  </w:r>
                </w:p>
                <w:p w14:paraId="7E7FD016" w14:textId="77777777" w:rsidR="00DB1E33" w:rsidRDefault="00757526">
                  <w:pPr>
                    <w:pStyle w:val="divdocumentdivaddressdivParagraph"/>
                    <w:spacing w:line="420" w:lineRule="atLeast"/>
                    <w:ind w:right="480"/>
                    <w:rPr>
                      <w:rStyle w:val="divdocumentdivaddressdiv"/>
                      <w:rFonts w:ascii="Century Gothic" w:eastAsia="Century Gothic" w:hAnsi="Century Gothic" w:cs="Century Gothic"/>
                      <w:color w:val="FFFFFF"/>
                      <w:sz w:val="22"/>
                      <w:szCs w:val="22"/>
                    </w:rPr>
                  </w:pPr>
                  <w:r>
                    <w:rPr>
                      <w:rStyle w:val="txtBold"/>
                      <w:rFonts w:ascii="Century Gothic" w:eastAsia="Century Gothic" w:hAnsi="Century Gothic" w:cs="Century Gothic"/>
                      <w:color w:val="FFFFFF"/>
                      <w:sz w:val="22"/>
                      <w:szCs w:val="22"/>
                    </w:rPr>
                    <w:t>LinkedIn</w:t>
                  </w:r>
                  <w:r>
                    <w:rPr>
                      <w:rStyle w:val="divdocumentdivaddressdiv"/>
                      <w:rFonts w:ascii="Century Gothic" w:eastAsia="Century Gothic" w:hAnsi="Century Gothic" w:cs="Century Gothic"/>
                      <w:color w:val="FFFFFF"/>
                      <w:sz w:val="22"/>
                      <w:szCs w:val="22"/>
                    </w:rPr>
                    <w:t xml:space="preserve"> </w:t>
                  </w:r>
                  <w:r>
                    <w:rPr>
                      <w:rStyle w:val="span"/>
                      <w:rFonts w:ascii="Century Gothic" w:eastAsia="Century Gothic" w:hAnsi="Century Gothic" w:cs="Century Gothic"/>
                      <w:color w:val="FFFFFF"/>
                      <w:sz w:val="22"/>
                      <w:szCs w:val="22"/>
                    </w:rPr>
                    <w:t>https://www.linkedin.com/in/akshay-singh-48942854/</w:t>
                  </w:r>
                </w:p>
              </w:tc>
            </w:tr>
          </w:tbl>
          <w:p w14:paraId="3C1DC5DF" w14:textId="77777777" w:rsidR="00DB1E33" w:rsidRDefault="00DB1E33">
            <w:pPr>
              <w:rPr>
                <w:rFonts w:ascii="Century Gothic" w:eastAsia="Century Gothic" w:hAnsi="Century Gothic" w:cs="Century Gothic"/>
                <w:color w:val="FFFFFF"/>
                <w:sz w:val="22"/>
                <w:szCs w:val="22"/>
              </w:rPr>
            </w:pPr>
          </w:p>
        </w:tc>
      </w:tr>
    </w:tbl>
    <w:p w14:paraId="01CAFF09" w14:textId="77777777" w:rsidR="00DB1E33" w:rsidRDefault="00DB1E33">
      <w:pPr>
        <w:rPr>
          <w:vanish/>
        </w:rPr>
        <w:sectPr w:rsidR="00DB1E33">
          <w:headerReference w:type="default" r:id="rId7"/>
          <w:footerReference w:type="default" r:id="rId8"/>
          <w:pgSz w:w="12240" w:h="15840"/>
          <w:pgMar w:top="0" w:right="480" w:bottom="480" w:left="0" w:header="0" w:footer="0" w:gutter="0"/>
          <w:cols w:space="720"/>
        </w:sectPr>
      </w:pPr>
    </w:p>
    <w:p w14:paraId="63A6AE05" w14:textId="77777777" w:rsidR="00DB1E33" w:rsidRDefault="00DB1E33">
      <w:pPr>
        <w:rPr>
          <w:vanish/>
        </w:rPr>
      </w:pPr>
    </w:p>
    <w:p w14:paraId="0C6EE70A" w14:textId="77777777" w:rsidR="00DB1E33" w:rsidRDefault="00757526">
      <w:pPr>
        <w:pStyle w:val="documentulli"/>
        <w:numPr>
          <w:ilvl w:val="0"/>
          <w:numId w:val="1"/>
        </w:numPr>
        <w:pBdr>
          <w:left w:val="none" w:sz="0" w:space="0" w:color="auto"/>
        </w:pBdr>
        <w:spacing w:before="400"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Currently working as senior java developer in GuestTek.</w:t>
      </w:r>
    </w:p>
    <w:p w14:paraId="15A2205C" w14:textId="77777777" w:rsidR="00DB1E33" w:rsidRDefault="00757526">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Worked as Software Engineer at L&amp;T InfoTech.</w:t>
      </w:r>
    </w:p>
    <w:p w14:paraId="07C025F8" w14:textId="77777777" w:rsidR="00DB1E33" w:rsidRDefault="00757526">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Worked as Consultant at ORACLE FINANCIAL SOFTWARE SERVICES.</w:t>
      </w:r>
    </w:p>
    <w:p w14:paraId="717D4593" w14:textId="77777777" w:rsidR="00DB1E33" w:rsidRDefault="00757526">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Worked Software Engineer at Times of Money.</w:t>
      </w:r>
    </w:p>
    <w:p w14:paraId="6DE3183A" w14:textId="77777777" w:rsidR="00DB1E33" w:rsidRDefault="00757526">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Working experience is of 5+Years in software Development &amp; Software Support.</w:t>
      </w:r>
    </w:p>
    <w:p w14:paraId="3C2564C7" w14:textId="77777777" w:rsidR="00DB1E33" w:rsidRDefault="00757526">
      <w:pPr>
        <w:pStyle w:val="documentulli"/>
        <w:numPr>
          <w:ilvl w:val="0"/>
          <w:numId w:val="1"/>
        </w:numPr>
        <w:spacing w:line="320" w:lineRule="atLeast"/>
        <w:ind w:left="300" w:hanging="261"/>
        <w:rPr>
          <w:rFonts w:ascii="Century Gothic" w:eastAsia="Century Gothic" w:hAnsi="Century Gothic" w:cs="Century Gothic"/>
          <w:sz w:val="22"/>
          <w:szCs w:val="22"/>
        </w:rPr>
      </w:pPr>
      <w:r>
        <w:rPr>
          <w:rFonts w:ascii="Century Gothic" w:eastAsia="Century Gothic" w:hAnsi="Century Gothic" w:cs="Century Gothic"/>
          <w:sz w:val="22"/>
          <w:szCs w:val="22"/>
        </w:rPr>
        <w:t>Debugging &amp; Developing Web Application in JAVA Full Stack.</w:t>
      </w:r>
    </w:p>
    <w:p w14:paraId="0197FBF1" w14:textId="77777777" w:rsidR="00DB1E33" w:rsidRDefault="00DB1E33">
      <w:pPr>
        <w:spacing w:line="400" w:lineRule="exact"/>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DB1E33" w14:paraId="6970F704" w14:textId="77777777">
        <w:trPr>
          <w:tblCellSpacing w:w="0" w:type="dxa"/>
        </w:trPr>
        <w:tc>
          <w:tcPr>
            <w:tcW w:w="240" w:type="dxa"/>
            <w:tcMar>
              <w:top w:w="0" w:type="dxa"/>
              <w:left w:w="0" w:type="dxa"/>
              <w:bottom w:w="0" w:type="dxa"/>
              <w:right w:w="0" w:type="dxa"/>
            </w:tcMar>
            <w:hideMark/>
          </w:tcPr>
          <w:p w14:paraId="3EA8F144" w14:textId="77777777" w:rsidR="00DB1E33" w:rsidRDefault="00DB1E33">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723C97B1" w14:textId="77777777" w:rsidR="00DB1E33" w:rsidRDefault="00757526">
            <w:pPr>
              <w:pStyle w:val="documentparagraphwrapperdivheading"/>
              <w:pBdr>
                <w:bottom w:val="none" w:sz="0" w:space="10" w:color="auto"/>
              </w:pBdr>
              <w:spacing w:line="320" w:lineRule="exac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58240" behindDoc="0" locked="0" layoutInCell="1" allowOverlap="1" wp14:anchorId="1ED490E2" wp14:editId="5BC6ED91">
                  <wp:simplePos x="0" y="0"/>
                  <wp:positionH relativeFrom="column">
                    <wp:posOffset>-228600</wp:posOffset>
                  </wp:positionH>
                  <wp:positionV relativeFrom="paragraph">
                    <wp:posOffset>-127000</wp:posOffset>
                  </wp:positionV>
                  <wp:extent cx="446794" cy="446133"/>
                  <wp:effectExtent l="0" t="0" r="0" b="0"/>
                  <wp:wrapNone/>
                  <wp:docPr id="100002" name="Pictur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883098" name=""/>
                          <pic:cNvPicPr>
                            <a:picLocks noChangeAspect="1"/>
                          </pic:cNvPicPr>
                        </pic:nvPicPr>
                        <pic:blipFill>
                          <a:blip r:embed="rId9"/>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Skills</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77C8FBD4" w14:textId="77777777">
              <w:trPr>
                <w:tblCellSpacing w:w="0" w:type="dxa"/>
              </w:trPr>
              <w:tc>
                <w:tcPr>
                  <w:tcW w:w="500" w:type="dxa"/>
                  <w:tcMar>
                    <w:top w:w="0" w:type="dxa"/>
                    <w:left w:w="0" w:type="dxa"/>
                    <w:bottom w:w="0" w:type="dxa"/>
                    <w:right w:w="0" w:type="dxa"/>
                  </w:tcMar>
                  <w:hideMark/>
                </w:tcPr>
                <w:p w14:paraId="19944C60"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59264" behindDoc="0" locked="0" layoutInCell="1" allowOverlap="1" wp14:anchorId="7994A7BE" wp14:editId="56F41C95">
                        <wp:simplePos x="0" y="0"/>
                        <wp:positionH relativeFrom="column">
                          <wp:posOffset>-82550</wp:posOffset>
                        </wp:positionH>
                        <wp:positionV relativeFrom="paragraph">
                          <wp:posOffset>25400</wp:posOffset>
                        </wp:positionV>
                        <wp:extent cx="152100" cy="142383"/>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31285"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0" w:type="dxa"/>
                    <w:left w:w="0" w:type="dxa"/>
                    <w:bottom w:w="0" w:type="dxa"/>
                    <w:right w:w="0" w:type="dxa"/>
                  </w:tcMar>
                  <w:hideMark/>
                </w:tcPr>
                <w:p w14:paraId="6942C814" w14:textId="77777777" w:rsidR="00DB1E33" w:rsidRDefault="00757526">
                  <w:pPr>
                    <w:tabs>
                      <w:tab w:val="right" w:pos="10500"/>
                    </w:tabs>
                    <w:spacing w:line="320" w:lineRule="atLeast"/>
                    <w:rPr>
                      <w:rStyle w:val="ratingTextpnth-last-child1"/>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Java8, Core Java, Spring Boot,Spring MVC,Spring JPA,Hibernate,Java9</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6DF96401" wp14:editId="137E7F70">
                        <wp:extent cx="893588" cy="151875"/>
                        <wp:effectExtent l="0" t="0" r="0" b="0"/>
                        <wp:docPr id="100004" name="Pictur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57795" name=""/>
                                <pic:cNvPicPr>
                                  <a:picLocks noChangeAspect="1"/>
                                </pic:cNvPicPr>
                              </pic:nvPicPr>
                              <pic:blipFill>
                                <a:blip r:embed="rId11"/>
                                <a:stretch>
                                  <a:fillRect/>
                                </a:stretch>
                              </pic:blipFill>
                              <pic:spPr>
                                <a:xfrm>
                                  <a:off x="0" y="0"/>
                                  <a:ext cx="893588" cy="151875"/>
                                </a:xfrm>
                                <a:prstGeom prst="rect">
                                  <a:avLst/>
                                </a:prstGeom>
                              </pic:spPr>
                            </pic:pic>
                          </a:graphicData>
                        </a:graphic>
                      </wp:inline>
                    </w:drawing>
                  </w:r>
                </w:p>
                <w:p w14:paraId="420292DD"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c>
            </w:tr>
          </w:tbl>
          <w:p w14:paraId="7471E228"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251382C9" w14:textId="77777777">
              <w:trPr>
                <w:tblCellSpacing w:w="0" w:type="dxa"/>
              </w:trPr>
              <w:tc>
                <w:tcPr>
                  <w:tcW w:w="500" w:type="dxa"/>
                  <w:tcMar>
                    <w:top w:w="200" w:type="dxa"/>
                    <w:left w:w="0" w:type="dxa"/>
                    <w:bottom w:w="0" w:type="dxa"/>
                    <w:right w:w="0" w:type="dxa"/>
                  </w:tcMar>
                  <w:hideMark/>
                </w:tcPr>
                <w:p w14:paraId="4FFE1955"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0288" behindDoc="0" locked="0" layoutInCell="1" allowOverlap="1" wp14:anchorId="76EBB5F0" wp14:editId="4BAFB89D">
                        <wp:simplePos x="0" y="0"/>
                        <wp:positionH relativeFrom="column">
                          <wp:posOffset>-82550</wp:posOffset>
                        </wp:positionH>
                        <wp:positionV relativeFrom="paragraph">
                          <wp:posOffset>25400</wp:posOffset>
                        </wp:positionV>
                        <wp:extent cx="152100" cy="142383"/>
                        <wp:effectExtent l="0" t="0" r="0" b="0"/>
                        <wp:wrapNone/>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41461"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621EB502"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Rest API, SOAP</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2F4A45C3" wp14:editId="4F6324CD">
                        <wp:extent cx="893588" cy="151875"/>
                        <wp:effectExtent l="0" t="0" r="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73202" name=""/>
                                <pic:cNvPicPr>
                                  <a:picLocks noChangeAspect="1"/>
                                </pic:cNvPicPr>
                              </pic:nvPicPr>
                              <pic:blipFill>
                                <a:blip r:embed="rId11"/>
                                <a:stretch>
                                  <a:fillRect/>
                                </a:stretch>
                              </pic:blipFill>
                              <pic:spPr>
                                <a:xfrm>
                                  <a:off x="0" y="0"/>
                                  <a:ext cx="893588" cy="151875"/>
                                </a:xfrm>
                                <a:prstGeom prst="rect">
                                  <a:avLst/>
                                </a:prstGeom>
                              </pic:spPr>
                            </pic:pic>
                          </a:graphicData>
                        </a:graphic>
                      </wp:inline>
                    </w:drawing>
                  </w:r>
                </w:p>
                <w:p w14:paraId="4F12F37B"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c>
            </w:tr>
          </w:tbl>
          <w:p w14:paraId="788D2F55"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7B5037DA" w14:textId="77777777">
              <w:trPr>
                <w:tblCellSpacing w:w="0" w:type="dxa"/>
              </w:trPr>
              <w:tc>
                <w:tcPr>
                  <w:tcW w:w="500" w:type="dxa"/>
                  <w:tcMar>
                    <w:top w:w="200" w:type="dxa"/>
                    <w:left w:w="0" w:type="dxa"/>
                    <w:bottom w:w="0" w:type="dxa"/>
                    <w:right w:w="0" w:type="dxa"/>
                  </w:tcMar>
                  <w:hideMark/>
                </w:tcPr>
                <w:p w14:paraId="5B5DD9AC"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1312" behindDoc="0" locked="0" layoutInCell="1" allowOverlap="1" wp14:anchorId="2987B9F2" wp14:editId="56F53ADA">
                        <wp:simplePos x="0" y="0"/>
                        <wp:positionH relativeFrom="column">
                          <wp:posOffset>-82550</wp:posOffset>
                        </wp:positionH>
                        <wp:positionV relativeFrom="paragraph">
                          <wp:posOffset>25400</wp:posOffset>
                        </wp:positionV>
                        <wp:extent cx="152100" cy="142383"/>
                        <wp:effectExtent l="0" t="0" r="0" b="0"/>
                        <wp:wrapNone/>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467184"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3A7476D3"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Oracle, Mysql, Cassandra, AWS dynamo Db, AWS RDS, plsql</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18DF910B" wp14:editId="53CC1049">
                        <wp:extent cx="893588" cy="151875"/>
                        <wp:effectExtent l="0" t="0" r="0" b="0"/>
                        <wp:docPr id="100008" name="Pictur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11109" name=""/>
                                <pic:cNvPicPr>
                                  <a:picLocks noChangeAspect="1"/>
                                </pic:cNvPicPr>
                              </pic:nvPicPr>
                              <pic:blipFill>
                                <a:blip r:embed="rId11"/>
                                <a:stretch>
                                  <a:fillRect/>
                                </a:stretch>
                              </pic:blipFill>
                              <pic:spPr>
                                <a:xfrm>
                                  <a:off x="0" y="0"/>
                                  <a:ext cx="893588" cy="151875"/>
                                </a:xfrm>
                                <a:prstGeom prst="rect">
                                  <a:avLst/>
                                </a:prstGeom>
                              </pic:spPr>
                            </pic:pic>
                          </a:graphicData>
                        </a:graphic>
                      </wp:inline>
                    </w:drawing>
                  </w:r>
                </w:p>
                <w:p w14:paraId="20FF403D"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c>
            </w:tr>
          </w:tbl>
          <w:p w14:paraId="4F7BA247"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676BECC0" w14:textId="77777777">
              <w:trPr>
                <w:tblCellSpacing w:w="0" w:type="dxa"/>
              </w:trPr>
              <w:tc>
                <w:tcPr>
                  <w:tcW w:w="500" w:type="dxa"/>
                  <w:tcMar>
                    <w:top w:w="200" w:type="dxa"/>
                    <w:left w:w="0" w:type="dxa"/>
                    <w:bottom w:w="0" w:type="dxa"/>
                    <w:right w:w="0" w:type="dxa"/>
                  </w:tcMar>
                  <w:hideMark/>
                </w:tcPr>
                <w:p w14:paraId="550D4FD7"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2336" behindDoc="0" locked="0" layoutInCell="1" allowOverlap="1" wp14:anchorId="5699B0B0" wp14:editId="611C268E">
                        <wp:simplePos x="0" y="0"/>
                        <wp:positionH relativeFrom="column">
                          <wp:posOffset>-82550</wp:posOffset>
                        </wp:positionH>
                        <wp:positionV relativeFrom="paragraph">
                          <wp:posOffset>25400</wp:posOffset>
                        </wp:positionV>
                        <wp:extent cx="152100" cy="142383"/>
                        <wp:effectExtent l="0" t="0" r="0" b="0"/>
                        <wp:wrapNone/>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2324"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7ABCC0F8"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JBOSS, Apache Tomcat, Weblogic</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0FFFEE87" wp14:editId="686E7BD2">
                        <wp:extent cx="893588" cy="151875"/>
                        <wp:effectExtent l="0" t="0" r="0" b="0"/>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1624" name=""/>
                                <pic:cNvPicPr>
                                  <a:picLocks noChangeAspect="1"/>
                                </pic:cNvPicPr>
                              </pic:nvPicPr>
                              <pic:blipFill>
                                <a:blip r:embed="rId12"/>
                                <a:stretch>
                                  <a:fillRect/>
                                </a:stretch>
                              </pic:blipFill>
                              <pic:spPr>
                                <a:xfrm>
                                  <a:off x="0" y="0"/>
                                  <a:ext cx="893588" cy="151875"/>
                                </a:xfrm>
                                <a:prstGeom prst="rect">
                                  <a:avLst/>
                                </a:prstGeom>
                              </pic:spPr>
                            </pic:pic>
                          </a:graphicData>
                        </a:graphic>
                      </wp:inline>
                    </w:drawing>
                  </w:r>
                </w:p>
                <w:p w14:paraId="3643F071"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Good</w:t>
                  </w:r>
                </w:p>
              </w:tc>
            </w:tr>
          </w:tbl>
          <w:p w14:paraId="32666974"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255A7951" w14:textId="77777777">
              <w:trPr>
                <w:tblCellSpacing w:w="0" w:type="dxa"/>
              </w:trPr>
              <w:tc>
                <w:tcPr>
                  <w:tcW w:w="500" w:type="dxa"/>
                  <w:tcMar>
                    <w:top w:w="200" w:type="dxa"/>
                    <w:left w:w="0" w:type="dxa"/>
                    <w:bottom w:w="0" w:type="dxa"/>
                    <w:right w:w="0" w:type="dxa"/>
                  </w:tcMar>
                  <w:hideMark/>
                </w:tcPr>
                <w:p w14:paraId="1DE8499B"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3360" behindDoc="0" locked="0" layoutInCell="1" allowOverlap="1" wp14:anchorId="71910BC4" wp14:editId="647D4E4B">
                        <wp:simplePos x="0" y="0"/>
                        <wp:positionH relativeFrom="column">
                          <wp:posOffset>-82550</wp:posOffset>
                        </wp:positionH>
                        <wp:positionV relativeFrom="paragraph">
                          <wp:posOffset>25400</wp:posOffset>
                        </wp:positionV>
                        <wp:extent cx="152100" cy="142383"/>
                        <wp:effectExtent l="0" t="0" r="0" b="0"/>
                        <wp:wrapNone/>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521334"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735C7734"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Angular7</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36318942" wp14:editId="256B860A">
                        <wp:extent cx="893588" cy="151875"/>
                        <wp:effectExtent l="0" t="0" r="0" b="0"/>
                        <wp:docPr id="100012" name="Pictur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82218" name=""/>
                                <pic:cNvPicPr>
                                  <a:picLocks noChangeAspect="1"/>
                                </pic:cNvPicPr>
                              </pic:nvPicPr>
                              <pic:blipFill>
                                <a:blip r:embed="rId12"/>
                                <a:stretch>
                                  <a:fillRect/>
                                </a:stretch>
                              </pic:blipFill>
                              <pic:spPr>
                                <a:xfrm>
                                  <a:off x="0" y="0"/>
                                  <a:ext cx="893588" cy="151875"/>
                                </a:xfrm>
                                <a:prstGeom prst="rect">
                                  <a:avLst/>
                                </a:prstGeom>
                              </pic:spPr>
                            </pic:pic>
                          </a:graphicData>
                        </a:graphic>
                      </wp:inline>
                    </w:drawing>
                  </w:r>
                </w:p>
                <w:p w14:paraId="3D55F310"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Good</w:t>
                  </w:r>
                </w:p>
              </w:tc>
            </w:tr>
          </w:tbl>
          <w:p w14:paraId="1AECDD5D"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0274BC45" w14:textId="77777777">
              <w:trPr>
                <w:tblCellSpacing w:w="0" w:type="dxa"/>
              </w:trPr>
              <w:tc>
                <w:tcPr>
                  <w:tcW w:w="500" w:type="dxa"/>
                  <w:tcMar>
                    <w:top w:w="200" w:type="dxa"/>
                    <w:left w:w="0" w:type="dxa"/>
                    <w:bottom w:w="0" w:type="dxa"/>
                    <w:right w:w="0" w:type="dxa"/>
                  </w:tcMar>
                  <w:hideMark/>
                </w:tcPr>
                <w:p w14:paraId="0BF4F076"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4384" behindDoc="0" locked="0" layoutInCell="1" allowOverlap="1" wp14:anchorId="2901F80A" wp14:editId="4B955945">
                        <wp:simplePos x="0" y="0"/>
                        <wp:positionH relativeFrom="column">
                          <wp:posOffset>-82550</wp:posOffset>
                        </wp:positionH>
                        <wp:positionV relativeFrom="paragraph">
                          <wp:posOffset>25400</wp:posOffset>
                        </wp:positionV>
                        <wp:extent cx="152100" cy="142383"/>
                        <wp:effectExtent l="0" t="0" r="0" b="0"/>
                        <wp:wrapNone/>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1354"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4EB990C5"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Java Script,Jquery, CSS, AJAX,HTML,Type Script</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3B8E8A67" wp14:editId="66605F31">
                        <wp:extent cx="893588" cy="151875"/>
                        <wp:effectExtent l="0" t="0" r="0" b="0"/>
                        <wp:docPr id="100014" name="Pictur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7615" name=""/>
                                <pic:cNvPicPr>
                                  <a:picLocks noChangeAspect="1"/>
                                </pic:cNvPicPr>
                              </pic:nvPicPr>
                              <pic:blipFill>
                                <a:blip r:embed="rId12"/>
                                <a:stretch>
                                  <a:fillRect/>
                                </a:stretch>
                              </pic:blipFill>
                              <pic:spPr>
                                <a:xfrm>
                                  <a:off x="0" y="0"/>
                                  <a:ext cx="893588" cy="151875"/>
                                </a:xfrm>
                                <a:prstGeom prst="rect">
                                  <a:avLst/>
                                </a:prstGeom>
                              </pic:spPr>
                            </pic:pic>
                          </a:graphicData>
                        </a:graphic>
                      </wp:inline>
                    </w:drawing>
                  </w:r>
                </w:p>
                <w:p w14:paraId="3FF3AE5B"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Good</w:t>
                  </w:r>
                </w:p>
              </w:tc>
            </w:tr>
          </w:tbl>
          <w:p w14:paraId="5367430F"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6D7A23AC" w14:textId="77777777">
              <w:trPr>
                <w:tblCellSpacing w:w="0" w:type="dxa"/>
              </w:trPr>
              <w:tc>
                <w:tcPr>
                  <w:tcW w:w="500" w:type="dxa"/>
                  <w:tcMar>
                    <w:top w:w="200" w:type="dxa"/>
                    <w:left w:w="0" w:type="dxa"/>
                    <w:bottom w:w="0" w:type="dxa"/>
                    <w:right w:w="0" w:type="dxa"/>
                  </w:tcMar>
                  <w:hideMark/>
                </w:tcPr>
                <w:p w14:paraId="3B8485CC"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5408" behindDoc="0" locked="0" layoutInCell="1" allowOverlap="1" wp14:anchorId="1A30C979" wp14:editId="5CADE54C">
                        <wp:simplePos x="0" y="0"/>
                        <wp:positionH relativeFrom="column">
                          <wp:posOffset>-82550</wp:posOffset>
                        </wp:positionH>
                        <wp:positionV relativeFrom="paragraph">
                          <wp:posOffset>25400</wp:posOffset>
                        </wp:positionV>
                        <wp:extent cx="152100" cy="142383"/>
                        <wp:effectExtent l="0" t="0" r="0" b="0"/>
                        <wp:wrapNone/>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40657"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660DAA70"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MAVEN, Graddle, JIRA,BitBucket,Git</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1642733F" wp14:editId="0E4BFB2D">
                        <wp:extent cx="893588" cy="151875"/>
                        <wp:effectExtent l="0" t="0" r="0" b="0"/>
                        <wp:docPr id="100016" name="Pictur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65959" name=""/>
                                <pic:cNvPicPr>
                                  <a:picLocks noChangeAspect="1"/>
                                </pic:cNvPicPr>
                              </pic:nvPicPr>
                              <pic:blipFill>
                                <a:blip r:embed="rId11"/>
                                <a:stretch>
                                  <a:fillRect/>
                                </a:stretch>
                              </pic:blipFill>
                              <pic:spPr>
                                <a:xfrm>
                                  <a:off x="0" y="0"/>
                                  <a:ext cx="893588" cy="151875"/>
                                </a:xfrm>
                                <a:prstGeom prst="rect">
                                  <a:avLst/>
                                </a:prstGeom>
                              </pic:spPr>
                            </pic:pic>
                          </a:graphicData>
                        </a:graphic>
                      </wp:inline>
                    </w:drawing>
                  </w:r>
                </w:p>
                <w:p w14:paraId="355087E5"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c>
            </w:tr>
          </w:tbl>
          <w:p w14:paraId="01B76244"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75817AB3" w14:textId="77777777">
              <w:trPr>
                <w:tblCellSpacing w:w="0" w:type="dxa"/>
              </w:trPr>
              <w:tc>
                <w:tcPr>
                  <w:tcW w:w="500" w:type="dxa"/>
                  <w:tcMar>
                    <w:top w:w="200" w:type="dxa"/>
                    <w:left w:w="0" w:type="dxa"/>
                    <w:bottom w:w="0" w:type="dxa"/>
                    <w:right w:w="0" w:type="dxa"/>
                  </w:tcMar>
                  <w:hideMark/>
                </w:tcPr>
                <w:p w14:paraId="73418A04"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6432" behindDoc="0" locked="0" layoutInCell="1" allowOverlap="1" wp14:anchorId="13EFA52C" wp14:editId="6BA048D2">
                        <wp:simplePos x="0" y="0"/>
                        <wp:positionH relativeFrom="column">
                          <wp:posOffset>-82550</wp:posOffset>
                        </wp:positionH>
                        <wp:positionV relativeFrom="paragraph">
                          <wp:posOffset>25400</wp:posOffset>
                        </wp:positionV>
                        <wp:extent cx="152100" cy="142383"/>
                        <wp:effectExtent l="0" t="0" r="0" b="0"/>
                        <wp:wrapNone/>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94479"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3458A7F4"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JSP,Servlet,J2EE,JSTL</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7F169732" wp14:editId="20B3638F">
                        <wp:extent cx="893588" cy="151875"/>
                        <wp:effectExtent l="0" t="0" r="0" b="0"/>
                        <wp:docPr id="100018" name="Pictur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63269" name=""/>
                                <pic:cNvPicPr>
                                  <a:picLocks noChangeAspect="1"/>
                                </pic:cNvPicPr>
                              </pic:nvPicPr>
                              <pic:blipFill>
                                <a:blip r:embed="rId11"/>
                                <a:stretch>
                                  <a:fillRect/>
                                </a:stretch>
                              </pic:blipFill>
                              <pic:spPr>
                                <a:xfrm>
                                  <a:off x="0" y="0"/>
                                  <a:ext cx="893588" cy="151875"/>
                                </a:xfrm>
                                <a:prstGeom prst="rect">
                                  <a:avLst/>
                                </a:prstGeom>
                              </pic:spPr>
                            </pic:pic>
                          </a:graphicData>
                        </a:graphic>
                      </wp:inline>
                    </w:drawing>
                  </w:r>
                </w:p>
                <w:p w14:paraId="483006CB"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c>
            </w:tr>
          </w:tbl>
          <w:p w14:paraId="034D26E2"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41BBBB7C" w14:textId="77777777">
              <w:trPr>
                <w:tblCellSpacing w:w="0" w:type="dxa"/>
              </w:trPr>
              <w:tc>
                <w:tcPr>
                  <w:tcW w:w="500" w:type="dxa"/>
                  <w:tcMar>
                    <w:top w:w="200" w:type="dxa"/>
                    <w:left w:w="0" w:type="dxa"/>
                    <w:bottom w:w="0" w:type="dxa"/>
                    <w:right w:w="0" w:type="dxa"/>
                  </w:tcMar>
                  <w:hideMark/>
                </w:tcPr>
                <w:p w14:paraId="41D95756"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7456" behindDoc="0" locked="0" layoutInCell="1" allowOverlap="1" wp14:anchorId="1CFF2B4F" wp14:editId="042D3EAF">
                        <wp:simplePos x="0" y="0"/>
                        <wp:positionH relativeFrom="column">
                          <wp:posOffset>-82550</wp:posOffset>
                        </wp:positionH>
                        <wp:positionV relativeFrom="paragraph">
                          <wp:posOffset>25400</wp:posOffset>
                        </wp:positionV>
                        <wp:extent cx="152100" cy="142383"/>
                        <wp:effectExtent l="0" t="0" r="0" b="0"/>
                        <wp:wrapNone/>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4650"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49F850AA"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Log4j</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56CA6FE7" wp14:editId="2F33D0D4">
                        <wp:extent cx="893588" cy="151875"/>
                        <wp:effectExtent l="0" t="0" r="0" b="0"/>
                        <wp:docPr id="100020" name="Pictur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52857" name=""/>
                                <pic:cNvPicPr>
                                  <a:picLocks noChangeAspect="1"/>
                                </pic:cNvPicPr>
                              </pic:nvPicPr>
                              <pic:blipFill>
                                <a:blip r:embed="rId11"/>
                                <a:stretch>
                                  <a:fillRect/>
                                </a:stretch>
                              </pic:blipFill>
                              <pic:spPr>
                                <a:xfrm>
                                  <a:off x="0" y="0"/>
                                  <a:ext cx="893588" cy="151875"/>
                                </a:xfrm>
                                <a:prstGeom prst="rect">
                                  <a:avLst/>
                                </a:prstGeom>
                              </pic:spPr>
                            </pic:pic>
                          </a:graphicData>
                        </a:graphic>
                      </wp:inline>
                    </w:drawing>
                  </w:r>
                </w:p>
                <w:p w14:paraId="563B731B"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Very Good</w:t>
                  </w:r>
                </w:p>
              </w:tc>
            </w:tr>
          </w:tbl>
          <w:p w14:paraId="5A14545E"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08D0722A" w14:textId="77777777">
              <w:trPr>
                <w:tblCellSpacing w:w="0" w:type="dxa"/>
              </w:trPr>
              <w:tc>
                <w:tcPr>
                  <w:tcW w:w="500" w:type="dxa"/>
                  <w:tcMar>
                    <w:top w:w="200" w:type="dxa"/>
                    <w:left w:w="0" w:type="dxa"/>
                    <w:bottom w:w="0" w:type="dxa"/>
                    <w:right w:w="0" w:type="dxa"/>
                  </w:tcMar>
                  <w:hideMark/>
                </w:tcPr>
                <w:p w14:paraId="58F58F8F"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8480" behindDoc="0" locked="0" layoutInCell="1" allowOverlap="1" wp14:anchorId="71DF1BAC" wp14:editId="17357A57">
                        <wp:simplePos x="0" y="0"/>
                        <wp:positionH relativeFrom="column">
                          <wp:posOffset>-82550</wp:posOffset>
                        </wp:positionH>
                        <wp:positionV relativeFrom="paragraph">
                          <wp:posOffset>25400</wp:posOffset>
                        </wp:positionV>
                        <wp:extent cx="152100" cy="142383"/>
                        <wp:effectExtent l="0" t="0" r="0" b="0"/>
                        <wp:wrapNone/>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50449"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5F9152FD"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Wincscp,putty,etc</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79A321F6" wp14:editId="025AC9B7">
                        <wp:extent cx="893588" cy="151875"/>
                        <wp:effectExtent l="0" t="0" r="0" b="0"/>
                        <wp:docPr id="100022" name="Pictur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65333" name=""/>
                                <pic:cNvPicPr>
                                  <a:picLocks noChangeAspect="1"/>
                                </pic:cNvPicPr>
                              </pic:nvPicPr>
                              <pic:blipFill>
                                <a:blip r:embed="rId13"/>
                                <a:stretch>
                                  <a:fillRect/>
                                </a:stretch>
                              </pic:blipFill>
                              <pic:spPr>
                                <a:xfrm>
                                  <a:off x="0" y="0"/>
                                  <a:ext cx="893588" cy="151875"/>
                                </a:xfrm>
                                <a:prstGeom prst="rect">
                                  <a:avLst/>
                                </a:prstGeom>
                              </pic:spPr>
                            </pic:pic>
                          </a:graphicData>
                        </a:graphic>
                      </wp:inline>
                    </w:drawing>
                  </w:r>
                </w:p>
                <w:p w14:paraId="65299F48"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t>Excellent</w:t>
                  </w:r>
                </w:p>
              </w:tc>
            </w:tr>
          </w:tbl>
          <w:p w14:paraId="3FB8630A"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75C58423" w14:textId="77777777">
              <w:trPr>
                <w:tblCellSpacing w:w="0" w:type="dxa"/>
              </w:trPr>
              <w:tc>
                <w:tcPr>
                  <w:tcW w:w="500" w:type="dxa"/>
                  <w:tcMar>
                    <w:top w:w="200" w:type="dxa"/>
                    <w:left w:w="0" w:type="dxa"/>
                    <w:bottom w:w="0" w:type="dxa"/>
                    <w:right w:w="0" w:type="dxa"/>
                  </w:tcMar>
                  <w:hideMark/>
                </w:tcPr>
                <w:p w14:paraId="1FBC4FCD"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69504" behindDoc="0" locked="0" layoutInCell="1" allowOverlap="1" wp14:anchorId="6FF921F5" wp14:editId="4398A1DA">
                        <wp:simplePos x="0" y="0"/>
                        <wp:positionH relativeFrom="column">
                          <wp:posOffset>-82550</wp:posOffset>
                        </wp:positionH>
                        <wp:positionV relativeFrom="paragraph">
                          <wp:posOffset>25400</wp:posOffset>
                        </wp:positionV>
                        <wp:extent cx="152100" cy="142383"/>
                        <wp:effectExtent l="0" t="0" r="0" b="0"/>
                        <wp:wrapNone/>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90867"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200" w:type="dxa"/>
                    <w:left w:w="0" w:type="dxa"/>
                    <w:bottom w:w="0" w:type="dxa"/>
                    <w:right w:w="0" w:type="dxa"/>
                  </w:tcMar>
                  <w:hideMark/>
                </w:tcPr>
                <w:p w14:paraId="164E24CC" w14:textId="77777777" w:rsidR="00DB1E33" w:rsidRDefault="00757526">
                  <w:pPr>
                    <w:tabs>
                      <w:tab w:val="right" w:pos="10500"/>
                    </w:tabs>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Docker, Kubernets</w:t>
                  </w:r>
                  <w:r>
                    <w:rPr>
                      <w:rStyle w:val="documentsinglecolumn"/>
                      <w:rFonts w:ascii="Century Gothic" w:eastAsia="Century Gothic" w:hAnsi="Century Gothic" w:cs="Century Gothic"/>
                      <w:sz w:val="22"/>
                      <w:szCs w:val="22"/>
                    </w:rPr>
                    <w:t xml:space="preserve"> </w:t>
                  </w:r>
                  <w:r>
                    <w:rPr>
                      <w:rStyle w:val="documentratingRect"/>
                      <w:rFonts w:ascii="Century Gothic" w:eastAsia="Century Gothic" w:hAnsi="Century Gothic" w:cs="Century Gothic"/>
                      <w:sz w:val="22"/>
                      <w:szCs w:val="22"/>
                    </w:rPr>
                    <w:tab/>
                  </w:r>
                  <w:r>
                    <w:rPr>
                      <w:rStyle w:val="documentratingRect"/>
                      <w:rFonts w:ascii="Century Gothic" w:eastAsia="Century Gothic" w:hAnsi="Century Gothic" w:cs="Century Gothic"/>
                      <w:noProof/>
                      <w:sz w:val="22"/>
                      <w:szCs w:val="22"/>
                    </w:rPr>
                    <w:drawing>
                      <wp:inline distT="0" distB="0" distL="0" distR="0" wp14:anchorId="5185FDB0" wp14:editId="1C622C72">
                        <wp:extent cx="893588" cy="151875"/>
                        <wp:effectExtent l="0" t="0" r="0" b="0"/>
                        <wp:docPr id="100024" name="Pictur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37525" name=""/>
                                <pic:cNvPicPr>
                                  <a:picLocks noChangeAspect="1"/>
                                </pic:cNvPicPr>
                              </pic:nvPicPr>
                              <pic:blipFill>
                                <a:blip r:embed="rId12"/>
                                <a:stretch>
                                  <a:fillRect/>
                                </a:stretch>
                              </pic:blipFill>
                              <pic:spPr>
                                <a:xfrm>
                                  <a:off x="0" y="0"/>
                                  <a:ext cx="893588" cy="151875"/>
                                </a:xfrm>
                                <a:prstGeom prst="rect">
                                  <a:avLst/>
                                </a:prstGeom>
                              </pic:spPr>
                            </pic:pic>
                          </a:graphicData>
                        </a:graphic>
                      </wp:inline>
                    </w:drawing>
                  </w:r>
                </w:p>
                <w:p w14:paraId="4EE657DC" w14:textId="77777777" w:rsidR="00DB1E33" w:rsidRDefault="00757526">
                  <w:pPr>
                    <w:pStyle w:val="documenttxtright"/>
                    <w:pBdr>
                      <w:right w:val="none" w:sz="0" w:space="4" w:color="auto"/>
                    </w:pBdr>
                    <w:ind w:right="80"/>
                    <w:jc w:val="right"/>
                    <w:rPr>
                      <w:rStyle w:val="documentsinglecolumn"/>
                      <w:rFonts w:ascii="Century Gothic" w:eastAsia="Century Gothic" w:hAnsi="Century Gothic" w:cs="Century Gothic"/>
                      <w:sz w:val="22"/>
                      <w:szCs w:val="22"/>
                    </w:rPr>
                  </w:pPr>
                  <w:r>
                    <w:rPr>
                      <w:rStyle w:val="documenttxtrightCharacter"/>
                      <w:rFonts w:ascii="Century Gothic" w:eastAsia="Century Gothic" w:hAnsi="Century Gothic" w:cs="Century Gothic"/>
                      <w:sz w:val="22"/>
                      <w:szCs w:val="22"/>
                    </w:rPr>
                    <w:lastRenderedPageBreak/>
                    <w:t>Good</w:t>
                  </w:r>
                </w:p>
              </w:tc>
            </w:tr>
          </w:tbl>
          <w:p w14:paraId="356B1E2A" w14:textId="77777777" w:rsidR="00DB1E33" w:rsidRDefault="00DB1E33">
            <w:pPr>
              <w:rPr>
                <w:rStyle w:val="documentsectiontitle"/>
                <w:rFonts w:ascii="Century Gothic" w:eastAsia="Century Gothic" w:hAnsi="Century Gothic" w:cs="Century Gothic"/>
                <w:b/>
                <w:bCs/>
                <w:color w:val="373D48"/>
              </w:rPr>
            </w:pPr>
          </w:p>
        </w:tc>
      </w:tr>
    </w:tbl>
    <w:p w14:paraId="2DC1326A" w14:textId="77777777" w:rsidR="00DB1E33" w:rsidRDefault="00DB1E33">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DB1E33" w14:paraId="48CEAE32" w14:textId="77777777">
        <w:trPr>
          <w:tblCellSpacing w:w="0" w:type="dxa"/>
        </w:trPr>
        <w:tc>
          <w:tcPr>
            <w:tcW w:w="240" w:type="dxa"/>
            <w:tcMar>
              <w:top w:w="0" w:type="dxa"/>
              <w:left w:w="0" w:type="dxa"/>
              <w:bottom w:w="0" w:type="dxa"/>
              <w:right w:w="0" w:type="dxa"/>
            </w:tcMar>
            <w:hideMark/>
          </w:tcPr>
          <w:p w14:paraId="67B7DDCE" w14:textId="77777777" w:rsidR="00DB1E33" w:rsidRDefault="00DB1E33">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13C504C0" w14:textId="77777777" w:rsidR="00DB1E33" w:rsidRDefault="00757526">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70528" behindDoc="0" locked="0" layoutInCell="1" allowOverlap="1" wp14:anchorId="7D4FCD47" wp14:editId="79832203">
                  <wp:simplePos x="0" y="0"/>
                  <wp:positionH relativeFrom="column">
                    <wp:posOffset>-228600</wp:posOffset>
                  </wp:positionH>
                  <wp:positionV relativeFrom="paragraph">
                    <wp:posOffset>152400</wp:posOffset>
                  </wp:positionV>
                  <wp:extent cx="446794" cy="446133"/>
                  <wp:effectExtent l="0" t="0" r="0" b="0"/>
                  <wp:wrapNone/>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98747" name=""/>
                          <pic:cNvPicPr>
                            <a:picLocks noChangeAspect="1"/>
                          </pic:cNvPicPr>
                        </pic:nvPicPr>
                        <pic:blipFill>
                          <a:blip r:embed="rId14"/>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Work History</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09308155" w14:textId="77777777">
              <w:trPr>
                <w:tblCellSpacing w:w="0" w:type="dxa"/>
              </w:trPr>
              <w:tc>
                <w:tcPr>
                  <w:tcW w:w="500" w:type="dxa"/>
                  <w:tcMar>
                    <w:top w:w="0" w:type="dxa"/>
                    <w:left w:w="0" w:type="dxa"/>
                    <w:bottom w:w="0" w:type="dxa"/>
                    <w:right w:w="0" w:type="dxa"/>
                  </w:tcMar>
                  <w:hideMark/>
                </w:tcPr>
                <w:p w14:paraId="0853F639"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0" w:type="dxa"/>
                    <w:left w:w="0" w:type="dxa"/>
                    <w:bottom w:w="0" w:type="dxa"/>
                    <w:right w:w="0" w:type="dxa"/>
                  </w:tcMar>
                  <w:hideMark/>
                </w:tcPr>
                <w:p w14:paraId="18198C3A"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1552" behindDoc="0" locked="0" layoutInCell="1" allowOverlap="1" wp14:anchorId="36BCCBCB" wp14:editId="03E30A95">
                        <wp:simplePos x="0" y="0"/>
                        <wp:positionH relativeFrom="column">
                          <wp:posOffset>-400050</wp:posOffset>
                        </wp:positionH>
                        <wp:positionV relativeFrom="paragraph">
                          <wp:posOffset>25400</wp:posOffset>
                        </wp:positionV>
                        <wp:extent cx="152100" cy="142383"/>
                        <wp:effectExtent l="0" t="0" r="0" b="0"/>
                        <wp:wrapNone/>
                        <wp:docPr id="100026" name="Pictur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7523"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Aug 2019 - Current</w:t>
                  </w:r>
                </w:p>
              </w:tc>
              <w:tc>
                <w:tcPr>
                  <w:tcW w:w="9120" w:type="dxa"/>
                  <w:tcMar>
                    <w:top w:w="0" w:type="dxa"/>
                    <w:left w:w="0" w:type="dxa"/>
                    <w:bottom w:w="0" w:type="dxa"/>
                    <w:right w:w="0" w:type="dxa"/>
                  </w:tcMar>
                  <w:hideMark/>
                </w:tcPr>
                <w:p w14:paraId="2725444B"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Senior Software Engineer</w:t>
                  </w:r>
                  <w:r>
                    <w:rPr>
                      <w:rStyle w:val="singlecolumnspanpaddedlinenth-child1"/>
                      <w:rFonts w:ascii="Century Gothic" w:eastAsia="Century Gothic" w:hAnsi="Century Gothic" w:cs="Century Gothic"/>
                      <w:sz w:val="22"/>
                      <w:szCs w:val="22"/>
                    </w:rPr>
                    <w:t xml:space="preserve"> </w:t>
                  </w:r>
                </w:p>
                <w:p w14:paraId="5BB9C610"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Guesttek, Titwala, MAHARASHTRA</w:t>
                  </w:r>
                </w:p>
                <w:p w14:paraId="00F04555"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1) MVP (Media View Point)</w:t>
                  </w:r>
                </w:p>
                <w:p w14:paraId="1CA0887A"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Language Used: - Java8, Spring, Spring Boot, Hibernate, Spring JPA</w:t>
                  </w:r>
                  <w:r>
                    <w:rPr>
                      <w:rStyle w:val="Strong1"/>
                      <w:rFonts w:ascii="Century Gothic" w:eastAsia="Century Gothic" w:hAnsi="Century Gothic" w:cs="Century Gothic"/>
                      <w:b/>
                      <w:bCs/>
                      <w:sz w:val="22"/>
                      <w:szCs w:val="22"/>
                    </w:rPr>
                    <w:br/>
                    <w:t>Web Components: - JSTL, Spring MVC</w:t>
                  </w:r>
                  <w:r>
                    <w:rPr>
                      <w:rStyle w:val="Strong1"/>
                      <w:rFonts w:ascii="Century Gothic" w:eastAsia="Century Gothic" w:hAnsi="Century Gothic" w:cs="Century Gothic"/>
                      <w:b/>
                      <w:bCs/>
                      <w:sz w:val="22"/>
                      <w:szCs w:val="22"/>
                    </w:rPr>
                    <w:br/>
                    <w:t>Web language: - JavaScript, xml, JSON</w:t>
                  </w:r>
                  <w:r>
                    <w:rPr>
                      <w:rStyle w:val="Strong1"/>
                      <w:rFonts w:ascii="Century Gothic" w:eastAsia="Century Gothic" w:hAnsi="Century Gothic" w:cs="Century Gothic"/>
                      <w:b/>
                      <w:bCs/>
                      <w:sz w:val="22"/>
                      <w:szCs w:val="22"/>
                    </w:rPr>
                    <w:br/>
                    <w:t>Database: - MySQL, Aws DynamoDB, Cassandra.</w:t>
                  </w:r>
                  <w:r>
                    <w:rPr>
                      <w:rStyle w:val="Strong1"/>
                      <w:rFonts w:ascii="Century Gothic" w:eastAsia="Century Gothic" w:hAnsi="Century Gothic" w:cs="Century Gothic"/>
                      <w:b/>
                      <w:bCs/>
                      <w:sz w:val="22"/>
                      <w:szCs w:val="22"/>
                    </w:rPr>
                    <w:br/>
                    <w:t>Atlassian tools :- Jira, Bitbucket, git.</w:t>
                  </w:r>
                  <w:r>
                    <w:rPr>
                      <w:rStyle w:val="Strong1"/>
                      <w:rFonts w:ascii="Century Gothic" w:eastAsia="Century Gothic" w:hAnsi="Century Gothic" w:cs="Century Gothic"/>
                      <w:b/>
                      <w:bCs/>
                      <w:sz w:val="22"/>
                      <w:szCs w:val="22"/>
                    </w:rPr>
                    <w:br/>
                    <w:t xml:space="preserve">Description: </w:t>
                  </w:r>
                  <w:r>
                    <w:rPr>
                      <w:rStyle w:val="span"/>
                      <w:rFonts w:ascii="Century Gothic" w:eastAsia="Century Gothic" w:hAnsi="Century Gothic" w:cs="Century Gothic"/>
                      <w:sz w:val="22"/>
                      <w:szCs w:val="22"/>
                    </w:rPr>
                    <w:t>MVP Central is an media product, it is an framework build in spring mvc and dB is postgres. This product belongs to hospitality industry, which provides access to media devices like TV, Internet connection, IoT, STB's, Chromecast devices, etc. to customer to access in the hotel premises. It has two tier application MVP manager which is built on node.js framework which resides on STB's. It gives the api call to backend application MVP central which is built using the spring framework. All the activities related to customer are captured in using central application. Suppose a guest in the hotel is using TV, so what all TV channels he can browse he will get to see using MVP central, suppose he needs to use TV app's like HBOGO, Netflix, YouTube, he will play in TV and all the request and response are parsed by the MVP central application. Every Hotel as different view and collection of media products, so all these things are managed by MVP central.</w:t>
                  </w:r>
                </w:p>
                <w:p w14:paraId="55A06572"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2) Reporting tool:</w:t>
                  </w:r>
                  <w:r>
                    <w:rPr>
                      <w:rStyle w:val="Strong1"/>
                      <w:rFonts w:ascii="Century Gothic" w:eastAsia="Century Gothic" w:hAnsi="Century Gothic" w:cs="Century Gothic"/>
                      <w:b/>
                      <w:bCs/>
                      <w:sz w:val="22"/>
                      <w:szCs w:val="22"/>
                    </w:rPr>
                    <w:br/>
                    <w:t>Language Used: - Java8, Aws Lambda</w:t>
                  </w:r>
                  <w:r>
                    <w:rPr>
                      <w:rStyle w:val="Strong1"/>
                      <w:rFonts w:ascii="Century Gothic" w:eastAsia="Century Gothic" w:hAnsi="Century Gothic" w:cs="Century Gothic"/>
                      <w:b/>
                      <w:bCs/>
                      <w:sz w:val="22"/>
                      <w:szCs w:val="22"/>
                    </w:rPr>
                    <w:br/>
                    <w:t>Database: -Aws DynamoDB</w:t>
                  </w:r>
                  <w:r>
                    <w:rPr>
                      <w:rStyle w:val="Strong1"/>
                      <w:rFonts w:ascii="Century Gothic" w:eastAsia="Century Gothic" w:hAnsi="Century Gothic" w:cs="Century Gothic"/>
                      <w:b/>
                      <w:bCs/>
                      <w:sz w:val="22"/>
                      <w:szCs w:val="22"/>
                    </w:rPr>
                    <w:br/>
                    <w:t>Atlassian tools :- Jira, Bitbucket, git.</w:t>
                  </w:r>
                  <w:r>
                    <w:rPr>
                      <w:rStyle w:val="Strong1"/>
                      <w:rFonts w:ascii="Century Gothic" w:eastAsia="Century Gothic" w:hAnsi="Century Gothic" w:cs="Century Gothic"/>
                      <w:b/>
                      <w:bCs/>
                      <w:sz w:val="22"/>
                      <w:szCs w:val="22"/>
                    </w:rPr>
                    <w:br/>
                  </w:r>
                  <w:r>
                    <w:rPr>
                      <w:rStyle w:val="span"/>
                      <w:rFonts w:ascii="Century Gothic" w:eastAsia="Century Gothic" w:hAnsi="Century Gothic" w:cs="Century Gothic"/>
                      <w:sz w:val="22"/>
                      <w:szCs w:val="22"/>
                    </w:rPr>
                    <w:t>The product was used by operation teams, to monitor number of STB's active and inactive, status of the activity on the STB's and TV application played on the particular room. To fetch the details based on client id assigned and filter records using the dates. Implement the Lambda interface of AWS lambda override the RequestHandler provided by AWS lambda.</w:t>
                  </w:r>
                </w:p>
                <w:p w14:paraId="0560A371"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3) IPG Central:</w:t>
                  </w:r>
                  <w:r>
                    <w:rPr>
                      <w:rStyle w:val="Strong1"/>
                      <w:rFonts w:ascii="Century Gothic" w:eastAsia="Century Gothic" w:hAnsi="Century Gothic" w:cs="Century Gothic"/>
                      <w:b/>
                      <w:bCs/>
                      <w:sz w:val="22"/>
                      <w:szCs w:val="22"/>
                    </w:rPr>
                    <w:br/>
                    <w:t>Language Used: - Java, Spring Boot, Spring JPA, Microservices.</w:t>
                  </w:r>
                  <w:r>
                    <w:rPr>
                      <w:rStyle w:val="Strong1"/>
                      <w:rFonts w:ascii="Century Gothic" w:eastAsia="Century Gothic" w:hAnsi="Century Gothic" w:cs="Century Gothic"/>
                      <w:b/>
                      <w:bCs/>
                      <w:sz w:val="22"/>
                      <w:szCs w:val="22"/>
                    </w:rPr>
                    <w:br/>
                    <w:t>Database: - MySQL, Cassandra</w:t>
                  </w:r>
                  <w:r>
                    <w:rPr>
                      <w:rStyle w:val="Strong1"/>
                      <w:rFonts w:ascii="Century Gothic" w:eastAsia="Century Gothic" w:hAnsi="Century Gothic" w:cs="Century Gothic"/>
                      <w:b/>
                      <w:bCs/>
                      <w:sz w:val="22"/>
                      <w:szCs w:val="22"/>
                    </w:rPr>
                    <w:br/>
                    <w:t>Atlassian tools: Jira, Bitbucket, git.</w:t>
                  </w:r>
                  <w:r>
                    <w:rPr>
                      <w:rStyle w:val="Strong1"/>
                      <w:rFonts w:ascii="Century Gothic" w:eastAsia="Century Gothic" w:hAnsi="Century Gothic" w:cs="Century Gothic"/>
                      <w:b/>
                      <w:bCs/>
                      <w:sz w:val="22"/>
                      <w:szCs w:val="22"/>
                    </w:rPr>
                    <w:br/>
                    <w:t>Cloud Technologies: Docker, Kubernetes.</w:t>
                  </w:r>
                </w:p>
                <w:p w14:paraId="676AD9C0"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All the contents and channel information, and content to be played is provided by third party API. In this product, we give api call parse the json data using URL connection api of java URL connection package. After parsing the required data, using Spring JPA implementation, store in the databases. As the application is Spring Boot application. All the third party api calls are parsed in the controller packages, Service and Repository packages are implemented for business logic, using the service package we store the entities in the databases. These application runs every day on Cron job basis, till the parsing data is not null.</w:t>
                  </w:r>
                </w:p>
              </w:tc>
            </w:tr>
          </w:tbl>
          <w:p w14:paraId="24DE408B"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35566851" w14:textId="77777777">
              <w:trPr>
                <w:tblCellSpacing w:w="0" w:type="dxa"/>
              </w:trPr>
              <w:tc>
                <w:tcPr>
                  <w:tcW w:w="500" w:type="dxa"/>
                  <w:tcMar>
                    <w:top w:w="200" w:type="dxa"/>
                    <w:left w:w="0" w:type="dxa"/>
                    <w:bottom w:w="0" w:type="dxa"/>
                    <w:right w:w="0" w:type="dxa"/>
                  </w:tcMar>
                  <w:hideMark/>
                </w:tcPr>
                <w:p w14:paraId="7D5EE3D7"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lastRenderedPageBreak/>
                    <w:t> </w:t>
                  </w:r>
                </w:p>
              </w:tc>
              <w:tc>
                <w:tcPr>
                  <w:tcW w:w="1400" w:type="dxa"/>
                  <w:tcMar>
                    <w:top w:w="200" w:type="dxa"/>
                    <w:left w:w="0" w:type="dxa"/>
                    <w:bottom w:w="0" w:type="dxa"/>
                    <w:right w:w="0" w:type="dxa"/>
                  </w:tcMar>
                  <w:hideMark/>
                </w:tcPr>
                <w:p w14:paraId="3C57BD05"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2576" behindDoc="0" locked="0" layoutInCell="1" allowOverlap="1" wp14:anchorId="3819B5D2" wp14:editId="4D60FBE6">
                        <wp:simplePos x="0" y="0"/>
                        <wp:positionH relativeFrom="column">
                          <wp:posOffset>-400050</wp:posOffset>
                        </wp:positionH>
                        <wp:positionV relativeFrom="paragraph">
                          <wp:posOffset>25400</wp:posOffset>
                        </wp:positionV>
                        <wp:extent cx="152100" cy="142383"/>
                        <wp:effectExtent l="0" t="0" r="0" b="0"/>
                        <wp:wrapNone/>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72377"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Feb 2019 - Current</w:t>
                  </w:r>
                </w:p>
              </w:tc>
              <w:tc>
                <w:tcPr>
                  <w:tcW w:w="9120" w:type="dxa"/>
                  <w:tcMar>
                    <w:top w:w="200" w:type="dxa"/>
                    <w:left w:w="0" w:type="dxa"/>
                    <w:bottom w:w="0" w:type="dxa"/>
                    <w:right w:w="0" w:type="dxa"/>
                  </w:tcMar>
                  <w:hideMark/>
                </w:tcPr>
                <w:p w14:paraId="0CFB43DC"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FreeLancer Java Developer</w:t>
                  </w:r>
                  <w:r>
                    <w:rPr>
                      <w:rStyle w:val="singlecolumnspanpaddedlinenth-child1"/>
                      <w:rFonts w:ascii="Century Gothic" w:eastAsia="Century Gothic" w:hAnsi="Century Gothic" w:cs="Century Gothic"/>
                      <w:sz w:val="22"/>
                      <w:szCs w:val="22"/>
                    </w:rPr>
                    <w:t xml:space="preserve"> </w:t>
                  </w:r>
                </w:p>
                <w:p w14:paraId="1E66F6A3"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Self, Titwala, MAHARASHTRA</w:t>
                  </w:r>
                </w:p>
                <w:p w14:paraId="6F108907" w14:textId="77777777" w:rsidR="00DB1E33" w:rsidRPr="00D3432C" w:rsidRDefault="00757526">
                  <w:pPr>
                    <w:pStyle w:val="p"/>
                    <w:spacing w:line="320" w:lineRule="atLeast"/>
                    <w:rPr>
                      <w:rStyle w:val="span"/>
                      <w:rFonts w:ascii="Century Gothic" w:eastAsia="Century Gothic" w:hAnsi="Century Gothic" w:cs="Century Gothic"/>
                      <w:b/>
                      <w:bCs/>
                      <w:sz w:val="22"/>
                      <w:szCs w:val="22"/>
                    </w:rPr>
                  </w:pPr>
                  <w:r w:rsidRPr="00D3432C">
                    <w:rPr>
                      <w:rStyle w:val="span"/>
                      <w:rFonts w:ascii="Century Gothic" w:eastAsia="Century Gothic" w:hAnsi="Century Gothic" w:cs="Century Gothic"/>
                      <w:b/>
                      <w:bCs/>
                      <w:sz w:val="22"/>
                      <w:szCs w:val="22"/>
                    </w:rPr>
                    <w:t>Tech Stack :- Java8, springboot , aws elastic bean stack,Aws cloud watch logs, Aws rds, JSTL tags, spring mvc.</w:t>
                  </w:r>
                </w:p>
                <w:p w14:paraId="6865CC20"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My Client had requirement for parsing the request and check whether the md5, is present or not.</w:t>
                  </w:r>
                </w:p>
                <w:p w14:paraId="2454C7C3"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Created two Apis, to store the Md5 in db, by uploading the records, files had around 90000to1 lac records, created a service to store in the db within 30 to 40 minutes.</w:t>
                  </w:r>
                </w:p>
                <w:p w14:paraId="63803909"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Second API, was to parse the request, and send the response whether the md5 is present or not.</w:t>
                  </w:r>
                </w:p>
                <w:p w14:paraId="49190D1F"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Created a application, using spring boot rest services.</w:t>
                  </w:r>
                </w:p>
                <w:p w14:paraId="61194BF4"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Created application for uploading the file, and sort the file with the given string. Once the file was parse, it returns the number of occurrence of the string on the given line and also show the starting index of each string.</w:t>
                  </w:r>
                </w:p>
                <w:p w14:paraId="2283CCD9"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Crated rest API using spring boot</w:t>
                  </w:r>
                </w:p>
              </w:tc>
            </w:tr>
          </w:tbl>
          <w:p w14:paraId="4EECA9D7"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0EB2286D" w14:textId="77777777">
              <w:trPr>
                <w:tblCellSpacing w:w="0" w:type="dxa"/>
              </w:trPr>
              <w:tc>
                <w:tcPr>
                  <w:tcW w:w="500" w:type="dxa"/>
                  <w:tcMar>
                    <w:top w:w="200" w:type="dxa"/>
                    <w:left w:w="0" w:type="dxa"/>
                    <w:bottom w:w="0" w:type="dxa"/>
                    <w:right w:w="0" w:type="dxa"/>
                  </w:tcMar>
                  <w:hideMark/>
                </w:tcPr>
                <w:p w14:paraId="683C82B5"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746F3F47"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3600" behindDoc="0" locked="0" layoutInCell="1" allowOverlap="1" wp14:anchorId="1CAC92C1" wp14:editId="2386B4AE">
                        <wp:simplePos x="0" y="0"/>
                        <wp:positionH relativeFrom="column">
                          <wp:posOffset>-400050</wp:posOffset>
                        </wp:positionH>
                        <wp:positionV relativeFrom="paragraph">
                          <wp:posOffset>25400</wp:posOffset>
                        </wp:positionV>
                        <wp:extent cx="152100" cy="142383"/>
                        <wp:effectExtent l="0" t="0" r="0" b="0"/>
                        <wp:wrapNone/>
                        <wp:docPr id="100028" name="Pictur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509277"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Nov 2018 - Aug 2019</w:t>
                  </w:r>
                </w:p>
              </w:tc>
              <w:tc>
                <w:tcPr>
                  <w:tcW w:w="9120" w:type="dxa"/>
                  <w:tcMar>
                    <w:top w:w="200" w:type="dxa"/>
                    <w:left w:w="0" w:type="dxa"/>
                    <w:bottom w:w="0" w:type="dxa"/>
                    <w:right w:w="0" w:type="dxa"/>
                  </w:tcMar>
                  <w:hideMark/>
                </w:tcPr>
                <w:p w14:paraId="6ADB8BB7"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Senior Software Engineer</w:t>
                  </w:r>
                  <w:r>
                    <w:rPr>
                      <w:rStyle w:val="singlecolumnspanpaddedlinenth-child1"/>
                      <w:rFonts w:ascii="Century Gothic" w:eastAsia="Century Gothic" w:hAnsi="Century Gothic" w:cs="Century Gothic"/>
                      <w:sz w:val="22"/>
                      <w:szCs w:val="22"/>
                    </w:rPr>
                    <w:t xml:space="preserve"> </w:t>
                  </w:r>
                </w:p>
                <w:p w14:paraId="038BCE51"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Larsen And Toubro Infotech, Mumbai, Mahrahstra</w:t>
                  </w:r>
                </w:p>
                <w:p w14:paraId="25769D05"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Language Used: - Java, Spring, Spring Boot, Hibernate</w:t>
                  </w:r>
                  <w:r>
                    <w:rPr>
                      <w:rStyle w:val="Strong1"/>
                      <w:rFonts w:ascii="Century Gothic" w:eastAsia="Century Gothic" w:hAnsi="Century Gothic" w:cs="Century Gothic"/>
                      <w:b/>
                      <w:bCs/>
                      <w:sz w:val="22"/>
                      <w:szCs w:val="22"/>
                    </w:rPr>
                    <w:br/>
                    <w:t>Web Components: - JBML Framework</w:t>
                  </w:r>
                  <w:r>
                    <w:rPr>
                      <w:rStyle w:val="Strong1"/>
                      <w:rFonts w:ascii="Century Gothic" w:eastAsia="Century Gothic" w:hAnsi="Century Gothic" w:cs="Century Gothic"/>
                      <w:b/>
                      <w:bCs/>
                      <w:sz w:val="22"/>
                      <w:szCs w:val="22"/>
                    </w:rPr>
                    <w:br/>
                    <w:t>Web language: - JavaScript, xml, JSON</w:t>
                  </w:r>
                  <w:r>
                    <w:rPr>
                      <w:rStyle w:val="Strong1"/>
                      <w:rFonts w:ascii="Century Gothic" w:eastAsia="Century Gothic" w:hAnsi="Century Gothic" w:cs="Century Gothic"/>
                      <w:b/>
                      <w:bCs/>
                      <w:sz w:val="22"/>
                      <w:szCs w:val="22"/>
                    </w:rPr>
                    <w:br/>
                    <w:t>Database: - Oracle</w:t>
                  </w:r>
                </w:p>
                <w:p w14:paraId="52728702"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Tools:- jira,Git</w:t>
                  </w:r>
                  <w:r>
                    <w:rPr>
                      <w:rStyle w:val="Strong1"/>
                      <w:rFonts w:ascii="Century Gothic" w:eastAsia="Century Gothic" w:hAnsi="Century Gothic" w:cs="Century Gothic"/>
                      <w:b/>
                      <w:bCs/>
                      <w:sz w:val="22"/>
                      <w:szCs w:val="22"/>
                    </w:rPr>
                    <w:br/>
                  </w:r>
                  <w:r>
                    <w:rPr>
                      <w:rStyle w:val="span"/>
                      <w:rFonts w:ascii="Century Gothic" w:eastAsia="Century Gothic" w:hAnsi="Century Gothic" w:cs="Century Gothic"/>
                      <w:sz w:val="22"/>
                      <w:szCs w:val="22"/>
                    </w:rPr>
                    <w:t>Description: Nets is a banking software, used by variety of banks across the globe, It provides it business through payment gateway.</w:t>
                  </w:r>
                </w:p>
              </w:tc>
            </w:tr>
          </w:tbl>
          <w:p w14:paraId="63C5A920"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47E194AE" w14:textId="77777777">
              <w:trPr>
                <w:tblCellSpacing w:w="0" w:type="dxa"/>
              </w:trPr>
              <w:tc>
                <w:tcPr>
                  <w:tcW w:w="500" w:type="dxa"/>
                  <w:tcMar>
                    <w:top w:w="200" w:type="dxa"/>
                    <w:left w:w="0" w:type="dxa"/>
                    <w:bottom w:w="0" w:type="dxa"/>
                    <w:right w:w="0" w:type="dxa"/>
                  </w:tcMar>
                  <w:hideMark/>
                </w:tcPr>
                <w:p w14:paraId="30F60E10"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6A8642B1"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4624" behindDoc="0" locked="0" layoutInCell="1" allowOverlap="1" wp14:anchorId="01CE4464" wp14:editId="61226740">
                        <wp:simplePos x="0" y="0"/>
                        <wp:positionH relativeFrom="column">
                          <wp:posOffset>-400050</wp:posOffset>
                        </wp:positionH>
                        <wp:positionV relativeFrom="paragraph">
                          <wp:posOffset>25400</wp:posOffset>
                        </wp:positionV>
                        <wp:extent cx="152100" cy="142383"/>
                        <wp:effectExtent l="0" t="0" r="0" b="0"/>
                        <wp:wrapNone/>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4489"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Aug 2017 - Nov 2018</w:t>
                  </w:r>
                </w:p>
              </w:tc>
              <w:tc>
                <w:tcPr>
                  <w:tcW w:w="9120" w:type="dxa"/>
                  <w:tcMar>
                    <w:top w:w="200" w:type="dxa"/>
                    <w:left w:w="0" w:type="dxa"/>
                    <w:bottom w:w="0" w:type="dxa"/>
                    <w:right w:w="0" w:type="dxa"/>
                  </w:tcMar>
                  <w:hideMark/>
                </w:tcPr>
                <w:p w14:paraId="3BB97A0F"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Software Consultant</w:t>
                  </w:r>
                  <w:r>
                    <w:rPr>
                      <w:rStyle w:val="singlecolumnspanpaddedlinenth-child1"/>
                      <w:rFonts w:ascii="Century Gothic" w:eastAsia="Century Gothic" w:hAnsi="Century Gothic" w:cs="Century Gothic"/>
                      <w:sz w:val="22"/>
                      <w:szCs w:val="22"/>
                    </w:rPr>
                    <w:t xml:space="preserve"> </w:t>
                  </w:r>
                </w:p>
                <w:p w14:paraId="558C71A8"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Oracle Financial Services, Mumbai, Maharahstra</w:t>
                  </w:r>
                </w:p>
                <w:p w14:paraId="07F11C91"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Language Used: - Java, Core java , Spring MVC, Hibernate</w:t>
                  </w:r>
                  <w:r>
                    <w:rPr>
                      <w:rStyle w:val="Strong1"/>
                      <w:rFonts w:ascii="Century Gothic" w:eastAsia="Century Gothic" w:hAnsi="Century Gothic" w:cs="Century Gothic"/>
                      <w:b/>
                      <w:bCs/>
                      <w:sz w:val="22"/>
                      <w:szCs w:val="22"/>
                    </w:rPr>
                    <w:br/>
                    <w:t>Web Components: - JBML Framework</w:t>
                  </w:r>
                  <w:r>
                    <w:rPr>
                      <w:rStyle w:val="Strong1"/>
                      <w:rFonts w:ascii="Century Gothic" w:eastAsia="Century Gothic" w:hAnsi="Century Gothic" w:cs="Century Gothic"/>
                      <w:b/>
                      <w:bCs/>
                      <w:sz w:val="22"/>
                      <w:szCs w:val="22"/>
                    </w:rPr>
                    <w:br/>
                    <w:t>Web language: - JavaScript,</w:t>
                  </w:r>
                  <w:r>
                    <w:rPr>
                      <w:rStyle w:val="span"/>
                      <w:rFonts w:ascii="Century Gothic" w:eastAsia="Century Gothic" w:hAnsi="Century Gothic" w:cs="Century Gothic"/>
                      <w:sz w:val="22"/>
                      <w:szCs w:val="22"/>
                    </w:rPr>
                    <w:t xml:space="preserve"> </w:t>
                  </w:r>
                  <w:r>
                    <w:rPr>
                      <w:rStyle w:val="Strong1"/>
                      <w:rFonts w:ascii="Century Gothic" w:eastAsia="Century Gothic" w:hAnsi="Century Gothic" w:cs="Century Gothic"/>
                      <w:b/>
                      <w:bCs/>
                      <w:sz w:val="22"/>
                      <w:szCs w:val="22"/>
                    </w:rPr>
                    <w:t>xml, JSON</w:t>
                  </w:r>
                  <w:r>
                    <w:rPr>
                      <w:rStyle w:val="Strong1"/>
                      <w:rFonts w:ascii="Century Gothic" w:eastAsia="Century Gothic" w:hAnsi="Century Gothic" w:cs="Century Gothic"/>
                      <w:b/>
                      <w:bCs/>
                      <w:sz w:val="22"/>
                      <w:szCs w:val="22"/>
                    </w:rPr>
                    <w:br/>
                    <w:t>Database: - Oracle</w:t>
                  </w:r>
                  <w:r>
                    <w:rPr>
                      <w:rStyle w:val="Strong1"/>
                      <w:rFonts w:ascii="Century Gothic" w:eastAsia="Century Gothic" w:hAnsi="Century Gothic" w:cs="Century Gothic"/>
                      <w:b/>
                      <w:bCs/>
                      <w:sz w:val="22"/>
                      <w:szCs w:val="22"/>
                    </w:rPr>
                    <w:br/>
                    <w:t>Web Server: Weblogic</w:t>
                  </w:r>
                  <w:r>
                    <w:rPr>
                      <w:rStyle w:val="Strong1"/>
                      <w:rFonts w:ascii="Century Gothic" w:eastAsia="Century Gothic" w:hAnsi="Century Gothic" w:cs="Century Gothic"/>
                      <w:b/>
                      <w:bCs/>
                      <w:sz w:val="22"/>
                      <w:szCs w:val="22"/>
                    </w:rPr>
                    <w:br/>
                    <w:t>Logging :- Log4j2.</w:t>
                  </w:r>
                  <w:r>
                    <w:rPr>
                      <w:rStyle w:val="Strong1"/>
                      <w:rFonts w:ascii="Century Gothic" w:eastAsia="Century Gothic" w:hAnsi="Century Gothic" w:cs="Century Gothic"/>
                      <w:b/>
                      <w:bCs/>
                      <w:sz w:val="22"/>
                      <w:szCs w:val="22"/>
                    </w:rPr>
                    <w:br/>
                  </w:r>
                  <w:r>
                    <w:rPr>
                      <w:rStyle w:val="span"/>
                      <w:rFonts w:ascii="Century Gothic" w:eastAsia="Century Gothic" w:hAnsi="Century Gothic" w:cs="Century Gothic"/>
                      <w:sz w:val="22"/>
                      <w:szCs w:val="22"/>
                    </w:rPr>
                    <w:t>Description: Flexcube is a core banking software, used by variety of banks across the globe as well as in India. It comprised of variety of banking features like CASA, TD, GST, PAYMENTS, etc.</w:t>
                  </w:r>
                  <w:r>
                    <w:rPr>
                      <w:rStyle w:val="span"/>
                      <w:rFonts w:ascii="Century Gothic" w:eastAsia="Century Gothic" w:hAnsi="Century Gothic" w:cs="Century Gothic"/>
                      <w:sz w:val="22"/>
                      <w:szCs w:val="22"/>
                    </w:rPr>
                    <w:br/>
                    <w:t>My role was basically into payments channels. This included development, customization, and bug fixes of the RTGS, NEFT, IMPS and ATM modules. This also includes the postproduction fixes if any raised in Jira tool. UAT implementation till product goes on production.</w:t>
                  </w:r>
                </w:p>
              </w:tc>
            </w:tr>
          </w:tbl>
          <w:p w14:paraId="3411C548"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61A7B81D" w14:textId="77777777">
              <w:trPr>
                <w:tblCellSpacing w:w="0" w:type="dxa"/>
              </w:trPr>
              <w:tc>
                <w:tcPr>
                  <w:tcW w:w="500" w:type="dxa"/>
                  <w:tcMar>
                    <w:top w:w="200" w:type="dxa"/>
                    <w:left w:w="0" w:type="dxa"/>
                    <w:bottom w:w="0" w:type="dxa"/>
                    <w:right w:w="0" w:type="dxa"/>
                  </w:tcMar>
                  <w:hideMark/>
                </w:tcPr>
                <w:p w14:paraId="28CA2E7A"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6F65D78F"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5648" behindDoc="0" locked="0" layoutInCell="1" allowOverlap="1" wp14:anchorId="7FDFE18F" wp14:editId="4ADD1D97">
                        <wp:simplePos x="0" y="0"/>
                        <wp:positionH relativeFrom="column">
                          <wp:posOffset>-400050</wp:posOffset>
                        </wp:positionH>
                        <wp:positionV relativeFrom="paragraph">
                          <wp:posOffset>25400</wp:posOffset>
                        </wp:positionV>
                        <wp:extent cx="152100" cy="142383"/>
                        <wp:effectExtent l="0" t="0" r="0" b="0"/>
                        <wp:wrapNone/>
                        <wp:docPr id="100030" name="Pictur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73571"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May 2016 - Aug 2017</w:t>
                  </w:r>
                </w:p>
              </w:tc>
              <w:tc>
                <w:tcPr>
                  <w:tcW w:w="9120" w:type="dxa"/>
                  <w:tcMar>
                    <w:top w:w="200" w:type="dxa"/>
                    <w:left w:w="0" w:type="dxa"/>
                    <w:bottom w:w="0" w:type="dxa"/>
                    <w:right w:w="0" w:type="dxa"/>
                  </w:tcMar>
                  <w:hideMark/>
                </w:tcPr>
                <w:p w14:paraId="310B6F9A"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divdocumentjobtitle"/>
                      <w:rFonts w:ascii="Century Gothic" w:eastAsia="Century Gothic" w:hAnsi="Century Gothic" w:cs="Century Gothic"/>
                      <w:b/>
                      <w:bCs/>
                    </w:rPr>
                    <w:t>Software Engineer</w:t>
                  </w:r>
                  <w:r>
                    <w:rPr>
                      <w:rStyle w:val="singlecolumnspanpaddedlinenth-child1"/>
                      <w:rFonts w:ascii="Century Gothic" w:eastAsia="Century Gothic" w:hAnsi="Century Gothic" w:cs="Century Gothic"/>
                      <w:sz w:val="22"/>
                      <w:szCs w:val="22"/>
                    </w:rPr>
                    <w:t xml:space="preserve"> </w:t>
                  </w:r>
                </w:p>
                <w:p w14:paraId="1EC53B18"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Times Of Money, Mumbai, MAHARASHTRA</w:t>
                  </w:r>
                </w:p>
                <w:p w14:paraId="0F78BA86" w14:textId="77777777" w:rsidR="00DB1E33" w:rsidRDefault="00757526">
                  <w:pPr>
                    <w:pStyle w:val="p"/>
                    <w:spacing w:line="320" w:lineRule="atLeast"/>
                    <w:rPr>
                      <w:rStyle w:val="span"/>
                      <w:rFonts w:ascii="Century Gothic" w:eastAsia="Century Gothic" w:hAnsi="Century Gothic" w:cs="Century Gothic"/>
                      <w:sz w:val="22"/>
                      <w:szCs w:val="22"/>
                    </w:rPr>
                  </w:pPr>
                  <w:r>
                    <w:rPr>
                      <w:rStyle w:val="Strong1"/>
                      <w:rFonts w:ascii="Century Gothic" w:eastAsia="Century Gothic" w:hAnsi="Century Gothic" w:cs="Century Gothic"/>
                      <w:b/>
                      <w:bCs/>
                      <w:sz w:val="22"/>
                      <w:szCs w:val="22"/>
                    </w:rPr>
                    <w:t>Language Used: - Java</w:t>
                  </w:r>
                  <w:r>
                    <w:rPr>
                      <w:rStyle w:val="Strong1"/>
                      <w:rFonts w:ascii="Century Gothic" w:eastAsia="Century Gothic" w:hAnsi="Century Gothic" w:cs="Century Gothic"/>
                      <w:b/>
                      <w:bCs/>
                      <w:sz w:val="22"/>
                      <w:szCs w:val="22"/>
                    </w:rPr>
                    <w:br/>
                    <w:t>Web Components: - Servlets, JSP, EJB, Restful Web services</w:t>
                  </w:r>
                  <w:r>
                    <w:rPr>
                      <w:rStyle w:val="Strong1"/>
                      <w:rFonts w:ascii="Century Gothic" w:eastAsia="Century Gothic" w:hAnsi="Century Gothic" w:cs="Century Gothic"/>
                      <w:b/>
                      <w:bCs/>
                      <w:sz w:val="22"/>
                      <w:szCs w:val="22"/>
                    </w:rPr>
                    <w:br/>
                  </w:r>
                  <w:r>
                    <w:rPr>
                      <w:rStyle w:val="Strong1"/>
                      <w:rFonts w:ascii="Century Gothic" w:eastAsia="Century Gothic" w:hAnsi="Century Gothic" w:cs="Century Gothic"/>
                      <w:b/>
                      <w:bCs/>
                      <w:sz w:val="22"/>
                      <w:szCs w:val="22"/>
                    </w:rPr>
                    <w:lastRenderedPageBreak/>
                    <w:t>Web language:- JavaScript, JQuery, xml, JSON</w:t>
                  </w:r>
                  <w:r>
                    <w:rPr>
                      <w:rStyle w:val="Strong1"/>
                      <w:rFonts w:ascii="Century Gothic" w:eastAsia="Century Gothic" w:hAnsi="Century Gothic" w:cs="Century Gothic"/>
                      <w:b/>
                      <w:bCs/>
                      <w:sz w:val="22"/>
                      <w:szCs w:val="22"/>
                    </w:rPr>
                    <w:br/>
                    <w:t>Database: - Oracle,plsql</w:t>
                  </w:r>
                  <w:r>
                    <w:rPr>
                      <w:rStyle w:val="Strong1"/>
                      <w:rFonts w:ascii="Century Gothic" w:eastAsia="Century Gothic" w:hAnsi="Century Gothic" w:cs="Century Gothic"/>
                      <w:b/>
                      <w:bCs/>
                      <w:sz w:val="22"/>
                      <w:szCs w:val="22"/>
                    </w:rPr>
                    <w:br/>
                    <w:t>Web Server: JBOSS</w:t>
                  </w:r>
                  <w:r>
                    <w:rPr>
                      <w:rStyle w:val="Strong1"/>
                      <w:rFonts w:ascii="Century Gothic" w:eastAsia="Century Gothic" w:hAnsi="Century Gothic" w:cs="Century Gothic"/>
                      <w:b/>
                      <w:bCs/>
                      <w:sz w:val="22"/>
                      <w:szCs w:val="22"/>
                    </w:rPr>
                    <w:br/>
                    <w:t>Logging :- Log4j2</w:t>
                  </w:r>
                </w:p>
                <w:p w14:paraId="25986000"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Description: - SBEPAY is a payment gateway solutions build on the base of EJB application, Comprises of Aggregator-Merchant model. SBIEPAY is a government bank all the nationalize bank &amp; co-operative bank which want to avail online payment services for government projects use SBIEPAY. Developing pay mode options like Net Banking, Debit &amp; Credit Card, and International Net-banking like PAYPAL , American Express, Rupay, etc. are done on the basis of requirement &amp; integration of various bank with SBI. Transaction &amp; Refund integration for various banks. These integrations are achieved by developing MVC architecture. Project also comprises of tools, which include admin and merchant panel. These tools are used for keeping merchant and aggregator flow to work without any disperancy. With these tools merchant registration and bank integration is done, they can also keep the flow of transaction and a settlement. Various DAO classes are used which uses the JDBC functionality for the generation reports and maintaining and capturing the transaction flow and populating the tables which are used in the transaction flow. For maintaining a healthy transaction without any security features like Encryption and Decryption is done with the use of AES128 &amp; Aes256 bit. This is achieved in code level by generating a unique key for the merchant. For the generation of logs log4j2 integration is done. Various Xml are written for merchant specific. Front end comprises of JSP, Jscript &amp; JQuery. Creating payment gateway for integration with various banks are achieved, payment gateway are created using Servlets, Various pay modes such Net Banking is done, Scheduler are created for generation of auto reports which are send to the destination using SFTP and Emails. Depending on the merchant requests, the response is posted</w:t>
                  </w:r>
                </w:p>
              </w:tc>
            </w:tr>
          </w:tbl>
          <w:p w14:paraId="7A4F21C0" w14:textId="77777777" w:rsidR="00DB1E33" w:rsidRDefault="00DB1E33">
            <w:pPr>
              <w:rPr>
                <w:rStyle w:val="documentsectiontitle"/>
                <w:rFonts w:ascii="Century Gothic" w:eastAsia="Century Gothic" w:hAnsi="Century Gothic" w:cs="Century Gothic"/>
                <w:b/>
                <w:bCs/>
                <w:color w:val="373D48"/>
              </w:rPr>
            </w:pPr>
          </w:p>
        </w:tc>
      </w:tr>
    </w:tbl>
    <w:p w14:paraId="3BFDA049" w14:textId="77777777" w:rsidR="00DB1E33" w:rsidRDefault="00DB1E33">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DB1E33" w14:paraId="6197CF10" w14:textId="77777777">
        <w:trPr>
          <w:tblCellSpacing w:w="0" w:type="dxa"/>
        </w:trPr>
        <w:tc>
          <w:tcPr>
            <w:tcW w:w="240" w:type="dxa"/>
            <w:tcMar>
              <w:top w:w="0" w:type="dxa"/>
              <w:left w:w="0" w:type="dxa"/>
              <w:bottom w:w="0" w:type="dxa"/>
              <w:right w:w="0" w:type="dxa"/>
            </w:tcMar>
            <w:hideMark/>
          </w:tcPr>
          <w:p w14:paraId="0BFAEE7C" w14:textId="77777777" w:rsidR="00DB1E33" w:rsidRDefault="00DB1E33">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349BB5FB" w14:textId="77777777" w:rsidR="00DB1E33" w:rsidRDefault="00757526">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76672" behindDoc="0" locked="0" layoutInCell="1" allowOverlap="1" wp14:anchorId="1FC50066" wp14:editId="63AD1B06">
                  <wp:simplePos x="0" y="0"/>
                  <wp:positionH relativeFrom="column">
                    <wp:posOffset>-228600</wp:posOffset>
                  </wp:positionH>
                  <wp:positionV relativeFrom="paragraph">
                    <wp:posOffset>152400</wp:posOffset>
                  </wp:positionV>
                  <wp:extent cx="446794" cy="446133"/>
                  <wp:effectExtent l="0" t="0" r="0" b="0"/>
                  <wp:wrapNone/>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052014" name=""/>
                          <pic:cNvPicPr>
                            <a:picLocks noChangeAspect="1"/>
                          </pic:cNvPicPr>
                        </pic:nvPicPr>
                        <pic:blipFill>
                          <a:blip r:embed="rId15"/>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Education</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4E35F1B9" w14:textId="77777777">
              <w:trPr>
                <w:tblCellSpacing w:w="0" w:type="dxa"/>
              </w:trPr>
              <w:tc>
                <w:tcPr>
                  <w:tcW w:w="500" w:type="dxa"/>
                  <w:tcMar>
                    <w:top w:w="0" w:type="dxa"/>
                    <w:left w:w="0" w:type="dxa"/>
                    <w:bottom w:w="0" w:type="dxa"/>
                    <w:right w:w="0" w:type="dxa"/>
                  </w:tcMar>
                  <w:hideMark/>
                </w:tcPr>
                <w:p w14:paraId="54A13B18"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0" w:type="dxa"/>
                    <w:left w:w="0" w:type="dxa"/>
                    <w:bottom w:w="0" w:type="dxa"/>
                    <w:right w:w="0" w:type="dxa"/>
                  </w:tcMar>
                  <w:hideMark/>
                </w:tcPr>
                <w:p w14:paraId="4864EA8D" w14:textId="28392BDA"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7696" behindDoc="0" locked="0" layoutInCell="1" allowOverlap="1" wp14:anchorId="02F2AA72" wp14:editId="32819528">
                        <wp:simplePos x="0" y="0"/>
                        <wp:positionH relativeFrom="column">
                          <wp:posOffset>-400050</wp:posOffset>
                        </wp:positionH>
                        <wp:positionV relativeFrom="paragraph">
                          <wp:posOffset>25400</wp:posOffset>
                        </wp:positionV>
                        <wp:extent cx="152100" cy="142383"/>
                        <wp:effectExtent l="0" t="0" r="0" b="0"/>
                        <wp:wrapNone/>
                        <wp:docPr id="100032" name="Pictur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05471"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sidR="002912FB">
                    <w:rPr>
                      <w:rStyle w:val="span"/>
                      <w:rFonts w:ascii="Century Gothic" w:eastAsia="Century Gothic" w:hAnsi="Century Gothic" w:cs="Century Gothic"/>
                      <w:b/>
                      <w:bCs/>
                      <w:sz w:val="22"/>
                      <w:szCs w:val="22"/>
                    </w:rPr>
                    <w:t>DEC</w:t>
                  </w:r>
                  <w:r>
                    <w:rPr>
                      <w:rStyle w:val="span"/>
                      <w:rFonts w:ascii="Century Gothic" w:eastAsia="Century Gothic" w:hAnsi="Century Gothic" w:cs="Century Gothic"/>
                      <w:b/>
                      <w:bCs/>
                      <w:sz w:val="22"/>
                      <w:szCs w:val="22"/>
                    </w:rPr>
                    <w:t xml:space="preserve"> 201</w:t>
                  </w:r>
                  <w:r w:rsidR="002912FB">
                    <w:rPr>
                      <w:rStyle w:val="span"/>
                      <w:rFonts w:ascii="Century Gothic" w:eastAsia="Century Gothic" w:hAnsi="Century Gothic" w:cs="Century Gothic"/>
                      <w:b/>
                      <w:bCs/>
                      <w:sz w:val="22"/>
                      <w:szCs w:val="22"/>
                    </w:rPr>
                    <w:t>2</w:t>
                  </w:r>
                  <w:r>
                    <w:rPr>
                      <w:rStyle w:val="span"/>
                      <w:rFonts w:ascii="Century Gothic" w:eastAsia="Century Gothic" w:hAnsi="Century Gothic" w:cs="Century Gothic"/>
                      <w:b/>
                      <w:bCs/>
                      <w:sz w:val="22"/>
                      <w:szCs w:val="22"/>
                    </w:rPr>
                    <w:t xml:space="preserve"> - Jul 20</w:t>
                  </w:r>
                  <w:r w:rsidR="002912FB">
                    <w:rPr>
                      <w:rStyle w:val="span"/>
                      <w:rFonts w:ascii="Century Gothic" w:eastAsia="Century Gothic" w:hAnsi="Century Gothic" w:cs="Century Gothic"/>
                      <w:b/>
                      <w:bCs/>
                      <w:sz w:val="22"/>
                      <w:szCs w:val="22"/>
                    </w:rPr>
                    <w:t>13</w:t>
                  </w:r>
                </w:p>
              </w:tc>
              <w:tc>
                <w:tcPr>
                  <w:tcW w:w="9120" w:type="dxa"/>
                  <w:tcMar>
                    <w:top w:w="0" w:type="dxa"/>
                    <w:left w:w="0" w:type="dxa"/>
                    <w:bottom w:w="0" w:type="dxa"/>
                    <w:right w:w="0" w:type="dxa"/>
                  </w:tcMar>
                  <w:hideMark/>
                </w:tcPr>
                <w:p w14:paraId="6286ED1A" w14:textId="6C3BA250" w:rsidR="00DB1E33" w:rsidRDefault="00E148DA">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spandegree"/>
                      <w:rFonts w:ascii="Century Gothic" w:eastAsia="Century Gothic" w:hAnsi="Century Gothic" w:cs="Century Gothic"/>
                    </w:rPr>
                    <w:t>CDAC</w:t>
                  </w:r>
                  <w:bookmarkStart w:id="0" w:name="_GoBack"/>
                  <w:bookmarkEnd w:id="0"/>
                </w:p>
                <w:p w14:paraId="6D42DC07"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Maharashtra State Board - Titwala</w:t>
                  </w:r>
                </w:p>
                <w:p w14:paraId="38FFF3BA" w14:textId="77777777" w:rsidR="00DB1E33" w:rsidRDefault="00757526">
                  <w:pPr>
                    <w:pStyle w:val="documentulli"/>
                    <w:numPr>
                      <w:ilvl w:val="0"/>
                      <w:numId w:val="3"/>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Graduated with </w:t>
                  </w:r>
                  <w:r>
                    <w:rPr>
                      <w:rStyle w:val="font"/>
                      <w:rFonts w:ascii="Century Gothic" w:eastAsia="Century Gothic" w:hAnsi="Century Gothic" w:cs="Century Gothic"/>
                      <w:color w:val="468AE5"/>
                      <w:sz w:val="22"/>
                      <w:szCs w:val="22"/>
                    </w:rPr>
                    <w:t>[Number]</w:t>
                  </w:r>
                  <w:r>
                    <w:rPr>
                      <w:rStyle w:val="span"/>
                      <w:rFonts w:ascii="Century Gothic" w:eastAsia="Century Gothic" w:hAnsi="Century Gothic" w:cs="Century Gothic"/>
                      <w:sz w:val="22"/>
                      <w:szCs w:val="22"/>
                    </w:rPr>
                    <w:t xml:space="preserve"> 75.33</w:t>
                  </w:r>
                </w:p>
              </w:tc>
            </w:tr>
          </w:tbl>
          <w:p w14:paraId="0687272B"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62BD8DF4" w14:textId="77777777">
              <w:trPr>
                <w:tblCellSpacing w:w="0" w:type="dxa"/>
              </w:trPr>
              <w:tc>
                <w:tcPr>
                  <w:tcW w:w="500" w:type="dxa"/>
                  <w:tcMar>
                    <w:top w:w="200" w:type="dxa"/>
                    <w:left w:w="0" w:type="dxa"/>
                    <w:bottom w:w="0" w:type="dxa"/>
                    <w:right w:w="0" w:type="dxa"/>
                  </w:tcMar>
                  <w:hideMark/>
                </w:tcPr>
                <w:p w14:paraId="09F651C0"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49AADDE9"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8720" behindDoc="0" locked="0" layoutInCell="1" allowOverlap="1" wp14:anchorId="3043ECC9" wp14:editId="38DFAFEA">
                        <wp:simplePos x="0" y="0"/>
                        <wp:positionH relativeFrom="column">
                          <wp:posOffset>-400050</wp:posOffset>
                        </wp:positionH>
                        <wp:positionV relativeFrom="paragraph">
                          <wp:posOffset>25400</wp:posOffset>
                        </wp:positionV>
                        <wp:extent cx="152100" cy="142383"/>
                        <wp:effectExtent l="0" t="0" r="0" b="0"/>
                        <wp:wrapNone/>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859"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Jun 2008 - Jan 2012</w:t>
                  </w:r>
                </w:p>
              </w:tc>
              <w:tc>
                <w:tcPr>
                  <w:tcW w:w="9120" w:type="dxa"/>
                  <w:tcMar>
                    <w:top w:w="200" w:type="dxa"/>
                    <w:left w:w="0" w:type="dxa"/>
                    <w:bottom w:w="0" w:type="dxa"/>
                    <w:right w:w="0" w:type="dxa"/>
                  </w:tcMar>
                  <w:hideMark/>
                </w:tcPr>
                <w:p w14:paraId="3B0FFF19"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spandegree"/>
                      <w:rFonts w:ascii="Century Gothic" w:eastAsia="Century Gothic" w:hAnsi="Century Gothic" w:cs="Century Gothic"/>
                    </w:rPr>
                    <w:t xml:space="preserve">Bachelor of Science: </w:t>
                  </w:r>
                  <w:r>
                    <w:rPr>
                      <w:rStyle w:val="spanprogramline"/>
                      <w:rFonts w:ascii="Century Gothic" w:eastAsia="Century Gothic" w:hAnsi="Century Gothic" w:cs="Century Gothic"/>
                    </w:rPr>
                    <w:t>Electronics Equipment Installation and Repair</w:t>
                  </w:r>
                  <w:r>
                    <w:rPr>
                      <w:rStyle w:val="singlecolumnspanpaddedlinenth-child1"/>
                      <w:rFonts w:ascii="Century Gothic" w:eastAsia="Century Gothic" w:hAnsi="Century Gothic" w:cs="Century Gothic"/>
                      <w:sz w:val="22"/>
                      <w:szCs w:val="22"/>
                    </w:rPr>
                    <w:t xml:space="preserve"> </w:t>
                  </w:r>
                </w:p>
                <w:p w14:paraId="6FBA388C"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University of mumbai - Mumbai, MH</w:t>
                  </w:r>
                </w:p>
                <w:p w14:paraId="5618443A" w14:textId="77777777" w:rsidR="00DB1E33" w:rsidRDefault="00757526">
                  <w:pPr>
                    <w:pStyle w:val="documentulli"/>
                    <w:numPr>
                      <w:ilvl w:val="0"/>
                      <w:numId w:val="4"/>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Majored in Elecronics</w:t>
                  </w:r>
                </w:p>
                <w:p w14:paraId="7BFE382A" w14:textId="77777777" w:rsidR="00DB1E33" w:rsidRDefault="00757526">
                  <w:pPr>
                    <w:pStyle w:val="documentulli"/>
                    <w:numPr>
                      <w:ilvl w:val="0"/>
                      <w:numId w:val="4"/>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Graduated with 61</w:t>
                  </w:r>
                </w:p>
              </w:tc>
            </w:tr>
          </w:tbl>
          <w:p w14:paraId="1CFBBCA8"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5302C0E2" w14:textId="77777777">
              <w:trPr>
                <w:tblCellSpacing w:w="0" w:type="dxa"/>
              </w:trPr>
              <w:tc>
                <w:tcPr>
                  <w:tcW w:w="500" w:type="dxa"/>
                  <w:tcMar>
                    <w:top w:w="200" w:type="dxa"/>
                    <w:left w:w="0" w:type="dxa"/>
                    <w:bottom w:w="0" w:type="dxa"/>
                    <w:right w:w="0" w:type="dxa"/>
                  </w:tcMar>
                  <w:hideMark/>
                </w:tcPr>
                <w:p w14:paraId="00814BE8"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7B49B2B5"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79744" behindDoc="0" locked="0" layoutInCell="1" allowOverlap="1" wp14:anchorId="786C7620" wp14:editId="73FCACD2">
                        <wp:simplePos x="0" y="0"/>
                        <wp:positionH relativeFrom="column">
                          <wp:posOffset>-400050</wp:posOffset>
                        </wp:positionH>
                        <wp:positionV relativeFrom="paragraph">
                          <wp:posOffset>25400</wp:posOffset>
                        </wp:positionV>
                        <wp:extent cx="152100" cy="142383"/>
                        <wp:effectExtent l="0" t="0" r="0" b="0"/>
                        <wp:wrapNone/>
                        <wp:docPr id="100034" name="Pictur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21053"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r>
                    <w:rPr>
                      <w:rStyle w:val="span"/>
                      <w:rFonts w:ascii="Century Gothic" w:eastAsia="Century Gothic" w:hAnsi="Century Gothic" w:cs="Century Gothic"/>
                      <w:b/>
                      <w:bCs/>
                      <w:sz w:val="22"/>
                      <w:szCs w:val="22"/>
                    </w:rPr>
                    <w:t>Jul 2006 - Jul 2008</w:t>
                  </w:r>
                </w:p>
              </w:tc>
              <w:tc>
                <w:tcPr>
                  <w:tcW w:w="9120" w:type="dxa"/>
                  <w:tcMar>
                    <w:top w:w="200" w:type="dxa"/>
                    <w:left w:w="0" w:type="dxa"/>
                    <w:bottom w:w="0" w:type="dxa"/>
                    <w:right w:w="0" w:type="dxa"/>
                  </w:tcMar>
                  <w:hideMark/>
                </w:tcPr>
                <w:p w14:paraId="5559C922" w14:textId="77777777" w:rsidR="00DB1E33" w:rsidRDefault="00757526">
                  <w:pPr>
                    <w:pStyle w:val="divtwocolleftpaddingParagraph"/>
                    <w:spacing w:line="320" w:lineRule="atLeast"/>
                    <w:rPr>
                      <w:rStyle w:val="documentparagraphdateswrapper"/>
                      <w:rFonts w:ascii="Century Gothic" w:eastAsia="Century Gothic" w:hAnsi="Century Gothic" w:cs="Century Gothic"/>
                      <w:b/>
                      <w:bCs/>
                      <w:sz w:val="22"/>
                      <w:szCs w:val="22"/>
                    </w:rPr>
                  </w:pPr>
                  <w:r>
                    <w:rPr>
                      <w:rStyle w:val="spandegree"/>
                      <w:rFonts w:ascii="Century Gothic" w:eastAsia="Century Gothic" w:hAnsi="Century Gothic" w:cs="Century Gothic"/>
                    </w:rPr>
                    <w:t>High School Diploma</w:t>
                  </w:r>
                  <w:r>
                    <w:rPr>
                      <w:rStyle w:val="singlecolumnspanpaddedlinenth-child1"/>
                      <w:rFonts w:ascii="Century Gothic" w:eastAsia="Century Gothic" w:hAnsi="Century Gothic" w:cs="Century Gothic"/>
                      <w:sz w:val="22"/>
                      <w:szCs w:val="22"/>
                    </w:rPr>
                    <w:t xml:space="preserve"> </w:t>
                  </w:r>
                </w:p>
                <w:p w14:paraId="7085FAA2" w14:textId="77777777" w:rsidR="00DB1E33" w:rsidRDefault="00757526">
                  <w:pPr>
                    <w:pStyle w:val="spanpaddedline"/>
                    <w:spacing w:line="320" w:lineRule="atLeast"/>
                    <w:rPr>
                      <w:rStyle w:val="documentsinglecolumn"/>
                      <w:rFonts w:ascii="Century Gothic" w:eastAsia="Century Gothic" w:hAnsi="Century Gothic" w:cs="Century Gothic"/>
                      <w:i/>
                      <w:iCs/>
                      <w:sz w:val="22"/>
                      <w:szCs w:val="22"/>
                    </w:rPr>
                  </w:pPr>
                  <w:r>
                    <w:rPr>
                      <w:rStyle w:val="span"/>
                      <w:rFonts w:ascii="Century Gothic" w:eastAsia="Century Gothic" w:hAnsi="Century Gothic" w:cs="Century Gothic"/>
                      <w:i/>
                      <w:iCs/>
                      <w:sz w:val="22"/>
                      <w:szCs w:val="22"/>
                    </w:rPr>
                    <w:t>Maharashtra Board - Kalyan, MH</w:t>
                  </w:r>
                </w:p>
                <w:p w14:paraId="5EED1E86" w14:textId="77777777" w:rsidR="00DB1E33" w:rsidRDefault="00757526">
                  <w:pPr>
                    <w:pStyle w:val="p"/>
                    <w:spacing w:line="320" w:lineRule="atLeast"/>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w:t>
                  </w:r>
                </w:p>
                <w:p w14:paraId="49B8D651" w14:textId="77777777" w:rsidR="00DB1E33" w:rsidRDefault="00757526">
                  <w:pPr>
                    <w:pStyle w:val="documentulli"/>
                    <w:numPr>
                      <w:ilvl w:val="0"/>
                      <w:numId w:val="5"/>
                    </w:numPr>
                    <w:spacing w:line="320" w:lineRule="atLeast"/>
                    <w:ind w:left="300" w:hanging="261"/>
                    <w:rPr>
                      <w:rStyle w:val="span"/>
                      <w:rFonts w:ascii="Century Gothic" w:eastAsia="Century Gothic" w:hAnsi="Century Gothic" w:cs="Century Gothic"/>
                      <w:sz w:val="22"/>
                      <w:szCs w:val="22"/>
                    </w:rPr>
                  </w:pPr>
                  <w:r>
                    <w:rPr>
                      <w:rStyle w:val="span"/>
                      <w:rFonts w:ascii="Century Gothic" w:eastAsia="Century Gothic" w:hAnsi="Century Gothic" w:cs="Century Gothic"/>
                      <w:sz w:val="22"/>
                      <w:szCs w:val="22"/>
                    </w:rPr>
                    <w:t xml:space="preserve">Graduated with </w:t>
                  </w:r>
                  <w:r>
                    <w:rPr>
                      <w:rStyle w:val="font"/>
                      <w:rFonts w:ascii="Century Gothic" w:eastAsia="Century Gothic" w:hAnsi="Century Gothic" w:cs="Century Gothic"/>
                      <w:color w:val="468AE5"/>
                      <w:sz w:val="22"/>
                      <w:szCs w:val="22"/>
                    </w:rPr>
                    <w:t>[Number]</w:t>
                  </w:r>
                  <w:r>
                    <w:rPr>
                      <w:rStyle w:val="span"/>
                      <w:rFonts w:ascii="Century Gothic" w:eastAsia="Century Gothic" w:hAnsi="Century Gothic" w:cs="Century Gothic"/>
                      <w:sz w:val="22"/>
                      <w:szCs w:val="22"/>
                    </w:rPr>
                    <w:t xml:space="preserve"> GPA 65.83</w:t>
                  </w:r>
                </w:p>
              </w:tc>
            </w:tr>
          </w:tbl>
          <w:p w14:paraId="2BAE87AD" w14:textId="77777777" w:rsidR="00DB1E33" w:rsidRDefault="00DB1E33">
            <w:pPr>
              <w:rPr>
                <w:rStyle w:val="documentsectiontitle"/>
                <w:rFonts w:ascii="Century Gothic" w:eastAsia="Century Gothic" w:hAnsi="Century Gothic" w:cs="Century Gothic"/>
                <w:b/>
                <w:bCs/>
                <w:color w:val="373D48"/>
              </w:rPr>
            </w:pPr>
          </w:p>
        </w:tc>
      </w:tr>
    </w:tbl>
    <w:p w14:paraId="17EF8323" w14:textId="77777777" w:rsidR="00DB1E33" w:rsidRDefault="00DB1E33">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DB1E33" w14:paraId="77943532" w14:textId="77777777">
        <w:trPr>
          <w:tblCellSpacing w:w="0" w:type="dxa"/>
        </w:trPr>
        <w:tc>
          <w:tcPr>
            <w:tcW w:w="240" w:type="dxa"/>
            <w:tcMar>
              <w:top w:w="0" w:type="dxa"/>
              <w:left w:w="0" w:type="dxa"/>
              <w:bottom w:w="0" w:type="dxa"/>
              <w:right w:w="0" w:type="dxa"/>
            </w:tcMar>
            <w:hideMark/>
          </w:tcPr>
          <w:p w14:paraId="5A86A5E3" w14:textId="77777777" w:rsidR="00DB1E33" w:rsidRDefault="00DB1E33">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7A96DCF0" w14:textId="77777777" w:rsidR="00DB1E33" w:rsidRDefault="00757526">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80768" behindDoc="0" locked="0" layoutInCell="1" allowOverlap="1" wp14:anchorId="3F7EF697" wp14:editId="04C6D3E7">
                  <wp:simplePos x="0" y="0"/>
                  <wp:positionH relativeFrom="column">
                    <wp:posOffset>-228600</wp:posOffset>
                  </wp:positionH>
                  <wp:positionV relativeFrom="paragraph">
                    <wp:posOffset>152400</wp:posOffset>
                  </wp:positionV>
                  <wp:extent cx="446794" cy="446133"/>
                  <wp:effectExtent l="0" t="0" r="0" b="0"/>
                  <wp:wrapNone/>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95092" name=""/>
                          <pic:cNvPicPr>
                            <a:picLocks noChangeAspect="1"/>
                          </pic:cNvPicPr>
                        </pic:nvPicPr>
                        <pic:blipFill>
                          <a:blip r:embed="rId16"/>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Certifications</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79F50C88" w14:textId="77777777">
              <w:trPr>
                <w:tblCellSpacing w:w="0" w:type="dxa"/>
              </w:trPr>
              <w:tc>
                <w:tcPr>
                  <w:tcW w:w="500" w:type="dxa"/>
                  <w:tcMar>
                    <w:top w:w="0" w:type="dxa"/>
                    <w:left w:w="0" w:type="dxa"/>
                    <w:bottom w:w="0" w:type="dxa"/>
                    <w:right w:w="0" w:type="dxa"/>
                  </w:tcMar>
                  <w:hideMark/>
                </w:tcPr>
                <w:p w14:paraId="08A6DD79"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lastRenderedPageBreak/>
                    <w:t> </w:t>
                  </w:r>
                </w:p>
              </w:tc>
              <w:tc>
                <w:tcPr>
                  <w:tcW w:w="1400" w:type="dxa"/>
                  <w:tcMar>
                    <w:top w:w="0" w:type="dxa"/>
                    <w:left w:w="0" w:type="dxa"/>
                    <w:bottom w:w="0" w:type="dxa"/>
                    <w:right w:w="0" w:type="dxa"/>
                  </w:tcMar>
                  <w:hideMark/>
                </w:tcPr>
                <w:p w14:paraId="048B2F38"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81792" behindDoc="0" locked="0" layoutInCell="1" allowOverlap="1" wp14:anchorId="5ABBFE9D" wp14:editId="7923A1A0">
                        <wp:simplePos x="0" y="0"/>
                        <wp:positionH relativeFrom="column">
                          <wp:posOffset>-400050</wp:posOffset>
                        </wp:positionH>
                        <wp:positionV relativeFrom="paragraph">
                          <wp:posOffset>25400</wp:posOffset>
                        </wp:positionV>
                        <wp:extent cx="152100" cy="142383"/>
                        <wp:effectExtent l="0" t="0" r="0" b="0"/>
                        <wp:wrapNone/>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574596"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9120" w:type="dxa"/>
                  <w:tcMar>
                    <w:top w:w="0" w:type="dxa"/>
                    <w:left w:w="0" w:type="dxa"/>
                    <w:bottom w:w="0" w:type="dxa"/>
                    <w:right w:w="0" w:type="dxa"/>
                  </w:tcMar>
                  <w:hideMark/>
                </w:tcPr>
                <w:p w14:paraId="6A9F3D06" w14:textId="77777777" w:rsidR="00DB1E33" w:rsidRDefault="00757526">
                  <w:pPr>
                    <w:pStyle w:val="divParagraph"/>
                    <w:spacing w:line="320"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EJB 2.0</w:t>
                  </w:r>
                </w:p>
              </w:tc>
            </w:tr>
          </w:tbl>
          <w:p w14:paraId="48EEB930"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53F53C5C" w14:textId="77777777">
              <w:trPr>
                <w:tblCellSpacing w:w="0" w:type="dxa"/>
              </w:trPr>
              <w:tc>
                <w:tcPr>
                  <w:tcW w:w="500" w:type="dxa"/>
                  <w:tcMar>
                    <w:top w:w="200" w:type="dxa"/>
                    <w:left w:w="0" w:type="dxa"/>
                    <w:bottom w:w="0" w:type="dxa"/>
                    <w:right w:w="0" w:type="dxa"/>
                  </w:tcMar>
                  <w:hideMark/>
                </w:tcPr>
                <w:p w14:paraId="094342FA"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746D30CE"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82816" behindDoc="0" locked="0" layoutInCell="1" allowOverlap="1" wp14:anchorId="66FC7A19" wp14:editId="7EE4FE66">
                        <wp:simplePos x="0" y="0"/>
                        <wp:positionH relativeFrom="column">
                          <wp:posOffset>-400050</wp:posOffset>
                        </wp:positionH>
                        <wp:positionV relativeFrom="paragraph">
                          <wp:posOffset>25400</wp:posOffset>
                        </wp:positionV>
                        <wp:extent cx="152100" cy="142383"/>
                        <wp:effectExtent l="0" t="0" r="0" b="0"/>
                        <wp:wrapNone/>
                        <wp:docPr id="100037" name="Picture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44614"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9120" w:type="dxa"/>
                  <w:tcMar>
                    <w:top w:w="200" w:type="dxa"/>
                    <w:left w:w="0" w:type="dxa"/>
                    <w:bottom w:w="0" w:type="dxa"/>
                    <w:right w:w="0" w:type="dxa"/>
                  </w:tcMar>
                  <w:hideMark/>
                </w:tcPr>
                <w:p w14:paraId="1BF653B0" w14:textId="77777777" w:rsidR="00DB1E33" w:rsidRDefault="00757526">
                  <w:pPr>
                    <w:pStyle w:val="divParagraph"/>
                    <w:spacing w:line="320"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Enterprise Platforms: J2EE</w:t>
                  </w:r>
                </w:p>
              </w:tc>
            </w:tr>
          </w:tbl>
          <w:p w14:paraId="021982D2"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2A2A2502" w14:textId="77777777">
              <w:trPr>
                <w:tblCellSpacing w:w="0" w:type="dxa"/>
              </w:trPr>
              <w:tc>
                <w:tcPr>
                  <w:tcW w:w="500" w:type="dxa"/>
                  <w:tcMar>
                    <w:top w:w="200" w:type="dxa"/>
                    <w:left w:w="0" w:type="dxa"/>
                    <w:bottom w:w="0" w:type="dxa"/>
                    <w:right w:w="0" w:type="dxa"/>
                  </w:tcMar>
                  <w:hideMark/>
                </w:tcPr>
                <w:p w14:paraId="27BC6D42"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02B854F3"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83840" behindDoc="0" locked="0" layoutInCell="1" allowOverlap="1" wp14:anchorId="32008FC8" wp14:editId="5A98C7E4">
                        <wp:simplePos x="0" y="0"/>
                        <wp:positionH relativeFrom="column">
                          <wp:posOffset>-400050</wp:posOffset>
                        </wp:positionH>
                        <wp:positionV relativeFrom="paragraph">
                          <wp:posOffset>25400</wp:posOffset>
                        </wp:positionV>
                        <wp:extent cx="152100" cy="142383"/>
                        <wp:effectExtent l="0" t="0" r="0" b="0"/>
                        <wp:wrapNone/>
                        <wp:docPr id="100038" name="Pictur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14531"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9120" w:type="dxa"/>
                  <w:tcMar>
                    <w:top w:w="200" w:type="dxa"/>
                    <w:left w:w="0" w:type="dxa"/>
                    <w:bottom w:w="0" w:type="dxa"/>
                    <w:right w:w="0" w:type="dxa"/>
                  </w:tcMar>
                  <w:hideMark/>
                </w:tcPr>
                <w:p w14:paraId="749F9BD5" w14:textId="77777777" w:rsidR="00DB1E33" w:rsidRDefault="00757526">
                  <w:pPr>
                    <w:pStyle w:val="divParagraph"/>
                    <w:spacing w:line="320"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Middleware Services: JDBC, JNDI</w:t>
                  </w:r>
                </w:p>
              </w:tc>
            </w:tr>
          </w:tbl>
          <w:p w14:paraId="2DDA740D"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0F969E53" w14:textId="77777777">
              <w:trPr>
                <w:tblCellSpacing w:w="0" w:type="dxa"/>
              </w:trPr>
              <w:tc>
                <w:tcPr>
                  <w:tcW w:w="500" w:type="dxa"/>
                  <w:tcMar>
                    <w:top w:w="200" w:type="dxa"/>
                    <w:left w:w="0" w:type="dxa"/>
                    <w:bottom w:w="0" w:type="dxa"/>
                    <w:right w:w="0" w:type="dxa"/>
                  </w:tcMar>
                  <w:hideMark/>
                </w:tcPr>
                <w:p w14:paraId="30A2E4A6"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742A8A8B"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84864" behindDoc="0" locked="0" layoutInCell="1" allowOverlap="1" wp14:anchorId="323966AC" wp14:editId="5F249D17">
                        <wp:simplePos x="0" y="0"/>
                        <wp:positionH relativeFrom="column">
                          <wp:posOffset>-400050</wp:posOffset>
                        </wp:positionH>
                        <wp:positionV relativeFrom="paragraph">
                          <wp:posOffset>25400</wp:posOffset>
                        </wp:positionV>
                        <wp:extent cx="152100" cy="142383"/>
                        <wp:effectExtent l="0" t="0" r="0" b="0"/>
                        <wp:wrapNone/>
                        <wp:docPr id="100039" name="Picture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83683"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9120" w:type="dxa"/>
                  <w:tcMar>
                    <w:top w:w="200" w:type="dxa"/>
                    <w:left w:w="0" w:type="dxa"/>
                    <w:bottom w:w="0" w:type="dxa"/>
                    <w:right w:w="0" w:type="dxa"/>
                  </w:tcMar>
                  <w:hideMark/>
                </w:tcPr>
                <w:p w14:paraId="1F11F953" w14:textId="77777777" w:rsidR="00DB1E33" w:rsidRDefault="00757526">
                  <w:pPr>
                    <w:pStyle w:val="divParagraph"/>
                    <w:spacing w:line="320"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Distributed Technologies: RMI</w:t>
                  </w:r>
                </w:p>
              </w:tc>
            </w:tr>
          </w:tbl>
          <w:p w14:paraId="2044A055"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00A75AF3" w14:textId="77777777">
              <w:trPr>
                <w:tblCellSpacing w:w="0" w:type="dxa"/>
              </w:trPr>
              <w:tc>
                <w:tcPr>
                  <w:tcW w:w="500" w:type="dxa"/>
                  <w:tcMar>
                    <w:top w:w="200" w:type="dxa"/>
                    <w:left w:w="0" w:type="dxa"/>
                    <w:bottom w:w="0" w:type="dxa"/>
                    <w:right w:w="0" w:type="dxa"/>
                  </w:tcMar>
                  <w:hideMark/>
                </w:tcPr>
                <w:p w14:paraId="03C7AFFA"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1EB6CE28"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85888" behindDoc="0" locked="0" layoutInCell="1" allowOverlap="1" wp14:anchorId="1AAB5592" wp14:editId="39FE9031">
                        <wp:simplePos x="0" y="0"/>
                        <wp:positionH relativeFrom="column">
                          <wp:posOffset>-400050</wp:posOffset>
                        </wp:positionH>
                        <wp:positionV relativeFrom="paragraph">
                          <wp:posOffset>25400</wp:posOffset>
                        </wp:positionV>
                        <wp:extent cx="152100" cy="142383"/>
                        <wp:effectExtent l="0" t="0" r="0" b="0"/>
                        <wp:wrapNone/>
                        <wp:docPr id="100040" name="Pictur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194727"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9120" w:type="dxa"/>
                  <w:tcMar>
                    <w:top w:w="200" w:type="dxa"/>
                    <w:left w:w="0" w:type="dxa"/>
                    <w:bottom w:w="0" w:type="dxa"/>
                    <w:right w:w="0" w:type="dxa"/>
                  </w:tcMar>
                  <w:hideMark/>
                </w:tcPr>
                <w:p w14:paraId="660FA12E" w14:textId="77777777" w:rsidR="00DB1E33" w:rsidRDefault="00757526">
                  <w:pPr>
                    <w:pStyle w:val="divParagraph"/>
                    <w:spacing w:line="320"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Concepts: Operating System Basics, Computer Networks.</w:t>
                  </w:r>
                </w:p>
              </w:tc>
            </w:tr>
          </w:tbl>
          <w:p w14:paraId="2F58CBB5" w14:textId="77777777" w:rsidR="00DB1E33" w:rsidRDefault="00DB1E33">
            <w:pPr>
              <w:rPr>
                <w:vanish/>
              </w:rPr>
            </w:pP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400"/>
              <w:gridCol w:w="9120"/>
            </w:tblGrid>
            <w:tr w:rsidR="00DB1E33" w14:paraId="2D5BF25D" w14:textId="77777777">
              <w:trPr>
                <w:tblCellSpacing w:w="0" w:type="dxa"/>
              </w:trPr>
              <w:tc>
                <w:tcPr>
                  <w:tcW w:w="500" w:type="dxa"/>
                  <w:tcMar>
                    <w:top w:w="200" w:type="dxa"/>
                    <w:left w:w="0" w:type="dxa"/>
                    <w:bottom w:w="0" w:type="dxa"/>
                    <w:right w:w="0" w:type="dxa"/>
                  </w:tcMar>
                  <w:hideMark/>
                </w:tcPr>
                <w:p w14:paraId="7C8BB7C4"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sz w:val="22"/>
                      <w:szCs w:val="22"/>
                    </w:rPr>
                    <w:t> </w:t>
                  </w:r>
                </w:p>
              </w:tc>
              <w:tc>
                <w:tcPr>
                  <w:tcW w:w="1400" w:type="dxa"/>
                  <w:tcMar>
                    <w:top w:w="200" w:type="dxa"/>
                    <w:left w:w="0" w:type="dxa"/>
                    <w:bottom w:w="0" w:type="dxa"/>
                    <w:right w:w="0" w:type="dxa"/>
                  </w:tcMar>
                  <w:hideMark/>
                </w:tcPr>
                <w:p w14:paraId="1715DDD1" w14:textId="77777777" w:rsidR="00DB1E33" w:rsidRDefault="00757526">
                  <w:pPr>
                    <w:pStyle w:val="divtwocolleftpaddingParagraph"/>
                    <w:spacing w:line="320" w:lineRule="atLeast"/>
                    <w:rPr>
                      <w:rStyle w:val="divtwocolleftpadding"/>
                      <w:rFonts w:ascii="Century Gothic" w:eastAsia="Century Gothic" w:hAnsi="Century Gothic" w:cs="Century Gothic"/>
                      <w:sz w:val="22"/>
                      <w:szCs w:val="22"/>
                    </w:rPr>
                  </w:pPr>
                  <w:r>
                    <w:rPr>
                      <w:rStyle w:val="documentparagraphdateswrapper"/>
                      <w:rFonts w:ascii="Century Gothic" w:eastAsia="Century Gothic" w:hAnsi="Century Gothic" w:cs="Century Gothic"/>
                      <w:b/>
                      <w:bCs/>
                      <w:noProof/>
                      <w:sz w:val="22"/>
                      <w:szCs w:val="22"/>
                    </w:rPr>
                    <w:drawing>
                      <wp:anchor distT="0" distB="0" distL="114300" distR="114300" simplePos="0" relativeHeight="251686912" behindDoc="0" locked="0" layoutInCell="1" allowOverlap="1" wp14:anchorId="75EE6C95" wp14:editId="56C88697">
                        <wp:simplePos x="0" y="0"/>
                        <wp:positionH relativeFrom="column">
                          <wp:posOffset>-400050</wp:posOffset>
                        </wp:positionH>
                        <wp:positionV relativeFrom="paragraph">
                          <wp:posOffset>25400</wp:posOffset>
                        </wp:positionV>
                        <wp:extent cx="152100" cy="142383"/>
                        <wp:effectExtent l="0" t="0" r="0" b="0"/>
                        <wp:wrapNone/>
                        <wp:docPr id="100041" name="Picture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10277"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9120" w:type="dxa"/>
                  <w:tcMar>
                    <w:top w:w="200" w:type="dxa"/>
                    <w:left w:w="0" w:type="dxa"/>
                    <w:bottom w:w="0" w:type="dxa"/>
                    <w:right w:w="0" w:type="dxa"/>
                  </w:tcMar>
                  <w:hideMark/>
                </w:tcPr>
                <w:p w14:paraId="3CEB63AF" w14:textId="77777777" w:rsidR="00DB1E33" w:rsidRDefault="00757526">
                  <w:pPr>
                    <w:pStyle w:val="divParagraph"/>
                    <w:spacing w:line="320" w:lineRule="atLeast"/>
                    <w:rPr>
                      <w:rStyle w:val="documentsinglecolumn"/>
                      <w:rFonts w:ascii="Century Gothic" w:eastAsia="Century Gothic" w:hAnsi="Century Gothic" w:cs="Century Gothic"/>
                      <w:sz w:val="22"/>
                      <w:szCs w:val="22"/>
                    </w:rPr>
                  </w:pPr>
                  <w:r>
                    <w:rPr>
                      <w:rStyle w:val="documentsinglecolumn"/>
                      <w:rFonts w:ascii="Century Gothic" w:eastAsia="Century Gothic" w:hAnsi="Century Gothic" w:cs="Century Gothic"/>
                      <w:sz w:val="22"/>
                      <w:szCs w:val="22"/>
                    </w:rPr>
                    <w:t>Cloud Technologies: AWS Elastic Beanstalk, Aws DynamoDB, Aws RDS.</w:t>
                  </w:r>
                </w:p>
              </w:tc>
            </w:tr>
          </w:tbl>
          <w:p w14:paraId="3B6D9FB2" w14:textId="77777777" w:rsidR="00DB1E33" w:rsidRDefault="00DB1E33">
            <w:pPr>
              <w:rPr>
                <w:rStyle w:val="documentsectiontitle"/>
                <w:rFonts w:ascii="Century Gothic" w:eastAsia="Century Gothic" w:hAnsi="Century Gothic" w:cs="Century Gothic"/>
                <w:b/>
                <w:bCs/>
                <w:color w:val="373D48"/>
              </w:rPr>
            </w:pPr>
          </w:p>
        </w:tc>
      </w:tr>
    </w:tbl>
    <w:p w14:paraId="0BC9AE96" w14:textId="77777777" w:rsidR="00DB1E33" w:rsidRDefault="00DB1E33">
      <w:pPr>
        <w:rPr>
          <w:vanish/>
        </w:rPr>
      </w:pPr>
    </w:p>
    <w:tbl>
      <w:tblPr>
        <w:tblStyle w:val="documentsection"/>
        <w:tblW w:w="0" w:type="auto"/>
        <w:tblCellSpacing w:w="0" w:type="dxa"/>
        <w:tblLayout w:type="fixed"/>
        <w:tblCellMar>
          <w:left w:w="0" w:type="dxa"/>
          <w:right w:w="0" w:type="dxa"/>
        </w:tblCellMar>
        <w:tblLook w:val="05E0" w:firstRow="1" w:lastRow="1" w:firstColumn="1" w:lastColumn="1" w:noHBand="0" w:noVBand="1"/>
      </w:tblPr>
      <w:tblGrid>
        <w:gridCol w:w="240"/>
        <w:gridCol w:w="11040"/>
      </w:tblGrid>
      <w:tr w:rsidR="00DB1E33" w14:paraId="1DE85380" w14:textId="77777777">
        <w:trPr>
          <w:tblCellSpacing w:w="0" w:type="dxa"/>
        </w:trPr>
        <w:tc>
          <w:tcPr>
            <w:tcW w:w="240" w:type="dxa"/>
            <w:tcMar>
              <w:top w:w="0" w:type="dxa"/>
              <w:left w:w="0" w:type="dxa"/>
              <w:bottom w:w="0" w:type="dxa"/>
              <w:right w:w="0" w:type="dxa"/>
            </w:tcMar>
            <w:hideMark/>
          </w:tcPr>
          <w:p w14:paraId="533B67DD" w14:textId="77777777" w:rsidR="00DB1E33" w:rsidRDefault="00DB1E33">
            <w:pPr>
              <w:pStyle w:val="documentleftmargincellParagraph"/>
              <w:spacing w:line="320" w:lineRule="atLeast"/>
              <w:rPr>
                <w:rStyle w:val="documentleftmargincell"/>
                <w:rFonts w:ascii="Century Gothic" w:eastAsia="Century Gothic" w:hAnsi="Century Gothic" w:cs="Century Gothic"/>
                <w:sz w:val="22"/>
                <w:szCs w:val="22"/>
              </w:rPr>
            </w:pPr>
          </w:p>
        </w:tc>
        <w:tc>
          <w:tcPr>
            <w:tcW w:w="11040" w:type="dxa"/>
            <w:tcBorders>
              <w:left w:val="single" w:sz="8" w:space="0" w:color="D7D7D7"/>
            </w:tcBorders>
            <w:tcMar>
              <w:top w:w="0" w:type="dxa"/>
              <w:left w:w="10" w:type="dxa"/>
              <w:bottom w:w="0" w:type="dxa"/>
              <w:right w:w="0" w:type="dxa"/>
            </w:tcMar>
            <w:hideMark/>
          </w:tcPr>
          <w:p w14:paraId="290C6C0B" w14:textId="77777777" w:rsidR="00DB1E33" w:rsidRDefault="00757526">
            <w:pPr>
              <w:pStyle w:val="documentparagraphwrapperdivheading"/>
              <w:pBdr>
                <w:top w:val="none" w:sz="0" w:space="20" w:color="auto"/>
                <w:bottom w:val="none" w:sz="0" w:space="10" w:color="auto"/>
              </w:pBdr>
              <w:spacing w:line="320" w:lineRule="atLeast"/>
              <w:ind w:left="500"/>
              <w:rPr>
                <w:rStyle w:val="documentsectionparagraphwrapper"/>
                <w:rFonts w:ascii="Century Gothic" w:eastAsia="Century Gothic" w:hAnsi="Century Gothic" w:cs="Century Gothic"/>
                <w:b/>
                <w:bCs/>
                <w:color w:val="373D48"/>
                <w:sz w:val="22"/>
                <w:szCs w:val="22"/>
              </w:rPr>
            </w:pPr>
            <w:r>
              <w:rPr>
                <w:rStyle w:val="documentheadingIcon"/>
                <w:rFonts w:ascii="Century Gothic" w:eastAsia="Century Gothic" w:hAnsi="Century Gothic" w:cs="Century Gothic"/>
                <w:b/>
                <w:bCs/>
                <w:noProof/>
                <w:color w:val="373D48"/>
                <w:sz w:val="22"/>
                <w:szCs w:val="22"/>
              </w:rPr>
              <w:drawing>
                <wp:anchor distT="0" distB="0" distL="114300" distR="114300" simplePos="0" relativeHeight="251687936" behindDoc="0" locked="0" layoutInCell="1" allowOverlap="1" wp14:anchorId="65E02F70" wp14:editId="6488BAB2">
                  <wp:simplePos x="0" y="0"/>
                  <wp:positionH relativeFrom="column">
                    <wp:posOffset>-228600</wp:posOffset>
                  </wp:positionH>
                  <wp:positionV relativeFrom="paragraph">
                    <wp:posOffset>152400</wp:posOffset>
                  </wp:positionV>
                  <wp:extent cx="446794" cy="446133"/>
                  <wp:effectExtent l="0" t="0" r="0" b="0"/>
                  <wp:wrapNone/>
                  <wp:docPr id="100042" name="Pictur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80302" name=""/>
                          <pic:cNvPicPr>
                            <a:picLocks noChangeAspect="1"/>
                          </pic:cNvPicPr>
                        </pic:nvPicPr>
                        <pic:blipFill>
                          <a:blip r:embed="rId17"/>
                          <a:stretch>
                            <a:fillRect/>
                          </a:stretch>
                        </pic:blipFill>
                        <pic:spPr>
                          <a:xfrm>
                            <a:off x="0" y="0"/>
                            <a:ext cx="446794" cy="446133"/>
                          </a:xfrm>
                          <a:prstGeom prst="rect">
                            <a:avLst/>
                          </a:prstGeom>
                        </pic:spPr>
                      </pic:pic>
                    </a:graphicData>
                  </a:graphic>
                </wp:anchor>
              </w:drawing>
            </w:r>
            <w:r>
              <w:rPr>
                <w:rStyle w:val="documentsectiontitle"/>
                <w:rFonts w:ascii="Century Gothic" w:eastAsia="Century Gothic" w:hAnsi="Century Gothic" w:cs="Century Gothic"/>
                <w:b/>
                <w:bCs/>
                <w:color w:val="373D48"/>
              </w:rPr>
              <w:t>Languages</w:t>
            </w:r>
          </w:p>
          <w:tbl>
            <w:tblPr>
              <w:tblStyle w:val="documentparagraphwrapperdivparagraph"/>
              <w:tblW w:w="0" w:type="auto"/>
              <w:tblCellSpacing w:w="0" w:type="dxa"/>
              <w:tblLayout w:type="fixed"/>
              <w:tblCellMar>
                <w:left w:w="0" w:type="dxa"/>
                <w:right w:w="0" w:type="dxa"/>
              </w:tblCellMar>
              <w:tblLook w:val="05E0" w:firstRow="1" w:lastRow="1" w:firstColumn="1" w:lastColumn="1" w:noHBand="0" w:noVBand="1"/>
            </w:tblPr>
            <w:tblGrid>
              <w:gridCol w:w="500"/>
              <w:gridCol w:w="10520"/>
            </w:tblGrid>
            <w:tr w:rsidR="00DB1E33" w14:paraId="0CB5735C" w14:textId="77777777">
              <w:trPr>
                <w:tblCellSpacing w:w="0" w:type="dxa"/>
              </w:trPr>
              <w:tc>
                <w:tcPr>
                  <w:tcW w:w="500" w:type="dxa"/>
                  <w:tcMar>
                    <w:top w:w="0" w:type="dxa"/>
                    <w:left w:w="0" w:type="dxa"/>
                    <w:bottom w:w="0" w:type="dxa"/>
                    <w:right w:w="0" w:type="dxa"/>
                  </w:tcMar>
                  <w:hideMark/>
                </w:tcPr>
                <w:p w14:paraId="5C99A4E8"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divtwocolleftpadding"/>
                      <w:rFonts w:ascii="Century Gothic" w:eastAsia="Century Gothic" w:hAnsi="Century Gothic" w:cs="Century Gothic"/>
                      <w:noProof/>
                      <w:sz w:val="22"/>
                      <w:szCs w:val="22"/>
                    </w:rPr>
                    <w:drawing>
                      <wp:anchor distT="0" distB="0" distL="114300" distR="114300" simplePos="0" relativeHeight="251688960" behindDoc="0" locked="0" layoutInCell="1" allowOverlap="1" wp14:anchorId="6C6F24CA" wp14:editId="7EE34952">
                        <wp:simplePos x="0" y="0"/>
                        <wp:positionH relativeFrom="column">
                          <wp:posOffset>-82550</wp:posOffset>
                        </wp:positionH>
                        <wp:positionV relativeFrom="paragraph">
                          <wp:posOffset>25400</wp:posOffset>
                        </wp:positionV>
                        <wp:extent cx="152100" cy="142383"/>
                        <wp:effectExtent l="0" t="0" r="0" b="0"/>
                        <wp:wrapNone/>
                        <wp:docPr id="100043" name="Picture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5386" name=""/>
                                <pic:cNvPicPr>
                                  <a:picLocks noChangeAspect="1"/>
                                </pic:cNvPicPr>
                              </pic:nvPicPr>
                              <pic:blipFill>
                                <a:blip r:embed="rId10"/>
                                <a:stretch>
                                  <a:fillRect/>
                                </a:stretch>
                              </pic:blipFill>
                              <pic:spPr>
                                <a:xfrm>
                                  <a:off x="0" y="0"/>
                                  <a:ext cx="152100" cy="142383"/>
                                </a:xfrm>
                                <a:prstGeom prst="rect">
                                  <a:avLst/>
                                </a:prstGeom>
                              </pic:spPr>
                            </pic:pic>
                          </a:graphicData>
                        </a:graphic>
                      </wp:anchor>
                    </w:drawing>
                  </w:r>
                </w:p>
              </w:tc>
              <w:tc>
                <w:tcPr>
                  <w:tcW w:w="10520" w:type="dxa"/>
                  <w:tcMar>
                    <w:top w:w="0" w:type="dxa"/>
                    <w:left w:w="0" w:type="dxa"/>
                    <w:bottom w:w="0" w:type="dxa"/>
                    <w:right w:w="0" w:type="dxa"/>
                  </w:tcMar>
                  <w:hideMark/>
                </w:tcPr>
                <w:p w14:paraId="0D5839FE" w14:textId="77777777" w:rsidR="00DB1E33" w:rsidRDefault="00757526">
                  <w:pPr>
                    <w:spacing w:line="320" w:lineRule="atLeast"/>
                    <w:rPr>
                      <w:rStyle w:val="divtwocolleftpadding"/>
                      <w:rFonts w:ascii="Century Gothic" w:eastAsia="Century Gothic" w:hAnsi="Century Gothic" w:cs="Century Gothic"/>
                      <w:sz w:val="22"/>
                      <w:szCs w:val="22"/>
                    </w:rPr>
                  </w:pPr>
                  <w:r>
                    <w:rPr>
                      <w:rStyle w:val="ratingTextpnth-last-child1"/>
                      <w:rFonts w:ascii="Century Gothic" w:eastAsia="Century Gothic" w:hAnsi="Century Gothic" w:cs="Century Gothic"/>
                      <w:sz w:val="22"/>
                      <w:szCs w:val="22"/>
                    </w:rPr>
                    <w:t>English,Hindi,Marathi</w:t>
                  </w:r>
                </w:p>
              </w:tc>
            </w:tr>
          </w:tbl>
          <w:p w14:paraId="281738BC" w14:textId="77777777" w:rsidR="00DB1E33" w:rsidRDefault="00DB1E33">
            <w:pPr>
              <w:rPr>
                <w:rStyle w:val="documentsectiontitle"/>
                <w:rFonts w:ascii="Century Gothic" w:eastAsia="Century Gothic" w:hAnsi="Century Gothic" w:cs="Century Gothic"/>
                <w:b/>
                <w:bCs/>
                <w:color w:val="373D48"/>
              </w:rPr>
            </w:pPr>
          </w:p>
        </w:tc>
      </w:tr>
    </w:tbl>
    <w:p w14:paraId="74D808C0" w14:textId="77777777" w:rsidR="00DB1E33" w:rsidRDefault="00DB1E33">
      <w:pPr>
        <w:rPr>
          <w:rFonts w:ascii="Century Gothic" w:eastAsia="Century Gothic" w:hAnsi="Century Gothic" w:cs="Century Gothic"/>
          <w:sz w:val="22"/>
          <w:szCs w:val="22"/>
        </w:rPr>
      </w:pPr>
    </w:p>
    <w:sectPr w:rsidR="00DB1E33">
      <w:headerReference w:type="default" r:id="rId18"/>
      <w:footerReference w:type="default" r:id="rId19"/>
      <w:type w:val="continuous"/>
      <w:pgSz w:w="12240" w:h="15840"/>
      <w:pgMar w:top="400" w:right="480" w:bottom="480" w:left="4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74F535" w14:textId="77777777" w:rsidR="00862BA6" w:rsidRDefault="00862BA6">
      <w:pPr>
        <w:spacing w:line="240" w:lineRule="auto"/>
      </w:pPr>
      <w:r>
        <w:separator/>
      </w:r>
    </w:p>
  </w:endnote>
  <w:endnote w:type="continuationSeparator" w:id="0">
    <w:p w14:paraId="238FE7C2" w14:textId="77777777" w:rsidR="00862BA6" w:rsidRDefault="00862B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67D03630-652C-4B01-9376-C3A41AFCC62B}"/>
    <w:embedBold r:id="rId2" w:fontKey="{8123A002-392C-4C38-8FB5-83B0074BA830}"/>
    <w:embedItalic r:id="rId3" w:fontKey="{D9A66176-77B2-4C38-BC7D-47D8EAFFC424}"/>
  </w:font>
  <w:font w:name="Calibri Light">
    <w:panose1 w:val="020F0302020204030204"/>
    <w:charset w:val="00"/>
    <w:family w:val="swiss"/>
    <w:pitch w:val="variable"/>
    <w:sig w:usb0="E4002EFF" w:usb1="C000247B" w:usb2="00000009" w:usb3="00000000" w:csb0="000001FF" w:csb1="00000000"/>
    <w:embedRegular r:id="rId4" w:fontKey="{1FBAC14F-24FC-4355-BCEC-C46D712AC37A}"/>
  </w:font>
  <w:font w:name="Calibri">
    <w:panose1 w:val="020F0502020204030204"/>
    <w:charset w:val="00"/>
    <w:family w:val="swiss"/>
    <w:pitch w:val="variable"/>
    <w:sig w:usb0="E4002EFF" w:usb1="C000247B" w:usb2="00000009" w:usb3="00000000" w:csb0="000001FF" w:csb1="00000000"/>
    <w:embedRegular r:id="rId5" w:fontKey="{69B58A36-4D9C-41EA-9EA0-F6A791B0D84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EBE78" w14:textId="77777777" w:rsidR="00DB1E33" w:rsidRDefault="00757526">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0E2A22" w14:textId="77777777" w:rsidR="00DB1E33" w:rsidRDefault="00757526">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007CF" w14:textId="77777777" w:rsidR="00862BA6" w:rsidRDefault="00862BA6">
      <w:pPr>
        <w:spacing w:line="240" w:lineRule="auto"/>
      </w:pPr>
      <w:r>
        <w:separator/>
      </w:r>
    </w:p>
  </w:footnote>
  <w:footnote w:type="continuationSeparator" w:id="0">
    <w:p w14:paraId="5093C19A" w14:textId="77777777" w:rsidR="00862BA6" w:rsidRDefault="00862B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2086E" w14:textId="77777777" w:rsidR="00DB1E33" w:rsidRDefault="00757526">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2A4AD" w14:textId="77777777" w:rsidR="00DB1E33" w:rsidRDefault="00757526">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1E9242D0">
      <w:start w:val="1"/>
      <w:numFmt w:val="bullet"/>
      <w:lvlText w:val=""/>
      <w:lvlJc w:val="left"/>
      <w:pPr>
        <w:ind w:left="720" w:hanging="360"/>
      </w:pPr>
      <w:rPr>
        <w:rFonts w:ascii="Symbol" w:hAnsi="Symbol"/>
      </w:rPr>
    </w:lvl>
    <w:lvl w:ilvl="1" w:tplc="B232DA28">
      <w:start w:val="1"/>
      <w:numFmt w:val="bullet"/>
      <w:lvlText w:val="o"/>
      <w:lvlJc w:val="left"/>
      <w:pPr>
        <w:tabs>
          <w:tab w:val="num" w:pos="1440"/>
        </w:tabs>
        <w:ind w:left="1440" w:hanging="360"/>
      </w:pPr>
      <w:rPr>
        <w:rFonts w:ascii="Courier New" w:hAnsi="Courier New"/>
      </w:rPr>
    </w:lvl>
    <w:lvl w:ilvl="2" w:tplc="C2D26816">
      <w:start w:val="1"/>
      <w:numFmt w:val="bullet"/>
      <w:lvlText w:val=""/>
      <w:lvlJc w:val="left"/>
      <w:pPr>
        <w:tabs>
          <w:tab w:val="num" w:pos="2160"/>
        </w:tabs>
        <w:ind w:left="2160" w:hanging="360"/>
      </w:pPr>
      <w:rPr>
        <w:rFonts w:ascii="Wingdings" w:hAnsi="Wingdings"/>
      </w:rPr>
    </w:lvl>
    <w:lvl w:ilvl="3" w:tplc="7EAE66C4">
      <w:start w:val="1"/>
      <w:numFmt w:val="bullet"/>
      <w:lvlText w:val=""/>
      <w:lvlJc w:val="left"/>
      <w:pPr>
        <w:tabs>
          <w:tab w:val="num" w:pos="2880"/>
        </w:tabs>
        <w:ind w:left="2880" w:hanging="360"/>
      </w:pPr>
      <w:rPr>
        <w:rFonts w:ascii="Symbol" w:hAnsi="Symbol"/>
      </w:rPr>
    </w:lvl>
    <w:lvl w:ilvl="4" w:tplc="0A90B900">
      <w:start w:val="1"/>
      <w:numFmt w:val="bullet"/>
      <w:lvlText w:val="o"/>
      <w:lvlJc w:val="left"/>
      <w:pPr>
        <w:tabs>
          <w:tab w:val="num" w:pos="3600"/>
        </w:tabs>
        <w:ind w:left="3600" w:hanging="360"/>
      </w:pPr>
      <w:rPr>
        <w:rFonts w:ascii="Courier New" w:hAnsi="Courier New"/>
      </w:rPr>
    </w:lvl>
    <w:lvl w:ilvl="5" w:tplc="E0D856EC">
      <w:start w:val="1"/>
      <w:numFmt w:val="bullet"/>
      <w:lvlText w:val=""/>
      <w:lvlJc w:val="left"/>
      <w:pPr>
        <w:tabs>
          <w:tab w:val="num" w:pos="4320"/>
        </w:tabs>
        <w:ind w:left="4320" w:hanging="360"/>
      </w:pPr>
      <w:rPr>
        <w:rFonts w:ascii="Wingdings" w:hAnsi="Wingdings"/>
      </w:rPr>
    </w:lvl>
    <w:lvl w:ilvl="6" w:tplc="0F34A7F8">
      <w:start w:val="1"/>
      <w:numFmt w:val="bullet"/>
      <w:lvlText w:val=""/>
      <w:lvlJc w:val="left"/>
      <w:pPr>
        <w:tabs>
          <w:tab w:val="num" w:pos="5040"/>
        </w:tabs>
        <w:ind w:left="5040" w:hanging="360"/>
      </w:pPr>
      <w:rPr>
        <w:rFonts w:ascii="Symbol" w:hAnsi="Symbol"/>
      </w:rPr>
    </w:lvl>
    <w:lvl w:ilvl="7" w:tplc="6B1EBCE6">
      <w:start w:val="1"/>
      <w:numFmt w:val="bullet"/>
      <w:lvlText w:val="o"/>
      <w:lvlJc w:val="left"/>
      <w:pPr>
        <w:tabs>
          <w:tab w:val="num" w:pos="5760"/>
        </w:tabs>
        <w:ind w:left="5760" w:hanging="360"/>
      </w:pPr>
      <w:rPr>
        <w:rFonts w:ascii="Courier New" w:hAnsi="Courier New"/>
      </w:rPr>
    </w:lvl>
    <w:lvl w:ilvl="8" w:tplc="53961B0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3FC265A6">
      <w:start w:val="1"/>
      <w:numFmt w:val="bullet"/>
      <w:lvlText w:val=""/>
      <w:lvlJc w:val="left"/>
      <w:pPr>
        <w:tabs>
          <w:tab w:val="num" w:pos="720"/>
        </w:tabs>
        <w:ind w:left="720" w:hanging="360"/>
      </w:pPr>
      <w:rPr>
        <w:rFonts w:ascii="Symbol" w:hAnsi="Symbol"/>
      </w:rPr>
    </w:lvl>
    <w:lvl w:ilvl="1" w:tplc="0BBEF16E">
      <w:start w:val="1"/>
      <w:numFmt w:val="bullet"/>
      <w:lvlText w:val="o"/>
      <w:lvlJc w:val="left"/>
      <w:pPr>
        <w:tabs>
          <w:tab w:val="num" w:pos="1440"/>
        </w:tabs>
        <w:ind w:left="1440" w:hanging="360"/>
      </w:pPr>
      <w:rPr>
        <w:rFonts w:ascii="Courier New" w:hAnsi="Courier New"/>
      </w:rPr>
    </w:lvl>
    <w:lvl w:ilvl="2" w:tplc="90F80BEC">
      <w:start w:val="1"/>
      <w:numFmt w:val="bullet"/>
      <w:lvlText w:val=""/>
      <w:lvlJc w:val="left"/>
      <w:pPr>
        <w:tabs>
          <w:tab w:val="num" w:pos="2160"/>
        </w:tabs>
        <w:ind w:left="2160" w:hanging="360"/>
      </w:pPr>
      <w:rPr>
        <w:rFonts w:ascii="Wingdings" w:hAnsi="Wingdings"/>
      </w:rPr>
    </w:lvl>
    <w:lvl w:ilvl="3" w:tplc="A350A9EC">
      <w:start w:val="1"/>
      <w:numFmt w:val="bullet"/>
      <w:lvlText w:val=""/>
      <w:lvlJc w:val="left"/>
      <w:pPr>
        <w:tabs>
          <w:tab w:val="num" w:pos="2880"/>
        </w:tabs>
        <w:ind w:left="2880" w:hanging="360"/>
      </w:pPr>
      <w:rPr>
        <w:rFonts w:ascii="Symbol" w:hAnsi="Symbol"/>
      </w:rPr>
    </w:lvl>
    <w:lvl w:ilvl="4" w:tplc="5350A552">
      <w:start w:val="1"/>
      <w:numFmt w:val="bullet"/>
      <w:lvlText w:val="o"/>
      <w:lvlJc w:val="left"/>
      <w:pPr>
        <w:tabs>
          <w:tab w:val="num" w:pos="3600"/>
        </w:tabs>
        <w:ind w:left="3600" w:hanging="360"/>
      </w:pPr>
      <w:rPr>
        <w:rFonts w:ascii="Courier New" w:hAnsi="Courier New"/>
      </w:rPr>
    </w:lvl>
    <w:lvl w:ilvl="5" w:tplc="C114D762">
      <w:start w:val="1"/>
      <w:numFmt w:val="bullet"/>
      <w:lvlText w:val=""/>
      <w:lvlJc w:val="left"/>
      <w:pPr>
        <w:tabs>
          <w:tab w:val="num" w:pos="4320"/>
        </w:tabs>
        <w:ind w:left="4320" w:hanging="360"/>
      </w:pPr>
      <w:rPr>
        <w:rFonts w:ascii="Wingdings" w:hAnsi="Wingdings"/>
      </w:rPr>
    </w:lvl>
    <w:lvl w:ilvl="6" w:tplc="7DB86BCE">
      <w:start w:val="1"/>
      <w:numFmt w:val="bullet"/>
      <w:lvlText w:val=""/>
      <w:lvlJc w:val="left"/>
      <w:pPr>
        <w:tabs>
          <w:tab w:val="num" w:pos="5040"/>
        </w:tabs>
        <w:ind w:left="5040" w:hanging="360"/>
      </w:pPr>
      <w:rPr>
        <w:rFonts w:ascii="Symbol" w:hAnsi="Symbol"/>
      </w:rPr>
    </w:lvl>
    <w:lvl w:ilvl="7" w:tplc="585E9B1C">
      <w:start w:val="1"/>
      <w:numFmt w:val="bullet"/>
      <w:lvlText w:val="o"/>
      <w:lvlJc w:val="left"/>
      <w:pPr>
        <w:tabs>
          <w:tab w:val="num" w:pos="5760"/>
        </w:tabs>
        <w:ind w:left="5760" w:hanging="360"/>
      </w:pPr>
      <w:rPr>
        <w:rFonts w:ascii="Courier New" w:hAnsi="Courier New"/>
      </w:rPr>
    </w:lvl>
    <w:lvl w:ilvl="8" w:tplc="0CBE2400">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2050E01E">
      <w:start w:val="1"/>
      <w:numFmt w:val="bullet"/>
      <w:lvlText w:val=""/>
      <w:lvlJc w:val="left"/>
      <w:pPr>
        <w:ind w:left="720" w:hanging="360"/>
      </w:pPr>
      <w:rPr>
        <w:rFonts w:ascii="Symbol" w:hAnsi="Symbol"/>
      </w:rPr>
    </w:lvl>
    <w:lvl w:ilvl="1" w:tplc="99D4FD64">
      <w:start w:val="1"/>
      <w:numFmt w:val="bullet"/>
      <w:lvlText w:val="o"/>
      <w:lvlJc w:val="left"/>
      <w:pPr>
        <w:tabs>
          <w:tab w:val="num" w:pos="1440"/>
        </w:tabs>
        <w:ind w:left="1440" w:hanging="360"/>
      </w:pPr>
      <w:rPr>
        <w:rFonts w:ascii="Courier New" w:hAnsi="Courier New"/>
      </w:rPr>
    </w:lvl>
    <w:lvl w:ilvl="2" w:tplc="ADCA93B0">
      <w:start w:val="1"/>
      <w:numFmt w:val="bullet"/>
      <w:lvlText w:val=""/>
      <w:lvlJc w:val="left"/>
      <w:pPr>
        <w:tabs>
          <w:tab w:val="num" w:pos="2160"/>
        </w:tabs>
        <w:ind w:left="2160" w:hanging="360"/>
      </w:pPr>
      <w:rPr>
        <w:rFonts w:ascii="Wingdings" w:hAnsi="Wingdings"/>
      </w:rPr>
    </w:lvl>
    <w:lvl w:ilvl="3" w:tplc="4B50C2B4">
      <w:start w:val="1"/>
      <w:numFmt w:val="bullet"/>
      <w:lvlText w:val=""/>
      <w:lvlJc w:val="left"/>
      <w:pPr>
        <w:tabs>
          <w:tab w:val="num" w:pos="2880"/>
        </w:tabs>
        <w:ind w:left="2880" w:hanging="360"/>
      </w:pPr>
      <w:rPr>
        <w:rFonts w:ascii="Symbol" w:hAnsi="Symbol"/>
      </w:rPr>
    </w:lvl>
    <w:lvl w:ilvl="4" w:tplc="03F06DE8">
      <w:start w:val="1"/>
      <w:numFmt w:val="bullet"/>
      <w:lvlText w:val="o"/>
      <w:lvlJc w:val="left"/>
      <w:pPr>
        <w:tabs>
          <w:tab w:val="num" w:pos="3600"/>
        </w:tabs>
        <w:ind w:left="3600" w:hanging="360"/>
      </w:pPr>
      <w:rPr>
        <w:rFonts w:ascii="Courier New" w:hAnsi="Courier New"/>
      </w:rPr>
    </w:lvl>
    <w:lvl w:ilvl="5" w:tplc="C960EC50">
      <w:start w:val="1"/>
      <w:numFmt w:val="bullet"/>
      <w:lvlText w:val=""/>
      <w:lvlJc w:val="left"/>
      <w:pPr>
        <w:tabs>
          <w:tab w:val="num" w:pos="4320"/>
        </w:tabs>
        <w:ind w:left="4320" w:hanging="360"/>
      </w:pPr>
      <w:rPr>
        <w:rFonts w:ascii="Wingdings" w:hAnsi="Wingdings"/>
      </w:rPr>
    </w:lvl>
    <w:lvl w:ilvl="6" w:tplc="4C2204A6">
      <w:start w:val="1"/>
      <w:numFmt w:val="bullet"/>
      <w:lvlText w:val=""/>
      <w:lvlJc w:val="left"/>
      <w:pPr>
        <w:tabs>
          <w:tab w:val="num" w:pos="5040"/>
        </w:tabs>
        <w:ind w:left="5040" w:hanging="360"/>
      </w:pPr>
      <w:rPr>
        <w:rFonts w:ascii="Symbol" w:hAnsi="Symbol"/>
      </w:rPr>
    </w:lvl>
    <w:lvl w:ilvl="7" w:tplc="982EA2A4">
      <w:start w:val="1"/>
      <w:numFmt w:val="bullet"/>
      <w:lvlText w:val="o"/>
      <w:lvlJc w:val="left"/>
      <w:pPr>
        <w:tabs>
          <w:tab w:val="num" w:pos="5760"/>
        </w:tabs>
        <w:ind w:left="5760" w:hanging="360"/>
      </w:pPr>
      <w:rPr>
        <w:rFonts w:ascii="Courier New" w:hAnsi="Courier New"/>
      </w:rPr>
    </w:lvl>
    <w:lvl w:ilvl="8" w:tplc="17B26D8A">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29E4AD6">
      <w:start w:val="1"/>
      <w:numFmt w:val="bullet"/>
      <w:lvlText w:val=""/>
      <w:lvlJc w:val="left"/>
      <w:pPr>
        <w:ind w:left="720" w:hanging="360"/>
      </w:pPr>
      <w:rPr>
        <w:rFonts w:ascii="Symbol" w:hAnsi="Symbol"/>
      </w:rPr>
    </w:lvl>
    <w:lvl w:ilvl="1" w:tplc="5266A7DA">
      <w:start w:val="1"/>
      <w:numFmt w:val="bullet"/>
      <w:lvlText w:val="o"/>
      <w:lvlJc w:val="left"/>
      <w:pPr>
        <w:tabs>
          <w:tab w:val="num" w:pos="1440"/>
        </w:tabs>
        <w:ind w:left="1440" w:hanging="360"/>
      </w:pPr>
      <w:rPr>
        <w:rFonts w:ascii="Courier New" w:hAnsi="Courier New"/>
      </w:rPr>
    </w:lvl>
    <w:lvl w:ilvl="2" w:tplc="FCC0D7EE">
      <w:start w:val="1"/>
      <w:numFmt w:val="bullet"/>
      <w:lvlText w:val=""/>
      <w:lvlJc w:val="left"/>
      <w:pPr>
        <w:tabs>
          <w:tab w:val="num" w:pos="2160"/>
        </w:tabs>
        <w:ind w:left="2160" w:hanging="360"/>
      </w:pPr>
      <w:rPr>
        <w:rFonts w:ascii="Wingdings" w:hAnsi="Wingdings"/>
      </w:rPr>
    </w:lvl>
    <w:lvl w:ilvl="3" w:tplc="5860BCF4">
      <w:start w:val="1"/>
      <w:numFmt w:val="bullet"/>
      <w:lvlText w:val=""/>
      <w:lvlJc w:val="left"/>
      <w:pPr>
        <w:tabs>
          <w:tab w:val="num" w:pos="2880"/>
        </w:tabs>
        <w:ind w:left="2880" w:hanging="360"/>
      </w:pPr>
      <w:rPr>
        <w:rFonts w:ascii="Symbol" w:hAnsi="Symbol"/>
      </w:rPr>
    </w:lvl>
    <w:lvl w:ilvl="4" w:tplc="50124D74">
      <w:start w:val="1"/>
      <w:numFmt w:val="bullet"/>
      <w:lvlText w:val="o"/>
      <w:lvlJc w:val="left"/>
      <w:pPr>
        <w:tabs>
          <w:tab w:val="num" w:pos="3600"/>
        </w:tabs>
        <w:ind w:left="3600" w:hanging="360"/>
      </w:pPr>
      <w:rPr>
        <w:rFonts w:ascii="Courier New" w:hAnsi="Courier New"/>
      </w:rPr>
    </w:lvl>
    <w:lvl w:ilvl="5" w:tplc="CC0EC23A">
      <w:start w:val="1"/>
      <w:numFmt w:val="bullet"/>
      <w:lvlText w:val=""/>
      <w:lvlJc w:val="left"/>
      <w:pPr>
        <w:tabs>
          <w:tab w:val="num" w:pos="4320"/>
        </w:tabs>
        <w:ind w:left="4320" w:hanging="360"/>
      </w:pPr>
      <w:rPr>
        <w:rFonts w:ascii="Wingdings" w:hAnsi="Wingdings"/>
      </w:rPr>
    </w:lvl>
    <w:lvl w:ilvl="6" w:tplc="C01201F4">
      <w:start w:val="1"/>
      <w:numFmt w:val="bullet"/>
      <w:lvlText w:val=""/>
      <w:lvlJc w:val="left"/>
      <w:pPr>
        <w:tabs>
          <w:tab w:val="num" w:pos="5040"/>
        </w:tabs>
        <w:ind w:left="5040" w:hanging="360"/>
      </w:pPr>
      <w:rPr>
        <w:rFonts w:ascii="Symbol" w:hAnsi="Symbol"/>
      </w:rPr>
    </w:lvl>
    <w:lvl w:ilvl="7" w:tplc="4EFA4132">
      <w:start w:val="1"/>
      <w:numFmt w:val="bullet"/>
      <w:lvlText w:val="o"/>
      <w:lvlJc w:val="left"/>
      <w:pPr>
        <w:tabs>
          <w:tab w:val="num" w:pos="5760"/>
        </w:tabs>
        <w:ind w:left="5760" w:hanging="360"/>
      </w:pPr>
      <w:rPr>
        <w:rFonts w:ascii="Courier New" w:hAnsi="Courier New"/>
      </w:rPr>
    </w:lvl>
    <w:lvl w:ilvl="8" w:tplc="9886B45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A8EB0E8">
      <w:start w:val="1"/>
      <w:numFmt w:val="bullet"/>
      <w:lvlText w:val=""/>
      <w:lvlJc w:val="left"/>
      <w:pPr>
        <w:ind w:left="720" w:hanging="360"/>
      </w:pPr>
      <w:rPr>
        <w:rFonts w:ascii="Symbol" w:hAnsi="Symbol"/>
      </w:rPr>
    </w:lvl>
    <w:lvl w:ilvl="1" w:tplc="2F868030">
      <w:start w:val="1"/>
      <w:numFmt w:val="bullet"/>
      <w:lvlText w:val="o"/>
      <w:lvlJc w:val="left"/>
      <w:pPr>
        <w:tabs>
          <w:tab w:val="num" w:pos="1440"/>
        </w:tabs>
        <w:ind w:left="1440" w:hanging="360"/>
      </w:pPr>
      <w:rPr>
        <w:rFonts w:ascii="Courier New" w:hAnsi="Courier New"/>
      </w:rPr>
    </w:lvl>
    <w:lvl w:ilvl="2" w:tplc="5358BF44">
      <w:start w:val="1"/>
      <w:numFmt w:val="bullet"/>
      <w:lvlText w:val=""/>
      <w:lvlJc w:val="left"/>
      <w:pPr>
        <w:tabs>
          <w:tab w:val="num" w:pos="2160"/>
        </w:tabs>
        <w:ind w:left="2160" w:hanging="360"/>
      </w:pPr>
      <w:rPr>
        <w:rFonts w:ascii="Wingdings" w:hAnsi="Wingdings"/>
      </w:rPr>
    </w:lvl>
    <w:lvl w:ilvl="3" w:tplc="0AF6BF38">
      <w:start w:val="1"/>
      <w:numFmt w:val="bullet"/>
      <w:lvlText w:val=""/>
      <w:lvlJc w:val="left"/>
      <w:pPr>
        <w:tabs>
          <w:tab w:val="num" w:pos="2880"/>
        </w:tabs>
        <w:ind w:left="2880" w:hanging="360"/>
      </w:pPr>
      <w:rPr>
        <w:rFonts w:ascii="Symbol" w:hAnsi="Symbol"/>
      </w:rPr>
    </w:lvl>
    <w:lvl w:ilvl="4" w:tplc="81341FB6">
      <w:start w:val="1"/>
      <w:numFmt w:val="bullet"/>
      <w:lvlText w:val="o"/>
      <w:lvlJc w:val="left"/>
      <w:pPr>
        <w:tabs>
          <w:tab w:val="num" w:pos="3600"/>
        </w:tabs>
        <w:ind w:left="3600" w:hanging="360"/>
      </w:pPr>
      <w:rPr>
        <w:rFonts w:ascii="Courier New" w:hAnsi="Courier New"/>
      </w:rPr>
    </w:lvl>
    <w:lvl w:ilvl="5" w:tplc="137CE398">
      <w:start w:val="1"/>
      <w:numFmt w:val="bullet"/>
      <w:lvlText w:val=""/>
      <w:lvlJc w:val="left"/>
      <w:pPr>
        <w:tabs>
          <w:tab w:val="num" w:pos="4320"/>
        </w:tabs>
        <w:ind w:left="4320" w:hanging="360"/>
      </w:pPr>
      <w:rPr>
        <w:rFonts w:ascii="Wingdings" w:hAnsi="Wingdings"/>
      </w:rPr>
    </w:lvl>
    <w:lvl w:ilvl="6" w:tplc="EA742A8A">
      <w:start w:val="1"/>
      <w:numFmt w:val="bullet"/>
      <w:lvlText w:val=""/>
      <w:lvlJc w:val="left"/>
      <w:pPr>
        <w:tabs>
          <w:tab w:val="num" w:pos="5040"/>
        </w:tabs>
        <w:ind w:left="5040" w:hanging="360"/>
      </w:pPr>
      <w:rPr>
        <w:rFonts w:ascii="Symbol" w:hAnsi="Symbol"/>
      </w:rPr>
    </w:lvl>
    <w:lvl w:ilvl="7" w:tplc="7062FA50">
      <w:start w:val="1"/>
      <w:numFmt w:val="bullet"/>
      <w:lvlText w:val="o"/>
      <w:lvlJc w:val="left"/>
      <w:pPr>
        <w:tabs>
          <w:tab w:val="num" w:pos="5760"/>
        </w:tabs>
        <w:ind w:left="5760" w:hanging="360"/>
      </w:pPr>
      <w:rPr>
        <w:rFonts w:ascii="Courier New" w:hAnsi="Courier New"/>
      </w:rPr>
    </w:lvl>
    <w:lvl w:ilvl="8" w:tplc="9910A74A">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B1E33"/>
    <w:rsid w:val="002912FB"/>
    <w:rsid w:val="00744C44"/>
    <w:rsid w:val="00757526"/>
    <w:rsid w:val="00862BA6"/>
    <w:rsid w:val="00AC08D8"/>
    <w:rsid w:val="00D3432C"/>
    <w:rsid w:val="00DB1E33"/>
    <w:rsid w:val="00E00349"/>
    <w:rsid w:val="00E148D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EA684"/>
  <w15:docId w15:val="{FD9B3BF0-4F44-42DF-BFF4-D36B6BF62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qFormat/>
    <w:rsid w:val="00EF7B96"/>
    <w:pPr>
      <w:keepNext/>
      <w:spacing w:before="240" w:after="60"/>
      <w:outlineLvl w:val="0"/>
    </w:pPr>
    <w:rPr>
      <w:b/>
      <w:bCs/>
      <w:kern w:val="36"/>
      <w:sz w:val="48"/>
      <w:szCs w:val="48"/>
    </w:rPr>
  </w:style>
  <w:style w:type="paragraph" w:styleId="Heading2">
    <w:name w:val="heading 2"/>
    <w:basedOn w:val="Normal"/>
    <w:next w:val="Normal"/>
    <w:qFormat/>
    <w:rsid w:val="00EF7B96"/>
    <w:pPr>
      <w:keepNext/>
      <w:spacing w:before="240" w:after="60"/>
      <w:outlineLvl w:val="1"/>
    </w:pPr>
    <w:rPr>
      <w:b/>
      <w:bCs/>
      <w:iCs/>
      <w:sz w:val="36"/>
      <w:szCs w:val="36"/>
    </w:rPr>
  </w:style>
  <w:style w:type="paragraph" w:styleId="Heading3">
    <w:name w:val="heading 3"/>
    <w:basedOn w:val="Normal"/>
    <w:next w:val="Normal"/>
    <w:qFormat/>
    <w:rsid w:val="00EF7B96"/>
    <w:pPr>
      <w:keepNext/>
      <w:spacing w:before="240" w:after="60"/>
      <w:outlineLvl w:val="2"/>
    </w:pPr>
    <w:rPr>
      <w:b/>
      <w:bCs/>
      <w:sz w:val="28"/>
      <w:szCs w:val="28"/>
    </w:rPr>
  </w:style>
  <w:style w:type="paragraph" w:styleId="Heading4">
    <w:name w:val="heading 4"/>
    <w:basedOn w:val="Normal"/>
    <w:next w:val="Normal"/>
    <w:qFormat/>
    <w:rsid w:val="00EF7B96"/>
    <w:pPr>
      <w:keepNext/>
      <w:spacing w:before="240" w:after="60"/>
      <w:outlineLvl w:val="3"/>
    </w:pPr>
    <w:rPr>
      <w:b/>
      <w:bCs/>
    </w:rPr>
  </w:style>
  <w:style w:type="paragraph" w:styleId="Heading5">
    <w:name w:val="heading 5"/>
    <w:basedOn w:val="Normal"/>
    <w:next w:val="Normal"/>
    <w:qFormat/>
    <w:rsid w:val="00EF7B96"/>
    <w:pPr>
      <w:spacing w:before="240" w:after="60"/>
      <w:outlineLvl w:val="4"/>
    </w:pPr>
    <w:rPr>
      <w:b/>
      <w:bCs/>
      <w:iCs/>
      <w:sz w:val="20"/>
      <w:szCs w:val="20"/>
    </w:rPr>
  </w:style>
  <w:style w:type="paragraph" w:styleId="Heading6">
    <w:name w:val="heading 6"/>
    <w:basedOn w:val="Normal"/>
    <w:next w:val="Normal"/>
    <w:qFormat/>
    <w:rsid w:val="00EF7B96"/>
    <w:pPr>
      <w:spacing w:before="240" w:after="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
    <w:name w:val="document"/>
    <w:basedOn w:val="Normal"/>
    <w:pPr>
      <w:spacing w:line="320" w:lineRule="atLeast"/>
    </w:pPr>
  </w:style>
  <w:style w:type="paragraph" w:customStyle="1" w:styleId="divdocumentdivnameSec">
    <w:name w:val="div_document_div_nameSec"/>
    <w:basedOn w:val="Normal"/>
    <w:pPr>
      <w:shd w:val="clear" w:color="auto" w:fill="373D48"/>
    </w:pPr>
    <w:rPr>
      <w:color w:val="FFFFFF"/>
      <w:shd w:val="clear" w:color="auto" w:fill="373D48"/>
    </w:rPr>
  </w:style>
  <w:style w:type="character" w:customStyle="1" w:styleId="nameCntcEnptyCell">
    <w:name w:val="nameCntcEnptyCell"/>
    <w:basedOn w:val="DefaultParagraphFont"/>
    <w:rPr>
      <w:color w:val="FFFFFF"/>
      <w:shd w:val="clear" w:color="auto" w:fill="373D48"/>
    </w:rPr>
  </w:style>
  <w:style w:type="character" w:customStyle="1" w:styleId="divdocumentdivname">
    <w:name w:val="div_document_div_name"/>
    <w:basedOn w:val="DefaultParagraphFont"/>
  </w:style>
  <w:style w:type="paragraph" w:customStyle="1" w:styleId="documentnamediv">
    <w:name w:val="document_name &gt; div"/>
    <w:basedOn w:val="Normal"/>
    <w:pPr>
      <w:pBdr>
        <w:left w:val="none" w:sz="0" w:space="24" w:color="auto"/>
      </w:pBdr>
    </w:pPr>
  </w:style>
  <w:style w:type="character" w:customStyle="1" w:styleId="documentnamedivCharacter">
    <w:name w:val="document_name &gt; div Character"/>
    <w:basedOn w:val="DefaultParagraphFont"/>
  </w:style>
  <w:style w:type="character" w:customStyle="1" w:styleId="documentnamefName">
    <w:name w:val="document_name_fName"/>
    <w:basedOn w:val="DefaultParagraphFont"/>
    <w:rPr>
      <w:b w:val="0"/>
      <w:bCs w:val="0"/>
    </w:rPr>
  </w:style>
  <w:style w:type="character" w:customStyle="1" w:styleId="span">
    <w:name w:val="span"/>
    <w:basedOn w:val="DefaultParagraphFont"/>
    <w:rPr>
      <w:bdr w:val="none" w:sz="0" w:space="0" w:color="auto"/>
      <w:vertAlign w:val="baseline"/>
    </w:rPr>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373D48"/>
    </w:pPr>
    <w:rPr>
      <w:color w:val="FFFFFF"/>
      <w:shd w:val="clear" w:color="auto" w:fill="373D48"/>
    </w:rPr>
  </w:style>
  <w:style w:type="character" w:customStyle="1" w:styleId="documentaddress">
    <w:name w:val="document_address"/>
    <w:basedOn w:val="DefaultParagraphFont"/>
    <w:rPr>
      <w:color w:val="FFFFFF"/>
      <w:sz w:val="22"/>
      <w:szCs w:val="22"/>
    </w:rPr>
  </w:style>
  <w:style w:type="character" w:customStyle="1" w:styleId="divdocumentdivaddressdiv">
    <w:name w:val="div_document_div_address_div"/>
    <w:basedOn w:val="DefaultParagraphFont"/>
  </w:style>
  <w:style w:type="paragraph" w:customStyle="1" w:styleId="divdocumentdivaddressdivParagraph">
    <w:name w:val="div_document_div_address_div Paragraph"/>
    <w:basedOn w:val="Normal"/>
  </w:style>
  <w:style w:type="character" w:customStyle="1" w:styleId="txtBold">
    <w:name w:val="txtBold"/>
    <w:basedOn w:val="DefaultParagraphFont"/>
    <w:rPr>
      <w:b/>
      <w:bCs/>
    </w:rPr>
  </w:style>
  <w:style w:type="table" w:customStyle="1" w:styleId="divdocumentdivaddressdivTable">
    <w:name w:val="div_document_div_address_div Table"/>
    <w:basedOn w:val="TableNormal"/>
    <w:tblPr/>
  </w:style>
  <w:style w:type="table" w:customStyle="1" w:styleId="divdocumentdivPARAGRAPHCNTC">
    <w:name w:val="div_document_div_PARAGRAPH_CNTC"/>
    <w:basedOn w:val="TableNormal"/>
    <w:tblPr/>
  </w:style>
  <w:style w:type="paragraph" w:customStyle="1" w:styleId="documentsectionSECTIONSUMM">
    <w:name w:val="document_section_SECTION_SUMM"/>
    <w:basedOn w:val="Normal"/>
  </w:style>
  <w:style w:type="paragraph" w:customStyle="1" w:styleId="documentdivparagraph">
    <w:name w:val="document_div_paragraph"/>
    <w:basedOn w:val="Normal"/>
  </w:style>
  <w:style w:type="paragraph" w:customStyle="1" w:styleId="documentdivnoPind">
    <w:name w:val="document_div_noPind"/>
    <w:basedOn w:val="Normal"/>
  </w:style>
  <w:style w:type="paragraph" w:customStyle="1" w:styleId="documentulli">
    <w:name w:val="document_ul_li"/>
    <w:basedOn w:val="Normal"/>
    <w:pPr>
      <w:pBdr>
        <w:left w:val="none" w:sz="0" w:space="3" w:color="auto"/>
      </w:pBdr>
    </w:pPr>
  </w:style>
  <w:style w:type="character" w:customStyle="1" w:styleId="documentleftmargincell">
    <w:name w:val="document_leftmargincell"/>
    <w:basedOn w:val="DefaultParagraphFont"/>
  </w:style>
  <w:style w:type="paragraph" w:customStyle="1" w:styleId="documentleftmargincellParagraph">
    <w:name w:val="document_leftmargincell Paragraph"/>
    <w:basedOn w:val="Normal"/>
  </w:style>
  <w:style w:type="character" w:customStyle="1" w:styleId="documentsectionparagraphwrapper">
    <w:name w:val="document_section_paragraphwrapper"/>
    <w:basedOn w:val="DefaultParagraphFont"/>
  </w:style>
  <w:style w:type="paragraph" w:customStyle="1" w:styleId="documentparagraphwrapperdivheading">
    <w:name w:val="document_paragraphwrapper_div_heading"/>
    <w:basedOn w:val="Normal"/>
    <w:pPr>
      <w:pBdr>
        <w:left w:val="none" w:sz="0" w:space="25" w:color="auto"/>
      </w:pBdr>
    </w:pPr>
  </w:style>
  <w:style w:type="character" w:customStyle="1" w:styleId="documentheadingIcon">
    <w:name w:val="document_headingIcon"/>
    <w:basedOn w:val="DefaultParagraphFont"/>
  </w:style>
  <w:style w:type="character" w:customStyle="1" w:styleId="documentsectiontitle">
    <w:name w:val="document_sectiontitle"/>
    <w:basedOn w:val="DefaultParagraphFont"/>
    <w:rPr>
      <w:sz w:val="32"/>
      <w:szCs w:val="32"/>
    </w:rPr>
  </w:style>
  <w:style w:type="character" w:customStyle="1" w:styleId="divtwocolleftpadding">
    <w:name w:val="div_twocolleftpadding"/>
    <w:basedOn w:val="div"/>
    <w:rPr>
      <w:bdr w:val="none" w:sz="0" w:space="0" w:color="auto"/>
      <w:vertAlign w:val="baseline"/>
    </w:rPr>
  </w:style>
  <w:style w:type="character" w:customStyle="1" w:styleId="div">
    <w:name w:val="div"/>
    <w:basedOn w:val="DefaultParagraphFont"/>
    <w:rPr>
      <w:bdr w:val="none" w:sz="0" w:space="0" w:color="auto"/>
      <w:vertAlign w:val="baseline"/>
    </w:rPr>
  </w:style>
  <w:style w:type="character" w:customStyle="1" w:styleId="documentsinglecolumn">
    <w:name w:val="document_singlecolumn"/>
    <w:basedOn w:val="DefaultParagraphFont"/>
  </w:style>
  <w:style w:type="character" w:customStyle="1" w:styleId="ratingTextpnth-last-child1">
    <w:name w:val="ratingText_p_nth-last-child(1)"/>
    <w:basedOn w:val="DefaultParagraphFont"/>
  </w:style>
  <w:style w:type="character" w:customStyle="1" w:styleId="documentratingRect">
    <w:name w:val="document_ratingRect"/>
    <w:basedOn w:val="DefaultParagraphFont"/>
  </w:style>
  <w:style w:type="paragraph" w:customStyle="1" w:styleId="documenttxtright">
    <w:name w:val="document_txtright"/>
    <w:basedOn w:val="Normal"/>
    <w:pPr>
      <w:spacing w:line="220" w:lineRule="atLeast"/>
    </w:pPr>
  </w:style>
  <w:style w:type="character" w:customStyle="1" w:styleId="documenttxtrightCharacter">
    <w:name w:val="document_txtright Character"/>
    <w:basedOn w:val="DefaultParagraphFont"/>
  </w:style>
  <w:style w:type="table" w:customStyle="1" w:styleId="documentparagraphwrapperdivparagraph">
    <w:name w:val="document_paragraphwrapper_div_paragraph"/>
    <w:basedOn w:val="TableNormal"/>
    <w:tblPr/>
  </w:style>
  <w:style w:type="table" w:customStyle="1" w:styleId="documentsection">
    <w:name w:val="document_section"/>
    <w:basedOn w:val="TableNormal"/>
    <w:tblPr/>
  </w:style>
  <w:style w:type="paragraph" w:customStyle="1" w:styleId="divtwocolleftpaddingParagraph">
    <w:name w:val="div_twocolleftpadding Paragraph"/>
    <w:basedOn w:val="divParagraph"/>
  </w:style>
  <w:style w:type="paragraph" w:customStyle="1" w:styleId="divParagraph">
    <w:name w:val="div Paragraph"/>
    <w:basedOn w:val="Normal"/>
  </w:style>
  <w:style w:type="character" w:customStyle="1" w:styleId="documentparagraphdateswrapper">
    <w:name w:val="document_paragraph_dates_wrapper"/>
    <w:basedOn w:val="DefaultParagraphFont"/>
  </w:style>
  <w:style w:type="character" w:customStyle="1" w:styleId="singlecolumnspanpaddedlinenth-child1">
    <w:name w:val="singlecolumn_span_paddedline_nth-child(1)"/>
    <w:basedOn w:val="DefaultParagraphFont"/>
  </w:style>
  <w:style w:type="character" w:customStyle="1" w:styleId="divdocumentjobtitle">
    <w:name w:val="div_document_jobtitle"/>
    <w:basedOn w:val="DefaultParagraphFont"/>
    <w:rPr>
      <w:sz w:val="28"/>
      <w:szCs w:val="28"/>
    </w:rPr>
  </w:style>
  <w:style w:type="paragraph" w:customStyle="1" w:styleId="spanpaddedline">
    <w:name w:val="span_paddedline"/>
    <w:basedOn w:val="spanParagraph"/>
  </w:style>
  <w:style w:type="paragraph" w:customStyle="1" w:styleId="spanParagraph">
    <w:name w:val="span Paragraph"/>
    <w:basedOn w:val="Normal"/>
  </w:style>
  <w:style w:type="paragraph" w:customStyle="1" w:styleId="p">
    <w:name w:val="p"/>
    <w:basedOn w:val="Normal"/>
  </w:style>
  <w:style w:type="character" w:customStyle="1" w:styleId="Strong1">
    <w:name w:val="Strong1"/>
    <w:basedOn w:val="DefaultParagraphFont"/>
    <w:rPr>
      <w:bdr w:val="none" w:sz="0" w:space="0" w:color="auto"/>
      <w:vertAlign w:val="baseline"/>
    </w:rPr>
  </w:style>
  <w:style w:type="character" w:customStyle="1" w:styleId="spandegree">
    <w:name w:val="span_degree"/>
    <w:basedOn w:val="span"/>
    <w:rPr>
      <w:b/>
      <w:bCs/>
      <w:sz w:val="28"/>
      <w:szCs w:val="28"/>
      <w:bdr w:val="none" w:sz="0" w:space="0" w:color="auto"/>
      <w:vertAlign w:val="baseline"/>
    </w:rPr>
  </w:style>
  <w:style w:type="character" w:customStyle="1" w:styleId="spanprogramline">
    <w:name w:val="span_programline"/>
    <w:basedOn w:val="span"/>
    <w:rPr>
      <w:b/>
      <w:bCs/>
      <w:sz w:val="28"/>
      <w:szCs w:val="28"/>
      <w:bdr w:val="none" w:sz="0" w:space="0" w:color="auto"/>
      <w:vertAlign w:val="baseline"/>
    </w:rPr>
  </w:style>
  <w:style w:type="character" w:customStyle="1" w:styleId="font">
    <w:name w:val="font"/>
    <w:basedOn w:val="DefaultParagraphFont"/>
    <w:rPr>
      <w:bdr w:val="none" w:sz="0" w:space="0" w:color="auto"/>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1269</Words>
  <Characters>7237</Characters>
  <Application>Microsoft Office Word</Application>
  <DocSecurity>0</DocSecurity>
  <Lines>60</Lines>
  <Paragraphs>16</Paragraphs>
  <ScaleCrop>false</ScaleCrop>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AKSHAY SINGH</dc:title>
  <cp:lastModifiedBy>Akshay Singh</cp:lastModifiedBy>
  <cp:revision>5</cp:revision>
  <dcterms:created xsi:type="dcterms:W3CDTF">2020-07-05T06:36:00Z</dcterms:created>
  <dcterms:modified xsi:type="dcterms:W3CDTF">2020-07-17T12:55:00Z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1ye=0">
    <vt:lpwstr>eHoAAB+LCAAAAAAABAAUm7V241AURT9IhRhciplZnZiZ9fWTaVI5WfZ7956zt5fC/wSahH84SnMU+aMRhEHYH/kjIBblcY4VqOoEfpTEBvGk2bNDuAxBSP3uKQ5TZZtCLpFaUxQ4z5sX3YM78PE40kNKOn4/euYIA2jPcLEUejIgSzXDuCSbpzwsSgA7+4M1nntneLsLKDIvbUMR7bycGIgKlYrgSLPR905VB+3XSB/56/jjBbcS3tF00a2V8H7</vt:lpwstr>
  </property>
  <property fmtid="{D5CDD505-2E9C-101B-9397-08002B2CF9AE}" pid="3" name="x1ye=1">
    <vt:lpwstr>5K7WC/ik4lMxNtwtD1cTvUtyRD1k5CYM2K7GUn4b9eA9Y1lB3dOSCO+r0D8iK2pOQFPEi/J0eCMiLrP7mFn9UKLkzowcP4DQK5OqadnDfSLmwoxC6Ss1tPlye9af3oZZmaB3RWVEYv3D2Ap5xgYyFIhVbERIeat91XqtbCocr1ptbdsCNpRTmkvCmIDj8iJjtBLtUlFol01xXz01uuUtxAvZX+uhGZeGVt6LXZFPpX3aLhxEu3b9jEsYdihpXHQ</vt:lpwstr>
  </property>
  <property fmtid="{D5CDD505-2E9C-101B-9397-08002B2CF9AE}" pid="4" name="x1ye=10">
    <vt:lpwstr>EAY4wZCokvst0/Gvg6OEBjC6k9MLsqaq9rmT+TOiV968kdfD3nZ9+c9496jHP9MWeUW1aySDY8DaoQMDjXBzy9r+c+BUdMdsDqyz4SPvbrRS/91+jj7zBffSwIZBBeE8It3zNtr/qReKJVHLXFjggXGT4L3YEMOUNuC8vjLJ9RpzmApfQZlWdvaSbIL0huFt3XHWE4shCpxTC4zcWzfmW2kfCEveQWkd89WqWfzWYXaGXniiyxhPK3es6bo7Tdq</vt:lpwstr>
  </property>
  <property fmtid="{D5CDD505-2E9C-101B-9397-08002B2CF9AE}" pid="5" name="x1ye=100">
    <vt:lpwstr>b2uclz8wESQl1Hzn+fCKq7d9CIT+pi+rC7RNsmvcgGKWEDMtVF7VI/aBxXN8b9MrgQDlDleX2lUj/spmWNqbPuXGpJX1tX8DEK1wRhklC6+Hci/b9mpiSegKLFZNafBZMdyU2JRMG5mX3xqb5ACgbNSc7C0p67C2a3Tc8u9kxR/DRwyQ56m43qe/oAOCj3EP7xZAWEAobrJvPz+qd8AubJSysz+Nf4fYB3/qmhIYPFwzNgBHEOJztUC+pONGrbe</vt:lpwstr>
  </property>
  <property fmtid="{D5CDD505-2E9C-101B-9397-08002B2CF9AE}" pid="6" name="x1ye=101">
    <vt:lpwstr>fi5i9SUOGPn5KS0hok3/33xw8BOu+t4crYLVxNg/TrbZT6t5bfwrbpftwL97vAMyJL22DFiu9KA75qMqDKgpkOdU8+pjW5KuWvkxIaVWTE52tm6+F0J64C9fEw7LYT/zqmJyYWPSBr41ADmHQH98PCZ0Tj76HGDhRCiaTaX2jYIJ6A4pJowg38pkWwG7InTVyTAPbvoXzzG7pgnbjyRxqG3z67pT1mPH9Jr68ZglVwtNCTDL4/HON4JkJFLMD1A</vt:lpwstr>
  </property>
  <property fmtid="{D5CDD505-2E9C-101B-9397-08002B2CF9AE}" pid="7" name="x1ye=102">
    <vt:lpwstr>sCbQkGAEzETIXwCD8EMpcN6i5+DqQtxA8+I0+Q6WZN02QYZcJypUNZItdCv5WhLTw/izmhMWHo2VG+0LMapWZrgDnx/QqZtpSf1JrN8uMjUxMwx4FrmMyBs8rVOJ+vcnWNGbBlYp9DdfzaWrfexB0k1UgE8d8PsDfeZV+jIsWciUKHLJUB7vRS7FVKuMS2Yt+X+Abcie5Lpqzfzbk4fTvpu/37v8vy/GCLZdjHtWjW5tAvUJEpLyjUeRH1zPWVe</vt:lpwstr>
  </property>
  <property fmtid="{D5CDD505-2E9C-101B-9397-08002B2CF9AE}" pid="8" name="x1ye=103">
    <vt:lpwstr>ER/RlbKBGm7hZRXvcsPSQgWiubRsd+LdjVl0DBhPfsn4E+qgEk20PLRAJwAmU7Z7NIVc4TzZfGgXPYf4c+VBZ66AtGT8KgHClMM6YGCCL1S0+2b1Z/54/26bct6ZWUH33uTK6Ftk9fOYj4O1M6fkejc3ws60KK+CfgpeDk9tfbMPvSZ+Py9oNxwgVMKEMBxttsJbZNom2eH94l5bJleLguE9wPj0WHwwc4PDoBQxWPD1ds4Z2/fatKu4puOgGd2</vt:lpwstr>
  </property>
  <property fmtid="{D5CDD505-2E9C-101B-9397-08002B2CF9AE}" pid="9" name="x1ye=104">
    <vt:lpwstr>4173VGskn8PczrwYvsbI5EmUETyPpH1cK3S+OjnBGIQNJUfZhXbMP3r4LrR+inRINHygHubnigWranCUoqIgNyBWZN3zPqRfhcKANlYa8BuNfc0BwCE/cYpViDJGx3EwAGLLi9GujC2IV/0Kn84VQa+Ayh6TLHUKwYl3rBCyBo8Vd7czudm7X4M9r07hMznqYXzAEt64JWmnd37PHLj8Hu5H0HW/qhEvCCOpuW3UppQsbxNA4YLLiPA6VSLQGoL</vt:lpwstr>
  </property>
  <property fmtid="{D5CDD505-2E9C-101B-9397-08002B2CF9AE}" pid="10" name="x1ye=105">
    <vt:lpwstr>kwA77dXlebEFyavkOUpXzJ5cUq0mipjt5NTiX6UgmYRAdtzBwJOas3oCCuwflxdxe55AsSJCa5c5SR5E+wVyruiuCuHIB4Mubl0XGmKI5e2P6QN7aSSOBdUHX0ZTe4S2hf5QLRDtA9MohI64H92WR3f2NNFKDcipfspqZZEd8akmzCUu+PFUdrPJ5+JwXQ/hkPO+WvbjRFFJcSQBy1gnoVAIuGG3pDnmYwy/3FqBmecQ+iVyisTcH0REpZHY7Gv</vt:lpwstr>
  </property>
  <property fmtid="{D5CDD505-2E9C-101B-9397-08002B2CF9AE}" pid="11" name="x1ye=106">
    <vt:lpwstr>qM88i76x9qDMmLnp2pjNi3qws4s/7umX+Zxft+s7Hqg0AAADu18rOeXZagCeBUNUHsCpxEhTVAZ1QIfzerzamMUrvFWXHKoaO2/9B1kL+Rm7HOr0TNfi8yzsI409dIoTpX2uqg+Atbk7pfGpFocgKJOQKbJ9qrcxmm/hK3iZF5ivCummENHDxazvm1xZXJS65c+XxDlH6KeYe/g9HBGUSu3/Fe4Ym+iT5OJE99oQtPOSBiEDu/OiUCY7+u6yaGQ</vt:lpwstr>
  </property>
  <property fmtid="{D5CDD505-2E9C-101B-9397-08002B2CF9AE}" pid="12" name="x1ye=107">
    <vt:lpwstr>E4JhGzs5iCdn4oNVO72fGwX2VcnIWK+W/nz9Ix3vRGP76+JriUsHwQLyhs9VzdxxttIyQjrt0nSJ9PzK59oof5oFkBVIFw57leNBCzwOK2/9aMGrbr7pEr/yUOuwbIvN62aXh8FVSdQzq525t6wDMQaP4wFJRw1sDlUxwxbodoMOtfr1Nxbt+50hJ84BVKui4vweowFnMC5qSyzdZp0guDf1zKvXxpsEFfP+AcQ/bU56oZ7NQyTojXNvJyjY2uA</vt:lpwstr>
  </property>
  <property fmtid="{D5CDD505-2E9C-101B-9397-08002B2CF9AE}" pid="13" name="x1ye=108">
    <vt:lpwstr>fhUsjh/tGdufnB34RJL29ekUHBZ9DUhFMPT6KfqcGWw7T+rIAAGiyNYpOcnpi9Gc8joMYLqLrOiF5khCRN2XWe1cscZ1sx3c0rWJYrWkXvgUnwLZnNAksoLvizozS7XfQNINDQ5S9Vv0JITBn5P7bC5tNk/BDENpgCLG0irObH7DsTlGGRinCjc6mOIogPiYwutC2klGUiMKLgScsQB4XzQ/hI7WiPex53JjEbSCN7LH2hh8pemTQ55Gdy0abfo</vt:lpwstr>
  </property>
  <property fmtid="{D5CDD505-2E9C-101B-9397-08002B2CF9AE}" pid="14" name="x1ye=109">
    <vt:lpwstr>6ob8cOPVQjrxzlpIA4Rab4vFmCT7Bpc5IvLksclfX3ABlqB7yxR8jYX+lLCzkc+mgSqQbxqxs3aC5B42R4KdNk1oecs1NX6Q42ca+5i1IfhguaA1pFvJLajGl2rmGOEcbRsKSUzCM05BcFw0Xv9+JBl4bLv1p5c0XdPmOrXGVKLQS+kykx6YN9nKkWYJlrJ3pmapwWrm8g4U9wP9gEVd1nil0iz4HYleWlxXkp4k3Waihr0mLeY7hMHVCuaIaAx</vt:lpwstr>
  </property>
  <property fmtid="{D5CDD505-2E9C-101B-9397-08002B2CF9AE}" pid="15" name="x1ye=11">
    <vt:lpwstr>SsmgeNPHj4ANbiDjnORe048/TvddYE0SB2DSoZA32cArBEGi67+QAcz6jY6+V+/3eK1kfy09JNk3Boy4CTcjJMtEbH78OIxMiHiQa3esPRIhM0FDyWfiYqzKqZI1jZROGrnMW4jlVBaCCmderuj+SJdh0GjVGdkAyFOjszVguWuOB4NwRQjzWNCROZXAmQIYu6q/7LcoIg5tY9sR06k0+uQ/DlMMzvxLDVmihRa7b97u0OdM1CIrlV5mIHJXA8e</vt:lpwstr>
  </property>
  <property fmtid="{D5CDD505-2E9C-101B-9397-08002B2CF9AE}" pid="16" name="x1ye=110">
    <vt:lpwstr>Mozkq181aBZYU1ZDbJuMu1HC77LfahxK2PYKv/knGr2jTJkaeAvxI5VaY7SeHF5K0EiJlHzw1zi6WOV3aUzTNxdUP3676ogrS9X+a65yNxCGwTzepvPha8+ILz5XUTqh956ckgRthjOpjetCdHnceql+AGoN7yOYQiUCpbx3CGMS4NTPdiUrmnm2BOL1fiVh6cQ+5uNH8kXbhd/LrIiLC8xTSIx52KSQGIQpBRYu4dZGDDOl3xCcUIJU0Qz8C87</vt:lpwstr>
  </property>
  <property fmtid="{D5CDD505-2E9C-101B-9397-08002B2CF9AE}" pid="17" name="x1ye=111">
    <vt:lpwstr>uYEsO6n+kV3FaQ5Vv8Q4Bq1qul7YBNmgxFH9s5jsArG820N7CtAPhpvd6TBMwheQPVTp/myOK/cJF6EZc2Fhq22bEtCDOrLUCPIdfbYUYVtzkirItPb5CH/jWt4oRHZ0xwgW48JkDhwZRo0J3nRpYBavF8Un22FTgEbT8Dl3u1LSTwz+rW07kwj5Li1zUz215D18hzoPaAHfK8avrsPNxi/pqYrwGDaZD58fiAmHnBgIZuYd2mKZT1y4BiFhNAb</vt:lpwstr>
  </property>
  <property fmtid="{D5CDD505-2E9C-101B-9397-08002B2CF9AE}" pid="18" name="x1ye=112">
    <vt:lpwstr>+ZIo5Mjcft+uOl0aZDCwdJiPvMyu9p52S6ZUVEVc9Vyekhvgd0amavNoQVT8/N4M3FDdNJvahuOcEJjpd7eErNCmyz3H0x5JBywinVzOsm3KN4cx0tzMeGMQKk1vgd1EyTVrxSD1YSylujoQRQAFAk/k/hYVI2ciHzyI0Kgh0ZOdbwIFO6gPKuLhYu1+6CNT3rIHFdBn6R329yGiJO3V/LEu6mO4v7h37S85OnyA832pX8Q3Jl+zORMSfCqZjDk</vt:lpwstr>
  </property>
  <property fmtid="{D5CDD505-2E9C-101B-9397-08002B2CF9AE}" pid="19" name="x1ye=113">
    <vt:lpwstr>aNTre239CacOh1poxdkga11ALSD46p63EcMZQGqDUdTVaP/m6iG69wsExS2AWNxk0MIEyamoMW6lrtehE2wUiP69VXh3WAiD5zV/J56E3SrDgSLPPv4dhbFU2/vK2e0V/fOkweFCIovK3c7XFU1AYxD6F10DbTTopE/d9fzgjDwwtf6ZDSTifqaJDRU8db//oOF0pvsC2HOovEYYJIgcfLNVORBvuNUnHNENuuxp/SRVlfKxAbyHYZcpmp89Wcf</vt:lpwstr>
  </property>
  <property fmtid="{D5CDD505-2E9C-101B-9397-08002B2CF9AE}" pid="20" name="x1ye=114">
    <vt:lpwstr>ROO5ovyrkK6LJiwcYve3JOo2qxswpNQH6HocSyGv7IBScXDJDOiQ8YdgkX5B6Qpw8FbVe+73wqxhnBCQwFfFM/me1j/yYj7Phv+pqIxXoMScHAGtoU1SBbiztJM7F2xKS6lGZj+Sp8qHkiCnWzc1EEHf9QYO62r63R4O7FgT6BM0pCMftkcwaf+YwleddlA83n5cb4nZ/a5moKniQU58GNQezXbcbS2mzFwm/N/x7czFzsni8HIQEYPmgnxfCMt</vt:lpwstr>
  </property>
  <property fmtid="{D5CDD505-2E9C-101B-9397-08002B2CF9AE}" pid="21" name="x1ye=115">
    <vt:lpwstr>fjti0fDeqicxwCQOWKYuwmO66vPoUzPKgf92IsuWrLauTCkD4kz+oaGXA3jbTIgKR+bWdRPF0ArEeCH3EyUuzp9JcrxWycxokdb1gP0VVI8jcZc1bvjhnaxdjzUUWVWS+F6kdTXk4ZA8p9ztX+AgtPnvAA1WfUODpH2FI4w/Vbv/EhfSwu/ljlHMDRSfL0j1o+xFwjctwLKn6DFuA/ncID36gYJ/LxHNAsgSqtadnCrCghj+yiSLBT6WY4fQzWO</vt:lpwstr>
  </property>
  <property fmtid="{D5CDD505-2E9C-101B-9397-08002B2CF9AE}" pid="22" name="x1ye=116">
    <vt:lpwstr>8bvq0O+wtRBbcJp1sCvfhGnNEYyOR1T7+gWJYNi5k0ylf4qM3Cuta1ebMfEEv8pQyTbXVV7DFLaUDQO7DIeS+8G8jfsuchMjnxZ35BQHD4qftS24zO9POGwH7Guv1wfG16uyxdiRnW6NG4NhDwE3RFVp4Y1u/J+eNaFfB19ldmsKM83jR2+OoXrT0nZCGazBQ/2kUWGMVL2920MnNRXt0kAIX5+CPHh384GizVSzWdABN4S7xdMVY2/AAB17GAS</vt:lpwstr>
  </property>
  <property fmtid="{D5CDD505-2E9C-101B-9397-08002B2CF9AE}" pid="23" name="x1ye=117">
    <vt:lpwstr>HviSnnfWmovMWrmZ3tZh4+RL5w0GzHBe7xeUhBy/J0vuM8IFESyXvA+2GAAcYfNNoqW0lvGw3T28eb+U8qK/SyWWYp06mucpeUfJ6AAhWVeYqzVcqGINEnkphwbexd8NM7SUlIPN96h5/Ou5uVw/wVFeHwm8l2xJIxEXdq58kmKb+XINRCkLUetzrViCZsyex0Td3uk11OvUpESqwNhXML2IFZrM8ZZE8OtOU7oEdEGPyxSZ9xxrzBSnEPMzdAB</vt:lpwstr>
  </property>
  <property fmtid="{D5CDD505-2E9C-101B-9397-08002B2CF9AE}" pid="24" name="x1ye=118">
    <vt:lpwstr>/LRYPCZ8mJ2SFWRdXh96ESymzyT0agpkNOepDw1zEZoviyApi+J86FeBPA5R7X51cUPu9AuxsQtNbhlovuiSGfXXDW4zH53uQwJwB2Tr/XEzoya+a+AugFn+E0t4/fSuna1LALXeYi2E3onYttQAUgajqY88TJ6nrwhTCkGBCUfJHA6wr/uE50UBtYbtob1X3/jsWBpt1M6QpbYoMouY7cW1gqDwhm0hV9bdumyd44sVf2jfMKeH6U9vGcN/VNy</vt:lpwstr>
  </property>
  <property fmtid="{D5CDD505-2E9C-101B-9397-08002B2CF9AE}" pid="25" name="x1ye=119">
    <vt:lpwstr>zcejw869mn1qzfwt2j8fknoRMIX+37KrQJHqmaWgr4fzxjzb/9K7NIuNLAerR2ERdN8S/jv3morq3Fk/mWsN0VDVCSnXxRsFdel9fvxFUkOum733n3H4WA8kOJ9t7TkYwykMzz7SWfQt4x691Z42y49ZrpSj+8yxCsExgGmBTckfvnK0xK54Bwcaaby2CB3IEQS+apLKwz3Eni3K90gbrwAvCho4KbuoxRR3jn+otMI9IVpKWfbgp934Z7ggG6h</vt:lpwstr>
  </property>
  <property fmtid="{D5CDD505-2E9C-101B-9397-08002B2CF9AE}" pid="26" name="x1ye=12">
    <vt:lpwstr>CYwKRtg//YS2jL5eud7AdJSEtzcdL+4426UYZXSNQSIKGeEX1VlHgPwx8pxLlXMkL4P88uLrFP3bzzPhFY6Tlpag8/h+PaS+iAxiq/9rUnAuEN7aQiybMfoVeXt4aEssVsUSP4g4a73qg3dPJ80L7udNIq8Ja/mFmKYIJ1T3/WZrUWmGu/j5TjdkBOkMZkRwGGmM8jYyZ2EE26IIM21Vsy7JLV13hFe1Z5wWi8PzfW789Am7NO1dtnBqGZyx+4c</vt:lpwstr>
  </property>
  <property fmtid="{D5CDD505-2E9C-101B-9397-08002B2CF9AE}" pid="27" name="x1ye=120">
    <vt:lpwstr>q4S01kUQPPyAdwSBr6AyqpjPFBeIMB5PARk0BRH9iChQfE9FKPv8VV/UNUTLa6RDp+mYxylxiuc+y7ZvO+JV9xlAhcQ0ohH1bQk/a+azJcs+3/q3U8oXWR30Xqu6JqjvYvrxFx/ZjYUEEfzuFDVzTvlhd+7+/RLacIREbQ+j0MB542r4h63KKTZaezwmJhHyOZdcEwF4o3U/HmVOm4kXgnuDDpd+8gdQy6pKoB7OjwkmecZPjn5V7ygP/dyZZwj</vt:lpwstr>
  </property>
  <property fmtid="{D5CDD505-2E9C-101B-9397-08002B2CF9AE}" pid="28" name="x1ye=121">
    <vt:lpwstr>a+4ThPjn11OXKCMKckhBPlysEzLl9dUIB+l3Ys4oK5O4ZRtBQgAvG4JnWjdnNuflwbGnMeEnfdIhEz2hm6EQDd5xsfpEMYS7axlKkennL8JP5658z4xnzUo0UoOcRgwXZr3Bh7LvsfoOjhbRfP8SUaVekWYsH+QNrRASG995EqrPW96pVNssSgzUnYrR759/RzmuJBjamkpuC7Pnu9KzPoZgyjC+fo6hxzQ+XBTARqRUl/yCJptm5tRjg+F7+pt</vt:lpwstr>
  </property>
  <property fmtid="{D5CDD505-2E9C-101B-9397-08002B2CF9AE}" pid="29" name="x1ye=122">
    <vt:lpwstr>PgRxgyTdhDFN1lx9I1XS9IiVAXYbElqPzKTpAssuyHXQSNW75H7fMFNPk7WfAuecmu9vOd6xdKQaKPSOxL0GqfDS3LW/w7HCvEdz8tOWgO6vWu5Gg/LcdMm3bGhRuaA8upD7Lkz+AynsbDPgQxZo6+CVOg8Y/JJzW4Bo8B+Zb7VCBHJmrfFgFKw21c44cqf0E4J4Y2t4j7aIUz5ZsUe1y661AS36F4kpMD2zxCip4fynxGeWNHDY3Q55S/5XZSd</vt:lpwstr>
  </property>
  <property fmtid="{D5CDD505-2E9C-101B-9397-08002B2CF9AE}" pid="30" name="x1ye=123">
    <vt:lpwstr>BTej+4Kh7lAqOVPE8Q8XK00sl99dOYp0cxKr2r/1J9BV+1EJnrd/I5S9bZt8G2YWlxPk+3gQtv4MjPh7JVqo9iQstO5t+FZDfWv8GUaQ6oeoT9VVlO+dNghbOwvijJaDVSXOZ8jKeIqAq5NP0BwlgrYKVpTuKsR+rlIvmnoiGXfZJRn5pg0rgKPMVZembA4KzjGrzA1kHZIzXv4wWFguh3AVyv92QeKkkilshTAn0C7M5olpMB0HYDmxYMSJT7x</vt:lpwstr>
  </property>
  <property fmtid="{D5CDD505-2E9C-101B-9397-08002B2CF9AE}" pid="31" name="x1ye=124">
    <vt:lpwstr>GW9kDvVjjXOV3nknraeyRqPOpFAmxkMS5Qyzel/Ujh7ZxzwW5t+///5tyxh4egAA</vt:lpwstr>
  </property>
  <property fmtid="{D5CDD505-2E9C-101B-9397-08002B2CF9AE}" pid="32" name="x1ye=13">
    <vt:lpwstr>NG5LpNUvl9N87a1tEq1b62SsGdpN38KubyP6YfCzI5ZLj++9kg+YHBhbv2JB+ZQCpuFwJL5QTN6h+i9UuJGyCbqKMF0SITvEJAMqh7MiK8v0cv2G73rtn8MlQseL5pzs6AlIRdwz6hcrze9d8kYEY9jyP1VFiYhjRSAhOSiy88qLFPfFL/HKaagL2yV+h2Xjb2S/okl3iHN/29JeKScVFw+tX7x2CKE6Wa77nlHG3RE0Zl8RAT8hLv1fHBVe+w1</vt:lpwstr>
  </property>
  <property fmtid="{D5CDD505-2E9C-101B-9397-08002B2CF9AE}" pid="33" name="x1ye=14">
    <vt:lpwstr>nARNgj/zauFMz+oB/VMnwY8R+XNhVwZRa7ag+aPdTAKN13e2tizecxjofGXFqtiPCjX3iL0yPnqnkSwku8oZ8CUIMc1p8KrVK8LcDFkuvuptGmWYkGM367V7R+Tt4wQl3wEhWrUczPX7qlrm4YzkFj0fEE5aD+Ud5O6sPB0vVu0ocIUsAtvsCfUWEHTjjd7fmPNAESGuCfhl+yduG9nwODpCWzutgi+tAoZUGf+dTV2ZeC0ZsApcDAXdK/xRS93</vt:lpwstr>
  </property>
  <property fmtid="{D5CDD505-2E9C-101B-9397-08002B2CF9AE}" pid="34" name="x1ye=15">
    <vt:lpwstr>AB+/umMP+/xdoVmN7duZ3xmv4x8vKgcu8oACG9NrsIKyHqv/Rl7aIg4UsYsh10ZprC9+1RgtoqCSaHIRWj4S0PAoP7M5dGnc3tgPm7W9V7mB9EMxEQXGpTG9KP0J8PCASCefDDrxG9MyxYg/KEyFs418u827QDtff9PU8uLI0OnJymEuLK2DDMPz0WnoXGW+nZ2cyISAmHzBgGPHLohqzA6MF93869irYP4xdepN6ANigG3ebfl8z//F8SUiCiS</vt:lpwstr>
  </property>
  <property fmtid="{D5CDD505-2E9C-101B-9397-08002B2CF9AE}" pid="35" name="x1ye=16">
    <vt:lpwstr>rwEF/Iupssxf/pAD7/gDA92MPJuvmQfA2Q/r9yCYKNzOTosh7icnj+9H+s7xi86aZ3PW2fIlgsF5gfagXNjfkuu1128HGvcYUI5FTTTWx75SiAE3eK1N0fYSIXTDvl+opVqQshARxLsxwruhDQb8SSk0LzkGE2h017WFgYGyA1/i99r0nRU61Jk+h+yD3yceFuLHBmww4rn21XbgxRXqqTR2nVTn5PmFpiyfFSespiBxBZTupuC/MgFvkphrYaa</vt:lpwstr>
  </property>
  <property fmtid="{D5CDD505-2E9C-101B-9397-08002B2CF9AE}" pid="36" name="x1ye=17">
    <vt:lpwstr>UCrES88Pky3nn2Mk7ARN4MTt9L8nXUCBasGMS0W2f2DoWp2Hodsn/3kbFc2abUYjCIrGJ5POxXUF8ufPo/1KBljKsF1pPTe4wq6/QWDOrPB8UFXfGkx4CsGlh2kFEvoHMI871Jaf24W8JKNBHpJIttGUvO+vvhXNpUeaH/v2yP7yxAuuX69+Ioz5iF09gF185UVWszq6zNwHn3qxcKuEBN22V9kfNB+wWu+TpsdYodfe87fpiepKndUhMy2TdOh</vt:lpwstr>
  </property>
  <property fmtid="{D5CDD505-2E9C-101B-9397-08002B2CF9AE}" pid="37" name="x1ye=18">
    <vt:lpwstr>je+kcMBymgnLeBWORBjcKrv2K6wvUu5fryp8M8ouqqt0SaSlb6lW9c5IfAJAY+ANy3jI7dnU4OJhBRUyr4KgjN05xAdyllPDUinCESfBUk8h4TeZVlSnEQb+QWFjpbcA+OBCEPGFuYSTf2VC5ZwganxE+9+Lehqst0SMp3UeK/l5Tz1fAHO0ZlCkGaZixHTfWhtKZQRisD8nw32aGCLtSvBSZh5QNUZAl4IWiJfJnJ67wvRfFKdUbecsgjeFviE</vt:lpwstr>
  </property>
  <property fmtid="{D5CDD505-2E9C-101B-9397-08002B2CF9AE}" pid="38" name="x1ye=19">
    <vt:lpwstr>b0irWsiQHx/NWBBPRuCaux2f0tSHYWPXMWKpg/KTK4vXhzTRdNFRYCSNonmILH2ynUOeEdNURIEskuXl4+NX47xysJ2jHwNHLw0Ec4h3+zyekspwMS/1oCL4DFM6g/hrHPhZ+mPkFb4sYOZ0zq+ucM1zgmkTlMLOmIE/cgexX6BpnN4M9ZhcjAughqGyZ6hg+fqJ7WG0xljUQE0UZrc9bBLYLt7iCbliZtTEB7SpBSSy4QiVqwJ3vz0GAraACCJ</vt:lpwstr>
  </property>
  <property fmtid="{D5CDD505-2E9C-101B-9397-08002B2CF9AE}" pid="39" name="x1ye=2">
    <vt:lpwstr>W5iG3LbQZsG22OTdFsg4/e4ttFWdxnro0LA4vufIfjd34ap2Sc6t4qO5jbuyOj8slhv2P35fNhwUDEr+3Se7OalmkYy1eaXO6u7fGRI54Spf9MghMtYOUxn1wQHxwd6kMCBayFVidZrgJ+1naQxgSrEFSidRbmNsk54TRLAxY5US6REvxIUURtA9fA+bDGO98GcN8wQoN8tCZpHgSpEPNx12p1c2YYwP5NNn8AnRvMqq0u9UN8Kd4ISZKbyX1bt</vt:lpwstr>
  </property>
  <property fmtid="{D5CDD505-2E9C-101B-9397-08002B2CF9AE}" pid="40" name="x1ye=20">
    <vt:lpwstr>+MuE5RkcnMMo99c3lg9QdujUQqZ2liA1Rbb6+vYbO9fnpi3Qe/Ila/AsVLwtS00tcQ+80qkfX3B32Kf5y+ICk4PsAx5U3sf9FFFF1Qfeav0FpaPnWWXVzO1IbRlOnfulIneAG77AvRL9jLn2nsvaHko/R1zornTS1aj8LD1C+4pPObcNmmfCE1ZmdRHYCfNSl15ii1YE8SxKQ4QJpT/ViQNISINruC1nvyr1yB+v5sGon0WeiPK0ETE94tTwLtL</vt:lpwstr>
  </property>
  <property fmtid="{D5CDD505-2E9C-101B-9397-08002B2CF9AE}" pid="41" name="x1ye=21">
    <vt:lpwstr>bSPnJ94errqXRGdIuj675/p4P/7Gx7wHWCcneztlB1jpPc0T1J8GF4joO1jPxHAGi8iSvh7P6JeF9JLqbh0oCUlf5bT0LwsMOEMyHagnn0xF61Ha6hPWvaD7pIEC3S+151wxKmzPAbOXwrMzNO7DJ9uOE+3kFnlm5aK1+8R9jz3hMD0pZBO3ep2ZB7H+6CK3FjV3xpAw0JU28W1YFK3MymGCNx75xEpTkXER8e1ERrX5BNm1f7hcEZmRQkuI5ER</vt:lpwstr>
  </property>
  <property fmtid="{D5CDD505-2E9C-101B-9397-08002B2CF9AE}" pid="42" name="x1ye=22">
    <vt:lpwstr>9dKVHy9/e5mET6+Mfn1ZtzbjyktaJ/8VMQYZPnt6TcSWjmstakqVPo0TZRrgfwCnB+56+A4afCzVP7L+/UUQGKQ5w7fDu9IS1AFpdYKHnb1DO1BjoElElIAOg/mvY2/wsnAX6mPL29Xsk+htLsbvb0WmaR8gyJDqteJGjrZpNQ3Hm/dXiQp/ttKgNJW5UPPz3cF4rZpT2RY52/Mn8IaFxCQ1xXx1EiwBaVhTPNVNGNigEh01rKNYoYv1V+6Dh+k</vt:lpwstr>
  </property>
  <property fmtid="{D5CDD505-2E9C-101B-9397-08002B2CF9AE}" pid="43" name="x1ye=23">
    <vt:lpwstr>OvxxovsW0DmX5v8OxGBcbL3KIvcNwXIX2zzNRD/vdc8nFgROHPUsoCsOs3woaPdVOVtlrPKMem5Lab00GjUe1sYSfDFeHQgiNnpsb12KNgpjI0ilPx0u8IDjDXIoRzQs9xHSv0tSV0Zf4r9WYb5hK0YiKJ6yhJPwbtLS3q9g7BcnnTWWPuPabvyfgSDmPYnDIP1RxM8bchvV8aKsWQm6nzsRLWcgGoh8f+rT1FTavzd/rBkJYfJL76NN1z4E2O/</vt:lpwstr>
  </property>
  <property fmtid="{D5CDD505-2E9C-101B-9397-08002B2CF9AE}" pid="44" name="x1ye=24">
    <vt:lpwstr>v/D4xr3r6w6JoPs/AcMurzZswLXS63FKj9QV6V2m8U+84+J9zACsNH6I5W2P7XP5gTrbjT4eFTXoJTacNtVP2Yc/1uUN+Db1vGgS8RDr4KYm0yj0CNnv6XzK7QKzSFexGAL64RCwcpHDeoeAwA/sCkKNb6PxC5o3PIFzK1i1rviAqpXycVacu5TDPVsVuwqBJbz2GfNgOoIAEuEszdVSSD71PdGMML2+liQIYmRkKVfHuQPhmq+nLZuZ6Ntu9uU</vt:lpwstr>
  </property>
  <property fmtid="{D5CDD505-2E9C-101B-9397-08002B2CF9AE}" pid="45" name="x1ye=25">
    <vt:lpwstr>Cfhc+mkijv0UEKoORgIW8gxNV/D8/Ym2Yoci/QSsLlaj/apASWFinn40Ekx+dTniImrVFaq9scRd7LqrI4tfnZr8EDqnASrkd75NXcAThErVfytNbDkC15ts5slOgcfhplPFy0SFZM60/Afm2qD/Hgmf43fwTBFDIK+dEu56FfICFxkAQ+s4jFew2VXi0txVueouYtD8f0zU+kpj5blZ1xLdDK7IlPx7I1f5OC7xPXf7rTpYkg+9laMbrgEof4y</vt:lpwstr>
  </property>
  <property fmtid="{D5CDD505-2E9C-101B-9397-08002B2CF9AE}" pid="46" name="x1ye=26">
    <vt:lpwstr>Eehc3CAMrSz/6HjC9NmdNXirrpgwwd3mR/lrAeQvwK1WbqbPTFnVXk5jK7XA4SibCEpZp8SFdd5N1AMNpWfBHjcLKtoWNTxvLNZIQf40HHkYG1cxdGINvoWb6xXKVvmsP5OxqWVY4ovvvZM9IUAK1bc3I2b7JF7FfY/x434d7zdUHkxnH7b8D6gL30mHq6Iw/r5M+Hqlv+cusn1pzX8tkKNQBeGRjJ/qEux87OW2/sk7U2h25e91ePVfeIc6ZkV</vt:lpwstr>
  </property>
  <property fmtid="{D5CDD505-2E9C-101B-9397-08002B2CF9AE}" pid="47" name="x1ye=27">
    <vt:lpwstr>LdC9n3o4FCRUfDye3QLyP9vY+g+iThGLAJPg5Fbinr7+8FlPmetJeT5+vTqZEReOugYN1HOt8wJxJaokllE20kdCNT575IqgpQ8dI1A8sZBcltLekfgMnlEEXBWUpQZycGl61FLvaONgwRi8f0gdo0nmVk1OlNvyhCEOaaU2vOThGdJo9I/teTTjp7n1blo/u7FcXMcO+p0f7xyi/FvLoApmQkf9O8sI22QE8UpeJZzEEERkPC+INhgLXgfIm0X</vt:lpwstr>
  </property>
  <property fmtid="{D5CDD505-2E9C-101B-9397-08002B2CF9AE}" pid="48" name="x1ye=28">
    <vt:lpwstr>uADVjBrMfhK9KeCYTNp8J1+3v6h2PiFoK9/TXttORdvmNixHpuAS9l25RswfUnzgfQewLN72EHCsGJww6wWdSzRuzMXmE2QnA/oSxd8K+v7KSHE/4WSlDZ9LJ1kb+2WNybdwgCu7FpMCahePGW4h90rfoXrKXzBa6ej6YfyDX/yvjcSSVZGMvRB9j4pmHZILI2EVTaM5/OhS0M7kAew40eanP1QYaBb9vo7vzoPj4X/BVJqov1gnmbaQoWAa6zL</vt:lpwstr>
  </property>
  <property fmtid="{D5CDD505-2E9C-101B-9397-08002B2CF9AE}" pid="49" name="x1ye=29">
    <vt:lpwstr>P7CKWgPNShf3F/tqCVnRIpZEHrsLv1vC63uEGaW+KolSCIIEQiM6r11V+xOr8EaZuTdEfq64ytj/DXqydEie1oqgKEPftNkeODE85Xtc2EqnUtQ5UdN9XGTMf36VVdzM35xsa6INBYiDiiRMPoLEXgDyx/cEt9y0HU/xA5taBFQUwM5jFx+Llh39VrCEW5SkmN+iaov5Nhmnis0R/godZ7QTl4PlabgFn6vNRzCJqpkA76wWxbVWo1J0TpbByGW</vt:lpwstr>
  </property>
  <property fmtid="{D5CDD505-2E9C-101B-9397-08002B2CF9AE}" pid="50" name="x1ye=3">
    <vt:lpwstr>MxNdoS43J7WHdXJvwAs2jTO4WzVLTSi2afeeKorDVxO8EJq8OWc5oC655HpNyXeEO0rXy1Nh4fdHk9lNAiAaZeN50ZpmDuWiMHltpMNg0OwLWfBz0T+u2kCbESgQdRdA7mFH8cXSpJKa/j1odoSdHeB12ozHZY5IC4Kstrm55d2wogZKLO1c/q10NicsuUCD8QegnKxM2QwreZQST5amXHAHbQgpgqLN68C0s++1QV569IpH9BMjgWpBigbUiG6</vt:lpwstr>
  </property>
  <property fmtid="{D5CDD505-2E9C-101B-9397-08002B2CF9AE}" pid="51" name="x1ye=30">
    <vt:lpwstr>kYTQGcVNqHVDhpDIRNITznExe2u7vxxIzkJ9UqQ9yV1Rv5xPSnQGB918lRosKptwtG38DfSf4gMW19NJk7NNuGBNQs05Pnn/2ESJXqZosJERZVJvhgM/ytCr2b3rf+bg4rKgl87tVRi52/O9nhV18Kx6RLEk2uzUtKj3FLs02o4W42b8lpSsaCT2qcwWvCGicI8pW92x8uhgOppJ8DeY3tQ8j9Kw3I1m3+s0kDXx97dfSGLt6JvZ5jo6u9HXlj8</vt:lpwstr>
  </property>
  <property fmtid="{D5CDD505-2E9C-101B-9397-08002B2CF9AE}" pid="52" name="x1ye=31">
    <vt:lpwstr>ME8Iqk06+j7ndSmgu5cR7DeKZaVVnlPSDV6cp8xEUu8c3y10q1vYWAe7s8lQkdPBoHs9UemlnWtSpq/tYzIrEZPSMO1FgAAGG/8ee/4gsO+B2KXIhTXU1+rKIg42fppN3kXB1zpEakpnxNDf1ZGVJGh4GE/E7Lag6vI5p1e4yLanIQ+3p0xg94j4NBkSLbVtFb5IytKhDi3IQ5CNsLoNOniQOm27YHkV4bDEKMLrBdyjCcpoaN29rhwujoUpUQP</vt:lpwstr>
  </property>
  <property fmtid="{D5CDD505-2E9C-101B-9397-08002B2CF9AE}" pid="53" name="x1ye=32">
    <vt:lpwstr>QMCAh06wTD3qlkiWycyFnF0ki8xbZvbqevdum8iPWtfdHmzaPbySFz7PdodtULsAbeExs0UcrMwrInDP38XhNZE8vLdm7aAPrXEKx6J5Gzo4vRvWqmixvsvwlaowJzad/so0sUa9Ifln+LrkdQQOHdOIv8bIDZ6o7HLL/PGsnDjX34RVi/fipn5EQFv125eS85N82c91uHUWACXDhrfPB1igPXriBGpcdcgaED1rqvEJNs99XyIiXYiy8z/Kmi9</vt:lpwstr>
  </property>
  <property fmtid="{D5CDD505-2E9C-101B-9397-08002B2CF9AE}" pid="54" name="x1ye=33">
    <vt:lpwstr>mMI095dDswxiosaC8N8qRaJUksxq2yW2ueEfb3ro/s1vZBq3VOgQLMWbfweb+GrIbbgjTpR7Xl4vskrZTrDk0J3fKf/AiBfqz6OxoyBMsUJwVWWR/XfTn47oCrCnBeRrBW0KBeIdztK07dKx1oAXO8ZJWJxWrgOJq7GuYO7M3qkB7WKbzNyMyOiWqYh6G2A1vxy4r/AFGHPUo4k8hkpt/SK9Uq6w9ou/zEZKEUXcPKPTlQ7q0Nul0JQXVaLJ01M</vt:lpwstr>
  </property>
  <property fmtid="{D5CDD505-2E9C-101B-9397-08002B2CF9AE}" pid="55" name="x1ye=34">
    <vt:lpwstr>UeBPdY/XhRgKSrhRcdU9IgkQKuLps0+hUtrRM4lvxdNPmH00xF+V/AwzeqSxH7IoKcD9SBFaFCuJPHkUnOuHglW/nYZ3K+aFSv5tl8HvXy4yNADmQ4s534+tj0crZRi2xcp5kqMgVzJDCpuz9eDkzRsj7JWmBRvXFuB4qbhHHlt+Cbf9pfUSKv7EQHetM3q+mwP1GW5HwUdT8tumy/7dF/C1wfv7CvcseH7BPEzlCbR5q1fjuLSjsphXqloZoVo</vt:lpwstr>
  </property>
  <property fmtid="{D5CDD505-2E9C-101B-9397-08002B2CF9AE}" pid="56" name="x1ye=35">
    <vt:lpwstr>3nq35YmZbft/80U1VCVKi3RcnM8mXohNu5M81dZff4044YSVb6fj1kH+bM0w0/7PmUPbVwq2L8AJRCREKVEx4IClI0keBUVUPGAO5nxlJfScmf98v9C3LJlE54Dm9OwBFxizxBd4qfUpMQzyGeLipaDzDKdXP52PsjmpxjjWBjRC0dFchAQ9WR1qbr9wWFmByCGYiSJz0WzoFz++RIshhIG38evTiZ/9g1ga7/Cp1axnbqzy3iCNbNjXm0Z/wN3</vt:lpwstr>
  </property>
  <property fmtid="{D5CDD505-2E9C-101B-9397-08002B2CF9AE}" pid="57" name="x1ye=36">
    <vt:lpwstr>anj3SgcuskjKcKTYsNy1ngKFIX1ourvKum0/7kqzlvYpQCk9DekENdvRPyCaquf4jEIFH9Oq1BaEeS6Q9sWzbjmwRg+hr4hTVEe9R5Rgrf3Hpid2I2K8AMCv4Gi0nKuEY7BAog8CxBlb+FsMmysxh4EM8p0DFGua+i/ElXBgHt0P6RntsViE1pKbAiMhdOq4cvI0tztHSoubb99hfsKzVgDd/KWJF2bcTWOCGZr1itafPJ2yBP4Z6IEE58cqEyo</vt:lpwstr>
  </property>
  <property fmtid="{D5CDD505-2E9C-101B-9397-08002B2CF9AE}" pid="58" name="x1ye=37">
    <vt:lpwstr>/MHr8FAIJOaV9ekxGO9P+nHk6aG816R4Ri5yNph9KcqzhNvJBbH/WFMgK6HE4XNEr4Hk43nxDGXUBOjvIrsmd8fqbu2RGjXQKO+p/i63WPOECAwCi5bS+YZc59jIqFmOSlNHaxcij4FT6G51v+BJT41VJf3/0/FA16ExPIgShUMyb1dG/O9O3HvkN191xZTilmOiIEU+WIPtqjWTYSzlxz+RuTEA9E3OA5XSJXNQaz5HuHgVTNX2tMBP++F7ai8</vt:lpwstr>
  </property>
  <property fmtid="{D5CDD505-2E9C-101B-9397-08002B2CF9AE}" pid="59" name="x1ye=38">
    <vt:lpwstr>bDlNBBwOivCGo27LplUUfqTatMgkOB+e3HisqKx9Rtoz+/3cAOZAkeZb5rQPoBRr2+sVB/+NrCxWFJkmCzXCNzLnfWp1l3A2SI4jsE2k+QLa306E/SsjNJOY3c2eTi6vb5JenMMgtO/w1yTuy3u8Ocf2gOw/9JSJ2zgr4KHkNneaKaxEBrf3KHgnvuIZyqq4T0Qa9X3PKWiH9yt37+H81FeT4kgx6SMAdN7R75ejFL2PN8YIWEuaypBJ1bnTwK1</vt:lpwstr>
  </property>
  <property fmtid="{D5CDD505-2E9C-101B-9397-08002B2CF9AE}" pid="60" name="x1ye=39">
    <vt:lpwstr>h/L5foySH7k2dUCRlM2w1cJ9GnjC8A4xu7DaH8g6xod9UJIkvH4O0pOJ4Hji02ioKAVTQdfRG0hHG5IMZLR6tVmU0wUol4shmnOO8QqrHsF1J+DNENzD58uBJ4D4iOWhpKSf4VNAhPKM/jmaNI+kCogdE5JkboCinEizRGf7EcIBLjo7+eLS2nc5vHr/siKVvBHXGrY9lObZJv+oMgmVNkxt+iGKrdn+epjf7sa3ZBzE3E3Buo10VCRvvk5+tJ7</vt:lpwstr>
  </property>
  <property fmtid="{D5CDD505-2E9C-101B-9397-08002B2CF9AE}" pid="61" name="x1ye=4">
    <vt:lpwstr>/ezdqYcloSgQiyMXmVjLSIqUrZVmHGa8fHeY13O7mV/zK1rLtM5QBPVFMU3mIGQuNfSA33qdKpd41Kl2UeSh7RtGQJIMEoPQ1L491J9r93tF4hm4tvTkwcTETknFZuiCaFF+Slcrc4VRrSlm3/pe6w2wHNz6+5rb+q3SXHNrxiy/+YyxmNo/SHuO+zjkMLi+bBarZxu3NAw8/c9r8yr1C0eIzYhNYacLisQ2egtylplQm2TLJ+JwmOSY4EJeP92</vt:lpwstr>
  </property>
  <property fmtid="{D5CDD505-2E9C-101B-9397-08002B2CF9AE}" pid="62" name="x1ye=40">
    <vt:lpwstr>SMO+vUoz7dNxJC/MQNXivDbMezpZUHPkDG4y66kEVqwRBPdeG32VMmaxJTqcWO+tKYz+1VSM7w2rinT3idQP7t8xT/HIlkHTGVSKFsZbZGlVEZRExStYuN9DqevxfnvLO/UDKUcZyiZ/GTEFF9zUSngiqREt9qdtWt4u/gWn9Rc6zNuqNRVa4kzwwp/6AJTgJSIJYo7NtmjtlMuf7CTkb411+MyTEAY1CkI6xL5q+yh1tPYPpJgIoknu9IilZlk</vt:lpwstr>
  </property>
  <property fmtid="{D5CDD505-2E9C-101B-9397-08002B2CF9AE}" pid="63" name="x1ye=41">
    <vt:lpwstr>YoWn0bqeEwRGDtys9UBBhcHPd56602dc4wKRcpNiMYIGIdACfzke0A+xWJfa6vhQ4yHP68jsAh1l6UfrRo/FaHmK5P4zMCQaPYRXIi1htVVPETKgmTEt1sai7Ll3uzR5sc14F4NP7JTFRwyQXa1b+Qxa0kAnp95Ly9bd2GNqm/N9YkESBPfLm490LekhzKFjYXuTXzAz6J2EbI5+NfPnurZiM4cMRYWpwL89SXQOLXqJG7Xw1av/NW1R/j0LfCy</vt:lpwstr>
  </property>
  <property fmtid="{D5CDD505-2E9C-101B-9397-08002B2CF9AE}" pid="64" name="x1ye=42">
    <vt:lpwstr>PxJWiqmV6ulzSDyrx/XTMZCmBYzIpWYj8LCu4csFAG5pCX/WKhqmEUYrXiXENzZ2tyf3qmL6V9Fgs5agjq44Z4MhNfvH8/enaodFpK4XdQ7fC5kj0d1gtjRbR1q5KZz/12POLqTQjwJGyAI4a7Uw3PjcxcrY1aCLLegHOQrarbZDxfX8OubUL6U17yXjvEEGvdFkE8+hMrjEtnGbehRmg2x8oniDEZVysgHdnTqQDvv9sS8kRwlDiWcU01o435p</vt:lpwstr>
  </property>
  <property fmtid="{D5CDD505-2E9C-101B-9397-08002B2CF9AE}" pid="65" name="x1ye=43">
    <vt:lpwstr>P19jvE29OTcolPvLebnc6ODVmcf/gnpwJ50ZUSYdCMpk8J+DjS0bsiY9gNW+bxbxV04v0k5zFy6HrfvUUze0yDhsZ6BEmeeWmf+hD12HFb/VYz1oqSNeZugbiiKPn3/R/7I7yBDVuFHZIIMDW9QDkFUkql6PlpOhKfucwCOoSMyW8BXM2crxXjNHkVBmEqs1J3zX+suorl3A3Y0ioBT4J4aTHwslz17vBLZR63y1+1pF3Zs0iZW8l9n8M9DFJXT</vt:lpwstr>
  </property>
  <property fmtid="{D5CDD505-2E9C-101B-9397-08002B2CF9AE}" pid="66" name="x1ye=44">
    <vt:lpwstr>JX55IEZp2hOjUdq05NHW+9mD5ZfKBAVgyhrkHAhVH+FfAjixivcZg3eY30qJGQmAzLrj33VqoFUrRqvi5ew1CBQeYt9O/nGAHi87K+Hb7vJGER21QdepLkPpsxxG+lbS5fiidbjBiJnZ2G4+Rlib/Ob1+JXv8fXrKYCvH1b3YP1jyVo7TtWGJlOJyh6Nw0W5Tf+OHmUsGUKO5cZyh5ybvzY4rPcqfpueTEoGfIcbs6yePvV+iMFYaXovGVG75Bv</vt:lpwstr>
  </property>
  <property fmtid="{D5CDD505-2E9C-101B-9397-08002B2CF9AE}" pid="67" name="x1ye=45">
    <vt:lpwstr>G/81YT5Ebz6LPaitcKX3IJXPabv1x9MPUwBhffz6YkGwroOqYIV2/FEaJFizxh+PDPbmjVIZByeguf1zn73O2D1jb4FKW5xjUpMhGu/7YVl1ePFW5PxcFjOU7GCanGbU0Q27YuxCmChsBa027UCHilWGzQQx26bDDTHlrgODwza9CDJh9RgiwU18t9OdGhd/chC8Yk9eQlJvGp0WlhkwHulJFdrydNtP4h2m/OrTgRS015ZyBnZamLqgsWaUH3/</vt:lpwstr>
  </property>
  <property fmtid="{D5CDD505-2E9C-101B-9397-08002B2CF9AE}" pid="68" name="x1ye=46">
    <vt:lpwstr>7DUbiOQyzMHzigfxbnm0aqTHnoMcZmZeFvay/VHYMlfMYVb5bbUolm9LLYD3MYxguD+oMFLknsAZ+dZqowj3RG62KU7RZYmGwRDjocqfxOrWwDEq9n0gkt7c6iYoXVEf2TpDxQwjmSabYmfrPzd7mcZrvd1iU6s8b3KFEbj02Fg5HecwYS0sO7CgfMl8ZGVDIUXJHQTGnKn8xe7FwSS8os8B8QiROSR2/CFWpZJi7FcBOi6pwOLW6GklFH/JXa0</vt:lpwstr>
  </property>
  <property fmtid="{D5CDD505-2E9C-101B-9397-08002B2CF9AE}" pid="69" name="x1ye=47">
    <vt:lpwstr>DOuOu8Gby4AiH3xrbHsiJD5/R0ciD+rNVEsbe4M/ccQJBajzSdxWD6gZspbzQU2EPUyD4h0GdoSUlcw2RPhklGsU8MAtRKhmrnTjk9TU87jwaWLERSCa178zroteaifzfylkkijtXVKYixa+hoedNhODhrnAIj6dUjLkzbsjIw6/ql877qbG/SYsUvmWC9alhVhyz+J9/9BE6xhFhPJYhlsnL5Aokk//2jIS2nHM+8KrbcF3hPiJDiHvt1Veqom</vt:lpwstr>
  </property>
  <property fmtid="{D5CDD505-2E9C-101B-9397-08002B2CF9AE}" pid="70" name="x1ye=48">
    <vt:lpwstr>88ydmoMiouy5dOz508Pggo26GIHVMrIFc0Y66KyEbXRZUJgsDR5cuEQ6KNu6XLorHAweOuTBBgjnZTb7b0b1bO65dgAFoG0DM00VxftSRUgxKEUsa1zXj2FLlIYkQTd+ZA3+6HDMJsL0wXBI8esCkq1CixO1fez3/CaDMpvYVE5Lsqz5Nt+UnyxCn522iMlTAS9XTwjNJVRw/OuHsGW/yLRpSo+nicYywJbJ3h2+6ORcQ2QzyG6OhsaWAkbPlQO</vt:lpwstr>
  </property>
  <property fmtid="{D5CDD505-2E9C-101B-9397-08002B2CF9AE}" pid="71" name="x1ye=49">
    <vt:lpwstr>LUbjoHAPnA6Q6h/zRqDA27xx1WmO6f0nbZpicDlHqS8P9fjc3Kx1N2HsaNQ14oVBlkMd7L3zpGDv+a39jQmdB12BTA48wod0Iiuc2bTx6GnDJAKHBJvu8+MtpnHjl6ctQY/eZoraFX97kKmTG0iRcwuStgD+dKffOIfC12iitTvh0+R88UrJzxQKXujXFOEDs4gPP+1YRumSCnyyYVDWDiOa4lGIwCRERTSiOMIj26La2Me9ikLaIEKiqvwTKKj</vt:lpwstr>
  </property>
  <property fmtid="{D5CDD505-2E9C-101B-9397-08002B2CF9AE}" pid="72" name="x1ye=5">
    <vt:lpwstr>i//ayzRgxqnkN/Q3q1JmbdJ8x6hzFG/o//OEm1u3ae3v7J5uL5MBl56mShkOe2hCu0pyYpgvEX64du1PPuxJoWmzwotoP098rlu3iiW1/4ytkmPrRUlFvEWBEyCpsryuBYXoVYX/QjX48/CCLAhdyPqZ2XQKv/YyzkeJ61MLa0cXr5Ki107bKG05w+GIZ1SxyrSG+iIKjgOTnA3mbKpEGfpXqydubn8P7gcPoFiOfpOQYQLJPWlXstIjvsRPmGy</vt:lpwstr>
  </property>
  <property fmtid="{D5CDD505-2E9C-101B-9397-08002B2CF9AE}" pid="73" name="x1ye=50">
    <vt:lpwstr>e4MxEgeT2EaSe7Tzdq6dZCWuMhKJ4u2VI6j27s539JY54MdZdIAkDcGfx6MDTZwNbysrr6P70gG+otu9B61is31TdqEeuOkllo1gNuyY3rur8C+gvWkmMFBEHm4eCZI7q79Aki5Q933jcUZLNRtq8b84ia1R/GAUEqE+w4PnRFP+be79wZtqSy+4p9jln+tI9hyBOf556wSID7NcDvseESEMh9Wcym7HV7ix7x/a2zcUVXu5KBNOYq7YH7wyL0B</vt:lpwstr>
  </property>
  <property fmtid="{D5CDD505-2E9C-101B-9397-08002B2CF9AE}" pid="74" name="x1ye=51">
    <vt:lpwstr>uxUidEszcDm9NZAc9cuS6RbP8mJ5bhC+4pKeRfY3r+XR/7VpnTr78YBsKtrHKYFqxqwDwb/rJ1frsSayJ8DiTr7lE8ax2zdn/7JtdJ9N2Xd+WnZSDKyhBnSqKLmpeNyON51LuCfjfHGJuRSejSdWGv17TacQKABGaobkkHNXyPW89YfvIqlWzLziFp9exNuaLPnUQ2ESCg14G/ng4Uqb+1ujatS3LLMK8Hz0RfcgkKFo3p1MA3uNH/JtQZaaTs4</vt:lpwstr>
  </property>
  <property fmtid="{D5CDD505-2E9C-101B-9397-08002B2CF9AE}" pid="75" name="x1ye=52">
    <vt:lpwstr>hxpWk/d6A+hMwPAi3C9gqF+gbuDw+0mh90YpC6h9Liw/MgK9j0gkBP/Z++2Xy1Ve+a1vVrdLcTKcmgcaF8ySFXPqoJBzomf/VZplg+TNRrvSom8U9oQohLRbfpwqrouChg2JiRKBf/CfMLVSNtwlToATE3JyspbI4WI7Huq6UHn6RANx9D4MKHd/CbBDM/fNWNYe6Kea+PSd4ROlw4+C7FZ+C3f3f5lE19ffkf7xRkH19kN8W2LjYnj2aXlV4h+</vt:lpwstr>
  </property>
  <property fmtid="{D5CDD505-2E9C-101B-9397-08002B2CF9AE}" pid="76" name="x1ye=53">
    <vt:lpwstr>EVSHuOFzWMN4feNbx7evJMdZ7CUY9uiLXH9BSywj5alx3IBR28Ga7daHcE1/2vmdLV6ZYy07KabnRhj+3zQ1GR4CCv3VXej9eSaogZp4oWBWr1GKhHcLCPXEPEt6z8q62y/PH6RQuKFZwu4PaI9dzhQZ/aqf7FyvNaByzk1/8nyWJqTb+7ekszADvxWqpsDKh0XNfIq9A6ldYjKPzUY1lGwib9uQOyojkT4WgzoBXuwbADg2c0EsmqJoWkIUzwb</vt:lpwstr>
  </property>
  <property fmtid="{D5CDD505-2E9C-101B-9397-08002B2CF9AE}" pid="77" name="x1ye=54">
    <vt:lpwstr>RGQjWJ6BOiQH+/nYrVCZcGfrER3bgGaPrwDlV9vewIE6pt+/LO8SeDrxfH8dfIlKpK1rvorx5VQFQAgoW4YC4U2V8LXoyxTyDVOhTBhoop7P6TRb5YDb7C31QhG6UPi3pUwrVoHpvfVbzZ4Y/LdqFDTU5MochvykyuA6RnSAizKzUUc59ZEQeauPnOzhOwrqFd1wuxcX0KjWvA14l+VO99IIrxtH3zzyvcDyQG+mRrtJdonXpWhJhfwf5LG9G8x</vt:lpwstr>
  </property>
  <property fmtid="{D5CDD505-2E9C-101B-9397-08002B2CF9AE}" pid="78" name="x1ye=55">
    <vt:lpwstr>D18YbY2Avj6y5MMI35MOZ5wmORneSKktXedhvmwXp/Qn8Vvs3R7CVRZu6mFSctKgkyVYiX+aQ1brsjRWkjL0FoiR8Y+88ehyuOaK+STdE9kL1leuPX/pwAMnFdaHVwewzqc7Y7wMrMwcFwykky1QLWVYP+7PD4pkqIHisMa49U0EI/j7OSELoJvy7hORfWIgAPtUmgWel+Ig7esLx19a9YGFVj4uiQtSLtxfizATx5xPPVfNu854n3wvKCpN23e</vt:lpwstr>
  </property>
  <property fmtid="{D5CDD505-2E9C-101B-9397-08002B2CF9AE}" pid="79" name="x1ye=56">
    <vt:lpwstr>qO6auzbN1CW9IEXjtBOp/iY3kaSXN1eMSaE6lM79iyTm7DDy07uL3JJ+21CIX1uu9BRR/7J/xhLm1GWLZAZwgMQpXw2kFD/4DHip96tZDZbVknOGId5xWGQ0wwirdzDKFPxHBq9MkjwJiXdds1sNbr3kR/L4x0I46Mi/6nUu3cQYSY+UDT9Y+bgwf8shiEJb9MTOkzFsQrOIBUjZo825L5eBDTC7w1LQ2PEAXiSVidD9s5g/7QDKZFxIB9P1ts4</vt:lpwstr>
  </property>
  <property fmtid="{D5CDD505-2E9C-101B-9397-08002B2CF9AE}" pid="80" name="x1ye=57">
    <vt:lpwstr>3sbmkQqoSPNHYmjtrUEset25yN7ZIQj+ynNt+oPra38wJQeaFzd+0+mxpdD94cxalhGk7RrAzL3ORq06+PvvjwVFX+bRgAAkCExDYjsq/hhuiOCDOrmIUTGqnsGuYBKl+p8+TaTkPlT+e3BIK1Z+V0l2aSL9rta7RuehXznqghdasx4klNPRYVipplKXOJdUEkRVurn6PeT8hULDBed+xib+hN4m8/Jus2l0V65dTDlp2ozyTP17c9tQBi+0gkI</vt:lpwstr>
  </property>
  <property fmtid="{D5CDD505-2E9C-101B-9397-08002B2CF9AE}" pid="81" name="x1ye=58">
    <vt:lpwstr>qx6Xnm97+RJPyUK+34cHGFKW9MGMW/1xqowvEOt6XbjKcXgWpGyO5mzMKH7DIEjXkw+o075qlOqqhJyJ4n+Qd6fStDKurby1riIYOeaedV+V9GQ/3uauQ6Q4BAQR9v9agjalsPay1Q1pJEyzj5Tv5y507sapoTmcj6eaHY7j+M7fLjB7lJ1yS53X+WIHUkd920sin+ce+4JjHrG9rqJY/2pMKFf1CshsrAK5G2QkrmkcgGNtZpZIGz9XeCjHU3K</vt:lpwstr>
  </property>
  <property fmtid="{D5CDD505-2E9C-101B-9397-08002B2CF9AE}" pid="82" name="x1ye=59">
    <vt:lpwstr>HpW4/Ylimg74qNh0A+Cg8QzPNfgh9AWAQc2O2CdcfhJkJmdfm9r2yrGW9FL/BHXF6vf6ckLDIGbn1fZlkxRtb2Mbk2m9NvGEgpcqu8bQL2nk0Y6iaptPTQBlRnTJz3fP9HLuWYu25FUWWGLU9b4G4X3SL9f9r7s5a3GVTs6JLYRfatP0HZIkeYMi7FUXsVCxZ6qXmSvza7TLrHesE1/dKHkb6DmDKqh3d+x3ULYXN5+T7s6AIRVQFL4m6ZObrys</vt:lpwstr>
  </property>
  <property fmtid="{D5CDD505-2E9C-101B-9397-08002B2CF9AE}" pid="83" name="x1ye=6">
    <vt:lpwstr>5IiS4gJrIhD0lcSQ+ad/SoTJvvJAdHDxH63QdlOGU46q6szTtsDW6QpEJexBHbo1FN4r3nOxFT9bZMAa4WxY3kQQvuWuGFUekaDF/pK0BWTXzMbSEj3Zpz3LhFLrchQ4w/l9KeLNWwKM94VIaThrvgN+pZ+/5ZsMKbiMHdaLYU5JTfMaKAdlrW2fBWo+/4cMnRSOyWeoprQHz/WrslYuElz2JBoiX97SKVMQUj8DSAZv24vmiv09cm1DVfU2kPA</vt:lpwstr>
  </property>
  <property fmtid="{D5CDD505-2E9C-101B-9397-08002B2CF9AE}" pid="84" name="x1ye=60">
    <vt:lpwstr>dgplB1t8+APTF/KgJ3Q8i5LaVeL4qP9rUV5MdZViT3f76TkvDRLMUA2/15FtGpzvX4VggM9nYdy0Fvf4J6qdGroXHUvRdhoEnCoE2Zi4e/MZv/GX7NPqH43cFW12j8ntuOwJKz0TP/eMPpzUSttVP8Ol7v7Yu6Eoq065liqzpm3NNdkpYLk5Q7jc33FPi8shr+sgVNWpWh9foPflPM4Wb8T1fS1X0wtzw43eclRRM2UiATdlKuUpgqQ5Hxj/ufS</vt:lpwstr>
  </property>
  <property fmtid="{D5CDD505-2E9C-101B-9397-08002B2CF9AE}" pid="85" name="x1ye=61">
    <vt:lpwstr>HTHBymxlHndNMjh7LsTje+/sN73eBIG30U2KsZd8m+qtz8zKWesRxxMHXPQZ70lWnFkfeHi0oSlwnyAQqugEeFppQNanFl1NkAQr7aaQdw4dPDJ5D7r0niIHTpN2lq9IAhcDngfN8S7h9A6aRw/xjEIVOMVc/a/6xBrx7hnLTS/Mm2qclE7ZPXMwCfyF/i94r/x1fvh14utaYnQsktwjoHyAz2B3YpGX1GOgEhZII036yojN2OdLld9KZKnHRSe</vt:lpwstr>
  </property>
  <property fmtid="{D5CDD505-2E9C-101B-9397-08002B2CF9AE}" pid="86" name="x1ye=62">
    <vt:lpwstr>6cfPXF15yt8dtQuj+S4Cn6vsh+D8SgDaViw37zFQR+aJK/w40qkOL82cvzaYMf9jc++V5CalYJKXi42sBF5UBCuzuUAtHhq0v1JdOjOED9s2+VVxDbirbC6hihREKmSfgxbyWFqSEJykZ74Xhc6JViMkAILNzlRVo18V4JR5SAhdD8DzfJlNPjLypxbINPBWdb/JrXC1Ix2d/Nqwc42Q5PP6gPDXVqrisF0AOZcSg8HSMdPvZjthF643Ql3mdJ4</vt:lpwstr>
  </property>
  <property fmtid="{D5CDD505-2E9C-101B-9397-08002B2CF9AE}" pid="87" name="x1ye=63">
    <vt:lpwstr>RH7BC0Gn5+MdfnOkWoODxjlSNEXjgYTEhkBBLmj47kks69M4vVgLC5fv0z6sbOVX7dPrIfwfHS3yMnYkQ/fiNZJVrBVWm8A52JPdexySTKbFWpUPcV611j+/tixJlF8BeCWwl7p/bN2vYh9DRZaf2Nd/q/IwMa0YcWjq4a8ob80CWhqhfkfsTfZFtaeC8BirpbP+bIqpxMai3a8FablGxSQXxldHgGVipzREHW9fYlFFtS38CqWgRLBqKrMCnVM</vt:lpwstr>
  </property>
  <property fmtid="{D5CDD505-2E9C-101B-9397-08002B2CF9AE}" pid="88" name="x1ye=64">
    <vt:lpwstr>dzyaxafM700xG28h4aOik3THCr5/KAIlyNX0Zw+Y3Aj87g/79bx37tejbZsJZwr8a2ge9+VVYUO0kkGMjLcYeKgkMUB3BQYxrZrkbeka1gzC//znj706Gpgus+38A5h2L55D4wHwYHQQwhtSMj7QfdlY3Lkpr+PGnwMmDKZVsFf/sbM3fNYX5b9ZATWP8b2hp7FjYqKbGXYi2V6OPU5gzWUEgUs0TV3FOywXpJgb6T4QME3n/GMjcTjuTpoNkEb</vt:lpwstr>
  </property>
  <property fmtid="{D5CDD505-2E9C-101B-9397-08002B2CF9AE}" pid="89" name="x1ye=65">
    <vt:lpwstr>Xxe3uovmBv+jqGRGvzQecNn9y+erGmLkYPj80E0supP//UuEFf4rb8T08d+mMKbQh+TbMz4+1BAcEd0JnUX8dldhaslf3pWsKCb+nTryvaDAw3L3MoHesmfv/n6toPS9jC1iQ9mf4BdOhxiF+Hi7Qv4euy2joQ5qLclRACIXZjRlARf23EmMK6r/gHc2Mz7UfTvxlCP4Xtd1+ERl/RXq0aX3FjTiiF9XMpFaUheUewA4MBQbnVFVnI60kD3/K76</vt:lpwstr>
  </property>
  <property fmtid="{D5CDD505-2E9C-101B-9397-08002B2CF9AE}" pid="90" name="x1ye=66">
    <vt:lpwstr>nXDkaG6vtk/P/JiNXSXsV286Taw90rVtPeQ7dsdX+DL+LTjz8ww41DRvFDy/iGeBHIFCBuDLMosRmIqJuwKELTmIjDeu+YLBt0Ay2wu6xdtEefE4ULt0qTqFRr+0b3sEVWRVLhHH5NPGA/OoPXqSJLkvC1fqL6t969r2rFYfpXwXnrugoFUfSDKMipeAU5mJwMdESTc/76x5UrJMvCZ+bsWcsGmp8fL3qs8B+nWjIr8RRj2LI1kt3Fy+hSjghvO</vt:lpwstr>
  </property>
  <property fmtid="{D5CDD505-2E9C-101B-9397-08002B2CF9AE}" pid="91" name="x1ye=67">
    <vt:lpwstr>9nzguMfkf7I+ejfw6abEj+XFNCw+/zOZpdJJGUB7uFnsjPDD0g3YeUX+UiuXsaSAEQVR0Xw0pjiiL1ewh5B8Xk8vQyElttmX5kMmbkq2LKZa8YT9SRmuavYH2uPZ62IQZd3JJYV6Pdp409CDcb4eUHrylLNU2nYmoFKrV9LH55xx0T+EKqWeIGA2roARxAyQsk8k57aazoHu1c8CHqiOl3ScwZFQbVSLjMttEzS/r2So2A0u8cYzDrwAmZRtAI5</vt:lpwstr>
  </property>
  <property fmtid="{D5CDD505-2E9C-101B-9397-08002B2CF9AE}" pid="92" name="x1ye=68">
    <vt:lpwstr>qgeG86Q5mPqx9Ls9xtyS3lFjjGJi9UFyK4TaywWtIlFzUhkDJKmNs3bTRIE6BbdQ2dkw8/u7f2N+BzAIuTCX0F/57urkltsAe03duKnhxQUGxYNVgJ5HvFdB8bUImXWeZIFiO03GSa7N1JxztCdvcErCXHKjiu2lEpf5jMRjXf3xInw5u8UZtWvA0g79wqt36iG3sgi3b4jm+QmOlFkBZsSQUdSysfAHWQKzPBp1BoFc65qHMNwlW+1Y4qLCJsG</vt:lpwstr>
  </property>
  <property fmtid="{D5CDD505-2E9C-101B-9397-08002B2CF9AE}" pid="93" name="x1ye=69">
    <vt:lpwstr>JB3GJdcPDHeWqDHcvJxcGexNzvtQKCAw2Ahz309I0xIHUqIDDPLnqGfLh5Oc2aQ3muePNe2DHFr7uYylFqkGGqVpDshNLeEiTYuqmd5B5Ov56zwAKU46I2hIZIKd8+542FZJ7ucfHTts1LeNwKR6jxIbaNGq/lVaChEGaSt3FD58tQQR28xr/BlbqYtWHcTBsVYTgBxAJ1R+PNSa//QPdo7Wbm2URwSpirGWesO8vHjm5i/JoD8HRZSQFDIeLBJ</vt:lpwstr>
  </property>
  <property fmtid="{D5CDD505-2E9C-101B-9397-08002B2CF9AE}" pid="94" name="x1ye=7">
    <vt:lpwstr>g0BVB8VFwPT07Y9pC8vW548Pzps2BFGWopB05GuRnHuCn4xW0K3raboi/GAtlJhpJLQ/CSczJvYUOB8ru7g7Fzl5H4OIcantYhHIXErPZvxVMU0H5sVTOIlg4dx88tvdPwh0rvHTiUWlfsQ9I9UrFaliVkpqh3yg0abmhyCsFGdgag96ipNn+UncYspCKYfm9qyHy9f9YK7byMkDBdFq8MM/r0XkxGSD/KbkPKFJteNYs+nOpVpEtyW59qJG6xZ</vt:lpwstr>
  </property>
  <property fmtid="{D5CDD505-2E9C-101B-9397-08002B2CF9AE}" pid="95" name="x1ye=70">
    <vt:lpwstr>XvbxIYwC3QBc19woZECHqbD6evwQDX+fx9cY48TKG54PyF25bs1mghiKl9Ik5/+erX2VE9mhQ+fTOxglcTlbGvhPQW3v7qDlScWJ6rc4JDrl97c5mr+YMeBNNsqA921fdT9AkfT5erY+lCC33ch4FQJ1OPOTXK1wEuWV7OBnTwM9qJzD8UKD0xVFMe5Gvj1oNfoHcdHSckjmEpo/wdPEJfEmSIAMPG/mkX69renb1ErYozBIfbYF5y2cpXCPyld</vt:lpwstr>
  </property>
  <property fmtid="{D5CDD505-2E9C-101B-9397-08002B2CF9AE}" pid="96" name="x1ye=71">
    <vt:lpwstr>wtdg0aRnzj5CNN6KXEKv7KaCZAQw7BqIN2SkDOUWi6xySHgWI3EkMYhf7c3mjWrJG/7V3YJT50ZmaNT3tkotJFnd1vVMDJrHE4nRzi+n0wVTscJkrxGDJZ7d8zxhQ2ysbXsaUWwZTyPXXIIIKC19O0+muVEzETEWQee6Ge5j74tbvhlTmJi8zJA9HSb6NKOK0/3DtJzo7ExBg1MCsseu8WnNsSGFJ16XTxJfTczgwvmqHOdYjh2VHitUDYyPUX1</vt:lpwstr>
  </property>
  <property fmtid="{D5CDD505-2E9C-101B-9397-08002B2CF9AE}" pid="97" name="x1ye=72">
    <vt:lpwstr>Jrj0gkYr2tb03KM7+08brkvaqOLKNyc9rbJZ5k/bfRtGi14/BHCBvvORELTEcqnBo2iTJ3ATy6ik/9HJqp49gKqzUBigf3FkXWH6hyRy15HTnFGI36aeDUHS+i+z4sQjaC0QLZz16XQ0toTA4SV+lWK2LG5/s2KtudLlXsEfqfulOG580h+DQ5SRYtxPnKwwCCCyHHf2E23RACmsPEu5JMFXBMxGpZrtUGzH9eKxKcx5pxkh3/ExoqHzyoDJxWF</vt:lpwstr>
  </property>
  <property fmtid="{D5CDD505-2E9C-101B-9397-08002B2CF9AE}" pid="98" name="x1ye=73">
    <vt:lpwstr>NTThTk496FsJEDcEVYj0xwyUF1vlpiGgeGIkw4tbS4+LXIhnep1c16GDUz3BKpgqYOboxGQRWOywIDgvn29IyjzzxxNJzE2JQsbwUykHqoxIQFf5cdP67iWwRaFcipk23FJbwBp8nlQe4mbAdJFLCV/nm5mnrkp24w6jwrx5wvH20ygjlswYnv9OXYypMjfmb0gNBnFobiF+V69KYLvVltMXZa7a1XMngHvmkEwXSs2WIl9noNdpR3Tz/+73TjR</vt:lpwstr>
  </property>
  <property fmtid="{D5CDD505-2E9C-101B-9397-08002B2CF9AE}" pid="99" name="x1ye=74">
    <vt:lpwstr>rTz3eJOgOQXU3uAi/7qrL1WfDKIt4md3xyHRzOU9D+wgJ78lfgXFwkuAikM+8BqvL0tRhalcU4VSTgc6H1mgDseCrzVHDJkAPpglCXISRQ5oQZ0Gm1Y9IfLVzPLatiAj4/eQGi3+lFTenhrs1z7Y/e+LpySwIu7Rb5dOYbu/jPayswcqVDAhpozwB3TLYOlwBaLUQ9TNy4CiIbRyCguJ1fHUqSeXwxc6pzaA8ZaKHLQoZtLy5ZO2cuCjmbiNATJ</vt:lpwstr>
  </property>
  <property fmtid="{D5CDD505-2E9C-101B-9397-08002B2CF9AE}" pid="100" name="x1ye=75">
    <vt:lpwstr>SxfYFoBL3I3dkeMZvoOJAujq0WgKYtfOQcvrV98T5w2E1T6Peg4kTXG7p8R8fsXNmBikaWoKdKpQ7dKsUpwGhhozzVjGbaWssi+IlQE4qwhlthPVtcMVXflEMIHU7Om9skwiIfyxrnIBp5Nzjn9XIOmGxouZYwT218zobowV0u5jcLn5nBLIpOH1bnuUlcJv2JxOB22LZAqsmlOWwCVlpkvZ4BClCBfIQfrarDK4xsAQfUBqR74Fa/Arr07vYah</vt:lpwstr>
  </property>
  <property fmtid="{D5CDD505-2E9C-101B-9397-08002B2CF9AE}" pid="101" name="x1ye=76">
    <vt:lpwstr>UyUbn9rOt2+D4r8IFsdHR3+PgVw5Myo/XaqEoWn4A6FiWsdXOLdhE//x9Br45Ye5FSXw+b+7pzLrh87cQNrnUg1dLYUZ4f6agy5dszCkjscq5Ak43UA5oGhBvQoB3l7dyR81Rs2f3jTn+GWBC6TxpIsQ/euVN2A6pdvAfXS2b2EeRMUvFPAYhj9UYkzOTQDeI2BilvJEqu98BeWYHm7Ec/CgWJfJupzevd8f9UVlEjzLDrdiUGql8CuThZ0j/6E</vt:lpwstr>
  </property>
  <property fmtid="{D5CDD505-2E9C-101B-9397-08002B2CF9AE}" pid="102" name="x1ye=77">
    <vt:lpwstr>LtQqzrr6WiYi1N706fe9nCBbufn1I75F/8/l3OaUAhdQBjx/xMUEr5+OAlkBr/D1f+mCaWorrTFSZW5tisdBuadr3HkTT+kNjn6KFQpdsMSaU5/RQuvuNz4eDAHZSIOGGMnn6JUBgVj+FRCfa/3uYU/Zx4py1WogSpq1ZAY1OuHHfPkVl1krXKPO6CL8nrVwjd1nGeXQ/kIRNkdnykkkvddDUPag3tsChLI7yj40uEB6hGZyrg4yCr6yYVXR+lg</vt:lpwstr>
  </property>
  <property fmtid="{D5CDD505-2E9C-101B-9397-08002B2CF9AE}" pid="103" name="x1ye=78">
    <vt:lpwstr>eOzmjHKahPV8LUvhLELbRFzdWEbf7Nw3GymoHzqGN9CM92Dg/D9MfCjN6HfH5taOvGHEgXDYRIpfeXB4r3MFoQayMnYKUVGigQd+l9bhxqzn2lQAbKo3Ywt3xk/gevUeLlZeID17lkhMqXV4VFI6F51CYBWHt8zqVtl6U6OdOhPicdmLpCWc33+136QVbUj0oHMA44NusEPWW8lLNQwxDhixgxajX/TOrZ4RmcHkEvk1C1WwZOxBW+JUKGpepC4</vt:lpwstr>
  </property>
  <property fmtid="{D5CDD505-2E9C-101B-9397-08002B2CF9AE}" pid="104" name="x1ye=79">
    <vt:lpwstr>nEAaXRExmfwFRJpAv/mxE3A9VQwY4O5+MmNw3Fr1fd9tXWk1JCbmLYkXQxswazQ1ubF1dzdqIuEPLim7pAN08081Pj5zKcQDxulg1EY1OrMBbHCZXbCRaJME17IPLvbxIbmuL+jZgKOoOH8q3+65weHZ/fkGc3rpAHEhten29FWq7iI9q2IXD1EvwiPlTbGAJArHrrO8N+Bz0yOrfwvPZ7YjtLMvL6sYkrCDXTJGxGeof8Gf3j4q8rDKrSB2miJ</vt:lpwstr>
  </property>
  <property fmtid="{D5CDD505-2E9C-101B-9397-08002B2CF9AE}" pid="105" name="x1ye=8">
    <vt:lpwstr>cnGGH7cWTl1adbfOqF6SoOX662d80a++ExdqeOrwDxSBiL9PvLWYYAIxT6qCybPuTjmzwTwB5mg7Z6aPVG8JfQCpIrmA+lbM8dUf5bIN0m8OFxxHAnJiVTJho7CQ7qG3tiX5lbZdyNaBz3GVJMOPYh5+jL7COH10b5y/WFiuJvmLO1x6oty15we+Qanv8yWLIvGofSxPj8cIXuWj/viD83sLB/ckLMO4OvVc214O2yDi0nbT4hF/WdL3eEp7p4v</vt:lpwstr>
  </property>
  <property fmtid="{D5CDD505-2E9C-101B-9397-08002B2CF9AE}" pid="106" name="x1ye=80">
    <vt:lpwstr>3y8dW3rJNlotRQlxkyI/pcKw1C3vSqqDLDuCGHp5FzzCqUsXHk1jD5b1qzkXPZBOyPAbYdnFplaEXbUSlN+nwLsoda/+dXuU/JDLMyaR+VCYNuj9Ulc7DmuWlS3rSI6JnzxGODiUVzw7BP6iOFLnIHGlGaSio0q7Q3DzIKyrO80rf8OMDK+KG3TLPZyWW4/iEZCdRkWaOh67iYRoR/wEoeGaGV4LodGGahPDuBiefxdOUQbPpLfHHhRlv+LsXEo</vt:lpwstr>
  </property>
  <property fmtid="{D5CDD505-2E9C-101B-9397-08002B2CF9AE}" pid="107" name="x1ye=81">
    <vt:lpwstr>xUBMEjT4pDg2BTb8RuGGgO+9z9BoZUJWY46wyDd172fMDHO09GgxCol9K+Fk/dj16Yf32sDfm8/do2As5GTk5u88p8ujzzceZ9+J+dLAHRj8ITsRf1mjv9gxcbpUAMcRLyJKS/oSZJzjsTLEQkfRPY6/s0n2d3iL9BCFajIzioNUcMH2QdeAIAgI0IPRqnqNpKgInNYBpfkRVNIjG2eUG/y4EJ3wEVMMXWDjwh3s+Y+Jdu1TF8DitcLSHRwCIB1</vt:lpwstr>
  </property>
  <property fmtid="{D5CDD505-2E9C-101B-9397-08002B2CF9AE}" pid="108" name="x1ye=82">
    <vt:lpwstr>twffxrEi4GCSkqwWNrzGr9Rl984bjse5wIA5nHDKITsX+eYd6NQ09Kno8skMJyTZe0sSh5N1QI5ZqzHtwZS/juPcHeLDCcybR8LPkU5ETSt9RWtEGZRczomuUEgB6LwXj3O5195/2R7Uyu7Kw7nc2pragQMJOCgHAhbtQT/MBjyOYv0q1YgJTxN/31YPum9l3/WE25GgKyr6Z7jRnUrloTOGSNAzgS+3SYBHKBnhICiOL6fNWhnZLbtdBDkXJ1M</vt:lpwstr>
  </property>
  <property fmtid="{D5CDD505-2E9C-101B-9397-08002B2CF9AE}" pid="109" name="x1ye=83">
    <vt:lpwstr>VpbG7FZp3KvdhbDq484hJKGfBj89DWq6Zh3oDWQoSoug+m+4W6TF3fjXRA8Ti3kJ+VV1VM2wnVlKu7BuKDC1WDOAr/DuX1bnJQ/K9lTZ8zS5qTZUOnNYT6uOnlv07sTlJThsPXr4XIwQ2QGaGbJQDDDRYATFL6sA1saesJylOFjvO9XF77ZjmGoWA6RQCqMGlszbbiH+3pkm9YpPX/+dC4bjsQoZrnkWmOdQt+d8av0RZuFyfweXglGb7RGUU6T</vt:lpwstr>
  </property>
  <property fmtid="{D5CDD505-2E9C-101B-9397-08002B2CF9AE}" pid="110" name="x1ye=84">
    <vt:lpwstr>7pvf1m0MhjYNq3DN+KusX8XVeK6ACb/fm223Sn86l6oDQcs+5hYGrGrMdv5bl373JrXuueDq0p/WdcP8VvCXVsFmm9/TUCLNl7m386g1ProFprcfsopmbz6uA3/iacdg33VYxtXlOrVK6x1pspmV+iQUYE1/6NproOwuZio+JVbEi8QsgUPzYpK1sFaHv0M8nEfxlNJ3bKbyRXaTus8np+ed0+Too3uV4O349+M2R+bVwKPjfS/fvNEiYF/eyUq</vt:lpwstr>
  </property>
  <property fmtid="{D5CDD505-2E9C-101B-9397-08002B2CF9AE}" pid="111" name="x1ye=85">
    <vt:lpwstr>zIEqUyi+2DU83R/R3gg3qz1WuXug3fQPNpx+dQzxEbIy11332VszeANZcOcWr9CLUNgfkgTh0pWaZrkru08RNkjB0rJeRl+T32qKNCPdL9iWaRK79+iKeYD0wA57T6voFBb5hdWEEeXK4jXKsW6g7NdzBCLkC+08iVHG5PO82Uelq9mQV/rork5/90q2UoqdopQjoW9Km1Lf8Zp/2GXwiyZfZh4Fx0zMrn/95K2+azWN3TitIv0HzR0hY4wJL6v</vt:lpwstr>
  </property>
  <property fmtid="{D5CDD505-2E9C-101B-9397-08002B2CF9AE}" pid="112" name="x1ye=86">
    <vt:lpwstr>rTgvT1/HwmLFhHO7JPvHLIiZFWs4KneLRWSRE0UqdRrKGs/zmVft79xuv1DNYSCLAGI74+qeEYP2W2UfXF4xG7sK91L4leYeJzVvovgdGjJT+P/VIwgAgphEQIWehhilWeIZBGCVF7tJ/yAljbQ5/ueBhv93+Sv+uNqaIPdRrNMYALiJmWcGyg1/ZC1Ahjeb+9aZ/8kuCdwgcezti77oHZ4XhbhOeGPKuBpmW5OCfgeZjMVs7nN5OXguSpckC7w</vt:lpwstr>
  </property>
  <property fmtid="{D5CDD505-2E9C-101B-9397-08002B2CF9AE}" pid="113" name="x1ye=87">
    <vt:lpwstr>XUjUts+oym1YO2MBuFiZLfkDzCHmJKWsSH0faRGOpDPE6+tLkO+3/RrVs0tlj2BreD+Cz/W/JUbiv8FRu+LOIGntCSY/laZTQcAuYp4FXZ/zmPbABwBqOCn1j9wFbuZFFuoDX/e3gOb/2OarHX3JdL0AC5APudxV47o1vcMF0MdUFKxJ0mh2UINn1S8RTVGLG7VqN242NQgAgPQdGfMD0Hc5VwF6wNJxKmI8HXY+hxU0ccOCNZc4Ii8r+5Yg31Z</vt:lpwstr>
  </property>
  <property fmtid="{D5CDD505-2E9C-101B-9397-08002B2CF9AE}" pid="114" name="x1ye=88">
    <vt:lpwstr>3L3fQPyruy9pEON61RuszVIqc/lUzUXbOPqrlFoK9NPkL6ctMc/MUlhBz6DsVJFMatemFuzzu6urN9YYnfYCvHeRlMffO7mBNCe2yAVioA55xDoDTM1Dcb1WaosWCOPbxMcfbUoTRHgg1G261ualTXIYyf2EIS/6fqp3+LrmaFWHMj1PkLijglZ6SPHUw5F8my2CvsiH/6Rrh4kMEw2FOESB4Tvup9ga/+9mboz1GoQ4+o+OxCTeAsYtvuDnoeq</vt:lpwstr>
  </property>
  <property fmtid="{D5CDD505-2E9C-101B-9397-08002B2CF9AE}" pid="115" name="x1ye=89">
    <vt:lpwstr>G6qGo59396ZuGKq7lpeNCuADXinLbnnGm/3gs16GO9TsT6/qIjn/0heUcv9iSNIOGjjAk12awB8hB1hFBzoQxqXmlFm+ffhcDnOlX7D6kvfa9oN0nif86CVwXH02lzw8/3oQEr7RZudfdhWf3+mbRUX5TARQrOfnp5ncjJ7pAvNy1oYqmlj3rRQLnt2szR4qxlTTszML1w2UFxdOxbLAEQmQWrZoqKoaV+GyVR7rzZppFig8+0Fhu+nkJAxkWGO</vt:lpwstr>
  </property>
  <property fmtid="{D5CDD505-2E9C-101B-9397-08002B2CF9AE}" pid="116" name="x1ye=9">
    <vt:lpwstr>7RJ/UjshWy+/RyuY227y12PXDpJnoiBYVjEgZ+8Sytg6v6lGAGRMwiVMxEyHLfF5eNUe/S5dlOa8+uzL6tZYf0+N7sZYLaTUj1GlMK++MGWDpil6r8FUxVJWbmph1nZSz99Pdoau/X+LvhWtlHSYWeckA9rrkrFrLTOGKeDDZA61CFNSTV3PmbBk6P3ZXsFD50o/UhXq7ldosVjrm7uorhvyOZzFeqjZvvsXUoOl9yod+3/6vActZIywkYxe1hU</vt:lpwstr>
  </property>
  <property fmtid="{D5CDD505-2E9C-101B-9397-08002B2CF9AE}" pid="117" name="x1ye=90">
    <vt:lpwstr>K/Q9X/Go2m8mtta5f289rdbIDB3s6tahs0QRqKC5o4MDWO6Hd7oYA0DIGcAdOo+fh6mR2Qie8Q6wWXODq+BWZOMUMCEI4GkYelpqmgtmb/+0uf5cDZBiCjN+rW2sBv+N50je52Y9ZbOZJWfLhlZcZrXPuC825J98+seNc9Ft3xsTFBzOJ7/3z2elj87D0oDorv4tNMNCPOobVfDH0tzKIRezaNviSW6UYyn2dJMqzUieY+Lt4E0Na4Hp+Y+VYha</vt:lpwstr>
  </property>
  <property fmtid="{D5CDD505-2E9C-101B-9397-08002B2CF9AE}" pid="118" name="x1ye=91">
    <vt:lpwstr>mgcERUSY1s3lJG53Miev3q+KBshHpOo24CtOGfL3ZY8Pb6lZ4wZYbSKBekSLuTKMPIGWPk7bO42Mx+REz8c/QNvDqNgS0daA/nsXGCj6VHXMBM38Cao3XPcxolNReBBGrOsvzBbClV8HbCcJ/Yzf+S3ivMsEV2pqBNUFFa6JSfL0g060DZ/Sfhnc2eABNvL8HEwkkfja6nxvqXAYt8+9P3CZK18y+crJpnXF8cPOrKzHo+muVkcr8rQ03BLv2NV</vt:lpwstr>
  </property>
  <property fmtid="{D5CDD505-2E9C-101B-9397-08002B2CF9AE}" pid="119" name="x1ye=92">
    <vt:lpwstr>HKb+2F1POF3JOgHbWu/nELQTLm/ym8UCUHFW3RKYh92DnDuFix2hrJu7n0xduHyP73RjtS/T/sUbfpeyouKo+qNQEFOm+ckqQOG8tIpeZ6hKFmJ+9KGRGdlDfnnoouKDkUwK6agOV2NCMp8tZxekhaxjZajMzoFVtslET1AT5SY9GlceqAWmO2WKYttWp5jvXuiWnLuDNB9t59CibQPo24fLIYQLh3TjWovX0G0qcbiHC0f2IhlNZ23uBVUSgIa</vt:lpwstr>
  </property>
  <property fmtid="{D5CDD505-2E9C-101B-9397-08002B2CF9AE}" pid="120" name="x1ye=93">
    <vt:lpwstr>KIoSys9cCZBcw4fqjkZPMycWn/PSENBqvUbJZAXOy3/TfRjU5eT81vn4Kh7SMmHiIyMiGmUiYxA0UHlp5eEfXsO6hWCTPXK3YzpFqexFW6wqV4q0bPTgZBBQZjmOf7e+xTDocPm09dbpyqdVCtUVaIkeZUfLbeYJ8BCq8pbN09o6k6IeMQhQSKTSlfs9C/uUgb8Djt9y9NitewzKldOS7WpxwGl+Q0fGfFV6YI1Qe7gPk/jGa+iawCoGFRmjEei</vt:lpwstr>
  </property>
  <property fmtid="{D5CDD505-2E9C-101B-9397-08002B2CF9AE}" pid="121" name="x1ye=94">
    <vt:lpwstr>L6o4JfZJo2tmJ/74igkgZ/2P5p4WqZGR068oYspINn7N+2seMIkQSlYulZ4oMAMYDGvTVhR/OSqyNw0WDTxvhMxZYICkFA2gxZTKX5FJ/gXLm9hMKewwirn7idT3M9f8owL26dJaFXXUv4SubNkGHklmX98ppIV96lvHt1Y9qsX/ecVH4BADSsVLAdoSiT8s6Ckl/oj8veVScGZYj1WUaiS6dCQTVyBqYU0hA2UppuUFf1+Z244s8AJAKVP9EzV</vt:lpwstr>
  </property>
  <property fmtid="{D5CDD505-2E9C-101B-9397-08002B2CF9AE}" pid="122" name="x1ye=95">
    <vt:lpwstr>mZHf650VAJbhOTzlhe8TznCeMqqKuZs8PJuHhSjLjBajXPH0Ff/XXuSj/H8SVy8FTKiXd7qX8JePTIt+wTpTDvZXr0pa0JFYE7qGplpJXpsn6JAR68eZP7C3EDxkkb4DnbzC5iZW3WUNOrc4fiFtZGX9aX01nJ62p6TAbCSz7tNPFsX3qhiNgIXeg6VUmug+qI6p/TGjaz3Du61Xjo+jim/yCz3o4lBp/FM8soa0aDuhqaqdGDtY4/1qOfOS1Bf</vt:lpwstr>
  </property>
  <property fmtid="{D5CDD505-2E9C-101B-9397-08002B2CF9AE}" pid="123" name="x1ye=96">
    <vt:lpwstr>Oy4RYDmpJA5AwSJtowUMkqguRbuJHivX5J1hw69iuimoBLJM2RFbROiHfHxu7A56rkj5qrlktNmiQQ1ear71Go6fdxkVUIcmXktnsozW1UQ8v/dm3DD9RHJ6MboYWJhAJti8oWhuMpF9PTrHaCJybhc/d/VSgvZNiIEYhInap+32otlYwk0VcnvFmqI+OOyrXJ/xDQVhkBPs8tXDgescLXjpx/V+AWjeDbnE0r5UYPnplVOQKQIez++kvHGSsbd</vt:lpwstr>
  </property>
  <property fmtid="{D5CDD505-2E9C-101B-9397-08002B2CF9AE}" pid="124" name="x1ye=97">
    <vt:lpwstr>Mr/i0Zm3AEPCOOas/aMemagek+ZOk5gWnAILNLTJlV5misjwvFIh/oE/M+QvlDu2A6tQ770i9s74kU63XiyJNgmu6gHSSxAN6NcRgHjKPUlQiRoV+OYrksRh3L5mTJJyK9yVkkWoAT/5AS4v+pFHNm8JZLhjcPVPGv5mBAmPrNznHsUb+1b+yYjt8D3jXjaW8WUrRrQGHoy6JemqxuxSw5EgPSp6vDV/2ptgSRxFI5Zjfz9dliAKpbpckKqiI3Z</vt:lpwstr>
  </property>
  <property fmtid="{D5CDD505-2E9C-101B-9397-08002B2CF9AE}" pid="125" name="x1ye=98">
    <vt:lpwstr>gf36BwidLKdvWAWebdzdH++7j75sqjksM8iH7uVdUVftAE4ol66Ia/oXETAsIFGXXrsvvtmZxhW4oTpmA5WTK4MqGDIf2Vwp9+RnotYiZaa2EDkSRf5jydV3GnRO4dl2vuXVCs+K+7qyP/rJ72awjOEpYdKoL8lFnoJ1W4mzLsxtp35MU97p0T5xd2lRV4nV0CYiHoJ8V+eYam33JNCi6IyhmudnKjiQ8SGZD9eZ0yTPlLZi7mko6xDaSlWN0rt</vt:lpwstr>
  </property>
  <property fmtid="{D5CDD505-2E9C-101B-9397-08002B2CF9AE}" pid="126" name="x1ye=99">
    <vt:lpwstr>Ln0O7IevSBENZB4pqpPiB341Qip7YGHb+TpO10UtdbTF3bMH3OIVUfcEu4nGbM2qPO7lU3VdMrm5G0CmLxIsc5u0BjDF3TX+BfabJfj8CKiZ6WFBnoYQxuzhc45gp8N+wdkiC+/BRRb6hyG76FBO8uunAnOnZu0Qx7uUbl8f3zThflY0xteyqxSGIrc0k0Dac4DaDYeX8HsbesMPM3bZeju94D+h1sgUvj7b3X36cL0OTPJLXFVOWzX6xow99+s</vt:lpwstr>
  </property>
</Properties>
</file>