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divdocumentdivPARAGRAPHNAME"/>
        <w:tblW w:w="0" w:type="auto"/>
        <w:tblCellSpacing w:w="0" w:type="dxa"/>
        <w:shd w:val="clear" w:color="auto" w:fill="373D48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2220"/>
      </w:tblGrid>
      <w:tr w:rsidR="00BA10C2" w14:paraId="63399047" w14:textId="77777777">
        <w:trPr>
          <w:trHeight w:val="1720"/>
          <w:tblCellSpacing w:w="0" w:type="dxa"/>
        </w:trPr>
        <w:tc>
          <w:tcPr>
            <w:tcW w:w="20" w:type="dxa"/>
            <w:shd w:val="clear" w:color="auto" w:fill="373D4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358D9B" w14:textId="77777777" w:rsidR="00BA10C2" w:rsidRDefault="00BA10C2" w:rsidP="00077F41">
            <w:pPr>
              <w:spacing w:line="240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</w:p>
        </w:tc>
        <w:tc>
          <w:tcPr>
            <w:tcW w:w="12220" w:type="dxa"/>
            <w:shd w:val="clear" w:color="auto" w:fill="373D48"/>
            <w:tcMar>
              <w:top w:w="640" w:type="dxa"/>
              <w:left w:w="0" w:type="dxa"/>
              <w:bottom w:w="300" w:type="dxa"/>
              <w:right w:w="0" w:type="dxa"/>
            </w:tcMar>
            <w:hideMark/>
          </w:tcPr>
          <w:p w14:paraId="29F626C1" w14:textId="2A6A6788" w:rsidR="00BA10C2" w:rsidRDefault="004F686A" w:rsidP="00077F41">
            <w:pPr>
              <w:spacing w:line="240" w:lineRule="auto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Cambria" w:eastAsia="Century Gothic" w:hAnsi="Cambria"/>
                <w:noProof/>
              </w:rPr>
              <w:drawing>
                <wp:anchor distT="0" distB="0" distL="114300" distR="114300" simplePos="0" relativeHeight="251659776" behindDoc="0" locked="0" layoutInCell="1" allowOverlap="1" wp14:anchorId="32020CFA" wp14:editId="48A150A1">
                  <wp:simplePos x="0" y="0"/>
                  <wp:positionH relativeFrom="column">
                    <wp:posOffset>6210300</wp:posOffset>
                  </wp:positionH>
                  <wp:positionV relativeFrom="paragraph">
                    <wp:posOffset>-210820</wp:posOffset>
                  </wp:positionV>
                  <wp:extent cx="1240298" cy="99631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wnloa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057" cy="100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60EFA7" w14:textId="77777777" w:rsidR="00BA10C2" w:rsidRPr="003B2589" w:rsidRDefault="00BA10C2" w:rsidP="00077F41">
      <w:pPr>
        <w:spacing w:line="240" w:lineRule="auto"/>
        <w:rPr>
          <w:rFonts w:ascii="Cambria" w:hAnsi="Cambria"/>
          <w:b/>
          <w:bCs/>
          <w:i/>
          <w:iCs/>
          <w:vanish/>
          <w:u w:val="single"/>
        </w:rPr>
        <w:sectPr w:rsidR="00BA10C2" w:rsidRPr="003B2589">
          <w:headerReference w:type="default" r:id="rId8"/>
          <w:footerReference w:type="default" r:id="rId9"/>
          <w:pgSz w:w="12240" w:h="15840"/>
          <w:pgMar w:top="0" w:right="480" w:bottom="480" w:left="0" w:header="0" w:footer="0" w:gutter="0"/>
          <w:cols w:space="720"/>
        </w:sectPr>
      </w:pPr>
    </w:p>
    <w:p w14:paraId="4BD696CF" w14:textId="11B3665B" w:rsidR="00BA10C2" w:rsidRPr="003B2589" w:rsidRDefault="00DC3D45" w:rsidP="00077F41">
      <w:pPr>
        <w:spacing w:line="240" w:lineRule="auto"/>
        <w:rPr>
          <w:rFonts w:ascii="Cambria" w:hAnsi="Cambria"/>
          <w:b/>
          <w:bCs/>
          <w:i/>
          <w:iCs/>
          <w:vanish/>
          <w:u w:val="single"/>
        </w:rPr>
      </w:pPr>
      <w:r>
        <w:rPr>
          <w:rFonts w:ascii="Cambria" w:eastAsia="Century Gothic" w:hAnsi="Cambria" w:cs="Century Gothic"/>
          <w:b/>
          <w:bCs/>
          <w:i/>
          <w:iCs/>
          <w:noProof/>
          <w:color w:val="FFFFFF"/>
          <w:u w:val="single"/>
        </w:rPr>
        <w:pict w14:anchorId="13E5452C">
          <v:rect id="_x0000_s1027" style="position:absolute;margin-left:-34pt;margin-top:-185.6pt;width:620.5pt;height:170.5pt;z-index:251658240" fillcolor="#44546a [3215]" strokecolor="#f2f2f2 [3041]" strokeweight="3pt">
            <v:shadow type="perspective" color="#1f3763 [1604]" opacity=".5" offset="1pt" offset2="-1pt"/>
            <v:textbox style="mso-next-textbox:#_x0000_s1027">
              <w:txbxContent>
                <w:p w14:paraId="7D36A07F" w14:textId="1A57B602" w:rsidR="003B2589" w:rsidRDefault="003B2589">
                  <w:bookmarkStart w:id="0" w:name="_Hlk31151939"/>
                  <w:bookmarkEnd w:id="0"/>
                  <w:r>
                    <w:t xml:space="preserve">   </w:t>
                  </w:r>
                </w:p>
                <w:p w14:paraId="31EE34FB" w14:textId="1A735B40" w:rsidR="003B2589" w:rsidRDefault="003B2589"/>
                <w:p w14:paraId="18B7703A" w14:textId="77777777" w:rsidR="003B2589" w:rsidRDefault="003B2589" w:rsidP="003B2589">
                  <w:pPr>
                    <w:pStyle w:val="documentnamediv"/>
                    <w:spacing w:line="820" w:lineRule="exact"/>
                    <w:ind w:left="480"/>
                  </w:pPr>
                  <w:r>
                    <w:t xml:space="preserve">              </w:t>
                  </w:r>
                  <w:bookmarkStart w:id="1" w:name="_Hlk31150327"/>
                </w:p>
                <w:p w14:paraId="7D9EA301" w14:textId="15CC2CDD" w:rsidR="003B2589" w:rsidRDefault="003B2589" w:rsidP="003B2589">
                  <w:pPr>
                    <w:pStyle w:val="documentnamediv"/>
                    <w:spacing w:line="820" w:lineRule="exact"/>
                    <w:ind w:left="480"/>
                    <w:rPr>
                      <w:rStyle w:val="divdocumentdivname"/>
                      <w:rFonts w:ascii="Century Gothic" w:eastAsia="Century Gothic" w:hAnsi="Century Gothic" w:cs="Century Gothic"/>
                      <w:b/>
                      <w:bCs/>
                      <w:color w:val="FFFFFF"/>
                      <w:spacing w:val="10"/>
                      <w:sz w:val="72"/>
                      <w:szCs w:val="72"/>
                    </w:rPr>
                  </w:pPr>
                  <w:r>
                    <w:rPr>
                      <w:rStyle w:val="documentnamefName"/>
                      <w:rFonts w:ascii="Century Gothic" w:eastAsia="Century Gothic" w:hAnsi="Century Gothic" w:cs="Century Gothic"/>
                      <w:color w:val="FFFFFF"/>
                      <w:spacing w:val="10"/>
                      <w:sz w:val="72"/>
                      <w:szCs w:val="72"/>
                    </w:rPr>
                    <w:t>MANIPRIYA.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pacing w:val="10"/>
                      <w:sz w:val="72"/>
                      <w:szCs w:val="72"/>
                    </w:rPr>
                    <w:t xml:space="preserve"> P</w:t>
                  </w:r>
                  <w:r w:rsidR="004F686A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FFFFFF"/>
                      <w:spacing w:val="10"/>
                      <w:sz w:val="72"/>
                      <w:szCs w:val="72"/>
                    </w:rPr>
                    <w:t xml:space="preserve">          </w:t>
                  </w:r>
                </w:p>
                <w:tbl>
                  <w:tblPr>
                    <w:tblStyle w:val="cntc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6120"/>
                    <w:gridCol w:w="6120"/>
                  </w:tblGrid>
                  <w:tr w:rsidR="003B2589" w14:paraId="2BC2E16D" w14:textId="77777777" w:rsidTr="009C43C4">
                    <w:trPr>
                      <w:tblCellSpacing w:w="0" w:type="dxa"/>
                    </w:trPr>
                    <w:tc>
                      <w:tcPr>
                        <w:tcW w:w="61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9E04836" w14:textId="77777777" w:rsidR="003B2589" w:rsidRDefault="003B2589" w:rsidP="003B2589">
                        <w:pPr>
                          <w:pStyle w:val="div"/>
                          <w:spacing w:line="420" w:lineRule="atLeast"/>
                          <w:ind w:left="480"/>
                          <w:rPr>
                            <w:rStyle w:val="documentcol-50"/>
                            <w:rFonts w:ascii="Century Gothic" w:eastAsia="Century Gothic" w:hAnsi="Century Gothic" w:cs="Century Gothic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Style w:val="txtBold"/>
                            <w:rFonts w:ascii="Century Gothic" w:eastAsia="Century Gothic" w:hAnsi="Century Gothic" w:cs="Century Gothic"/>
                            <w:color w:val="FFFFFF"/>
                            <w:sz w:val="22"/>
                            <w:szCs w:val="22"/>
                          </w:rPr>
                          <w:t xml:space="preserve">Phone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FFFFFF"/>
                            <w:sz w:val="22"/>
                            <w:szCs w:val="22"/>
                          </w:rPr>
                          <w:t>(267)571-9178</w:t>
                        </w:r>
                      </w:p>
                      <w:p w14:paraId="3C3F1A5B" w14:textId="77777777" w:rsidR="003B2589" w:rsidRDefault="003B2589" w:rsidP="003B2589">
                        <w:pPr>
                          <w:pStyle w:val="div"/>
                          <w:spacing w:line="420" w:lineRule="atLeast"/>
                          <w:ind w:left="480"/>
                          <w:rPr>
                            <w:rStyle w:val="documentcol-50"/>
                            <w:rFonts w:ascii="Century Gothic" w:eastAsia="Century Gothic" w:hAnsi="Century Gothic" w:cs="Century Gothic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Style w:val="txtBold"/>
                            <w:rFonts w:ascii="Century Gothic" w:eastAsia="Century Gothic" w:hAnsi="Century Gothic" w:cs="Century Gothic"/>
                            <w:color w:val="FFFFFF"/>
                            <w:sz w:val="22"/>
                            <w:szCs w:val="22"/>
                          </w:rPr>
                          <w:t xml:space="preserve">E-mail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FFFFFF"/>
                            <w:sz w:val="22"/>
                            <w:szCs w:val="22"/>
                          </w:rPr>
                          <w:t>manipriya0916@gmail.com</w:t>
                        </w:r>
                      </w:p>
                    </w:tc>
                    <w:tc>
                      <w:tcPr>
                        <w:tcW w:w="61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BE2ED9F" w14:textId="58E9D2E1" w:rsidR="003B2589" w:rsidRDefault="003B2589" w:rsidP="003B2589">
                        <w:pPr>
                          <w:pStyle w:val="div"/>
                          <w:spacing w:line="420" w:lineRule="atLeast"/>
                          <w:ind w:left="480"/>
                          <w:jc w:val="right"/>
                          <w:rPr>
                            <w:rStyle w:val="divCharacter"/>
                            <w:rFonts w:ascii="Century Gothic" w:eastAsia="Century Gothic" w:hAnsi="Century Gothic" w:cs="Century Gothic"/>
                            <w:color w:val="FFFFFF"/>
                            <w:sz w:val="22"/>
                            <w:szCs w:val="22"/>
                          </w:rPr>
                        </w:pPr>
                      </w:p>
                    </w:tc>
                  </w:tr>
                  <w:bookmarkEnd w:id="1"/>
                </w:tbl>
                <w:p w14:paraId="56806676" w14:textId="6E4EE551" w:rsidR="003B2589" w:rsidRDefault="003B2589"/>
              </w:txbxContent>
            </v:textbox>
          </v:rect>
        </w:pict>
      </w:r>
    </w:p>
    <w:p w14:paraId="0264656F" w14:textId="5823F29E" w:rsidR="00BA10C2" w:rsidRDefault="00FD3F07" w:rsidP="00077F41">
      <w:pPr>
        <w:pStyle w:val="p"/>
        <w:spacing w:before="300" w:line="240" w:lineRule="auto"/>
        <w:rPr>
          <w:rFonts w:ascii="Cambria" w:eastAsia="Century Gothic" w:hAnsi="Cambria" w:cs="Century Gothic"/>
          <w:b/>
          <w:bCs/>
          <w:i/>
          <w:iCs/>
          <w:u w:val="single"/>
        </w:rPr>
      </w:pPr>
      <w:r w:rsidRPr="003B2589">
        <w:rPr>
          <w:rFonts w:ascii="Cambria" w:eastAsia="Century Gothic" w:hAnsi="Cambria" w:cs="Century Gothic"/>
          <w:b/>
          <w:bCs/>
          <w:i/>
          <w:iCs/>
          <w:u w:val="single"/>
        </w:rPr>
        <w:t>PROFESSIONAL SUMMARY:</w:t>
      </w:r>
    </w:p>
    <w:p w14:paraId="761F882A" w14:textId="77777777" w:rsidR="00E33462" w:rsidRPr="003B2589" w:rsidRDefault="00E33462" w:rsidP="00077F41">
      <w:pPr>
        <w:pStyle w:val="p"/>
        <w:spacing w:before="300" w:line="240" w:lineRule="auto"/>
        <w:rPr>
          <w:rFonts w:ascii="Cambria" w:eastAsia="Century Gothic" w:hAnsi="Cambria" w:cs="Century Gothic"/>
          <w:b/>
          <w:bCs/>
          <w:i/>
          <w:iCs/>
          <w:u w:val="single"/>
        </w:rPr>
      </w:pPr>
      <w:bookmarkStart w:id="2" w:name="_GoBack"/>
      <w:bookmarkEnd w:id="2"/>
    </w:p>
    <w:p w14:paraId="2CA268BD" w14:textId="48CC1150" w:rsidR="00813532" w:rsidRDefault="00FD3F07" w:rsidP="00E33462">
      <w:pPr>
        <w:pStyle w:val="documentulli"/>
        <w:spacing w:line="240" w:lineRule="auto"/>
        <w:ind w:left="300" w:right="210"/>
        <w:rPr>
          <w:rStyle w:val="span"/>
          <w:rFonts w:ascii="Cambria" w:eastAsia="Century Gothic" w:hAnsi="Cambria"/>
        </w:rPr>
      </w:pPr>
      <w:r w:rsidRPr="00077F41">
        <w:rPr>
          <w:rStyle w:val="span"/>
          <w:rFonts w:ascii="Cambria" w:eastAsia="Century Gothic" w:hAnsi="Cambria"/>
        </w:rPr>
        <w:t xml:space="preserve">• Accomplished Linux system/Windows administrator </w:t>
      </w:r>
      <w:r w:rsidRPr="00B4298F">
        <w:rPr>
          <w:rStyle w:val="span"/>
          <w:rFonts w:ascii="Cambria" w:eastAsia="Century Gothic" w:hAnsi="Cambria"/>
          <w:b/>
          <w:bCs/>
        </w:rPr>
        <w:t>&amp; Sr. DevOps/Cloud Engineer</w:t>
      </w:r>
      <w:r w:rsidRPr="00077F41">
        <w:rPr>
          <w:rStyle w:val="span"/>
          <w:rFonts w:ascii="Cambria" w:eastAsia="Century Gothic" w:hAnsi="Cambria"/>
        </w:rPr>
        <w:t xml:space="preserve"> with </w:t>
      </w:r>
      <w:r w:rsidRPr="00B4298F">
        <w:rPr>
          <w:rStyle w:val="span"/>
          <w:rFonts w:ascii="Cambria" w:eastAsia="Century Gothic" w:hAnsi="Cambria"/>
          <w:b/>
          <w:bCs/>
        </w:rPr>
        <w:t>7 years</w:t>
      </w:r>
      <w:r w:rsidRPr="00077F41">
        <w:rPr>
          <w:rStyle w:val="span"/>
          <w:rFonts w:ascii="Cambria" w:eastAsia="Century Gothic" w:hAnsi="Cambria"/>
        </w:rPr>
        <w:t xml:space="preserve"> of experience managing and involving in server infrastructures, administration of mission critical, high availability</w:t>
      </w:r>
      <w:r w:rsidR="00E33462">
        <w:rPr>
          <w:rStyle w:val="span"/>
          <w:rFonts w:ascii="Cambria" w:eastAsia="Century Gothic" w:hAnsi="Cambria"/>
        </w:rPr>
        <w:t xml:space="preserve"> </w:t>
      </w:r>
      <w:r w:rsidRPr="00077F41">
        <w:rPr>
          <w:rStyle w:val="span"/>
          <w:rFonts w:ascii="Cambria" w:eastAsia="Century Gothic" w:hAnsi="Cambria"/>
        </w:rPr>
        <w:t>environments.</w:t>
      </w:r>
      <w:r w:rsidRPr="00077F41">
        <w:rPr>
          <w:rStyle w:val="span"/>
          <w:rFonts w:ascii="Cambria" w:eastAsia="Century Gothic" w:hAnsi="Cambria"/>
        </w:rPr>
        <w:br/>
        <w:t xml:space="preserve">• Implemented infrastructure on new </w:t>
      </w:r>
      <w:r w:rsidRPr="00813532">
        <w:rPr>
          <w:rStyle w:val="span"/>
          <w:rFonts w:ascii="Cambria" w:eastAsia="Century Gothic" w:hAnsi="Cambria"/>
          <w:b/>
          <w:bCs/>
        </w:rPr>
        <w:t xml:space="preserve">AWS </w:t>
      </w:r>
      <w:r w:rsidRPr="00077F41">
        <w:rPr>
          <w:rStyle w:val="span"/>
          <w:rFonts w:ascii="Cambria" w:eastAsia="Century Gothic" w:hAnsi="Cambria"/>
        </w:rPr>
        <w:t xml:space="preserve">systems and migration of existing Linux and Windows based infrastructure to AWS Cloud platforms using </w:t>
      </w:r>
      <w:r w:rsidRPr="00813532">
        <w:rPr>
          <w:rStyle w:val="span"/>
          <w:rFonts w:ascii="Cambria" w:eastAsia="Century Gothic" w:hAnsi="Cambria"/>
          <w:b/>
          <w:bCs/>
        </w:rPr>
        <w:t>Terraform,</w:t>
      </w:r>
      <w:r w:rsidRPr="00077F41">
        <w:rPr>
          <w:rStyle w:val="span"/>
          <w:rFonts w:ascii="Cambria" w:eastAsia="Century Gothic" w:hAnsi="Cambria"/>
        </w:rPr>
        <w:t xml:space="preserve"> Cloud Formation Templates.</w:t>
      </w:r>
    </w:p>
    <w:p w14:paraId="48F5875A" w14:textId="0E566955" w:rsidR="00813532" w:rsidRDefault="00813532" w:rsidP="00E33462">
      <w:pPr>
        <w:pStyle w:val="documentulli"/>
        <w:spacing w:line="240" w:lineRule="auto"/>
        <w:ind w:left="300" w:right="210"/>
        <w:rPr>
          <w:rStyle w:val="span"/>
          <w:rFonts w:ascii="Cambria" w:eastAsia="Century Gothic" w:hAnsi="Cambria"/>
          <w:b/>
          <w:bCs/>
        </w:rPr>
      </w:pPr>
      <w:r w:rsidRPr="00077F41">
        <w:rPr>
          <w:rStyle w:val="span"/>
          <w:rFonts w:ascii="Cambria" w:eastAsia="Century Gothic" w:hAnsi="Cambria"/>
        </w:rPr>
        <w:t xml:space="preserve">• Implemented LDAP integration to filter the security for the Prod, Dev and Test environment for Deployment jobs in </w:t>
      </w:r>
      <w:r w:rsidRPr="00813532">
        <w:rPr>
          <w:rStyle w:val="span"/>
          <w:rFonts w:ascii="Cambria" w:eastAsia="Century Gothic" w:hAnsi="Cambria"/>
          <w:b/>
          <w:bCs/>
        </w:rPr>
        <w:t>Jenkins.</w:t>
      </w:r>
    </w:p>
    <w:p w14:paraId="241388FE" w14:textId="1C7B4B12" w:rsidR="00813532" w:rsidRDefault="00813532" w:rsidP="00E33462">
      <w:pPr>
        <w:pStyle w:val="documentulli"/>
        <w:spacing w:line="240" w:lineRule="auto"/>
        <w:ind w:left="300" w:right="210"/>
        <w:rPr>
          <w:rStyle w:val="span"/>
          <w:rFonts w:ascii="Cambria" w:eastAsia="Century Gothic" w:hAnsi="Cambria"/>
          <w:b/>
          <w:bCs/>
        </w:rPr>
      </w:pPr>
      <w:r w:rsidRPr="00077F41">
        <w:rPr>
          <w:rStyle w:val="span"/>
          <w:rFonts w:ascii="Cambria" w:eastAsia="Century Gothic" w:hAnsi="Cambria"/>
        </w:rPr>
        <w:t>• Building/Maintaining</w:t>
      </w:r>
      <w:r w:rsidRPr="00813532">
        <w:rPr>
          <w:rStyle w:val="span"/>
          <w:rFonts w:ascii="Cambria" w:eastAsia="Century Gothic" w:hAnsi="Cambria"/>
          <w:b/>
          <w:bCs/>
        </w:rPr>
        <w:t xml:space="preserve"> Docker</w:t>
      </w:r>
      <w:r w:rsidRPr="00077F41">
        <w:rPr>
          <w:rStyle w:val="span"/>
          <w:rFonts w:ascii="Cambria" w:eastAsia="Century Gothic" w:hAnsi="Cambria"/>
        </w:rPr>
        <w:t xml:space="preserve"> container clusters managed by </w:t>
      </w:r>
      <w:r w:rsidRPr="00813532">
        <w:rPr>
          <w:rStyle w:val="span"/>
          <w:rFonts w:ascii="Cambria" w:eastAsia="Century Gothic" w:hAnsi="Cambria"/>
          <w:b/>
          <w:bCs/>
        </w:rPr>
        <w:t>Kubernetes.</w:t>
      </w:r>
    </w:p>
    <w:p w14:paraId="1668F095" w14:textId="50655677" w:rsidR="00813532" w:rsidRDefault="00FD3F07" w:rsidP="00E33462">
      <w:pPr>
        <w:pStyle w:val="documentulli"/>
        <w:spacing w:line="240" w:lineRule="auto"/>
        <w:ind w:left="300" w:right="210"/>
        <w:rPr>
          <w:rStyle w:val="span"/>
          <w:rFonts w:ascii="Cambria" w:eastAsia="Century Gothic" w:hAnsi="Cambria"/>
        </w:rPr>
      </w:pPr>
      <w:r w:rsidRPr="00077F41">
        <w:rPr>
          <w:rStyle w:val="span"/>
          <w:rFonts w:ascii="Cambria" w:eastAsia="Century Gothic" w:hAnsi="Cambria"/>
        </w:rPr>
        <w:t>• Hands on experience with an in-depth level of understanding in the strategy and practical implementation of AWS cloud-specific technologies including Elastic Compute Cloud(EC2), Simple Storage Services (S3), Route 53, Elastic Bean Stalk, Virtual Private Cloud(VPC), RDS, IAM, &amp;Elastic Load Balance(ELB).</w:t>
      </w:r>
      <w:r w:rsidRPr="00077F41">
        <w:rPr>
          <w:rStyle w:val="span"/>
          <w:rFonts w:ascii="Cambria" w:eastAsia="Century Gothic" w:hAnsi="Cambria"/>
        </w:rPr>
        <w:br/>
        <w:t>• Designed and implemented</w:t>
      </w:r>
      <w:r w:rsidRPr="00813532">
        <w:rPr>
          <w:rStyle w:val="span"/>
          <w:rFonts w:ascii="Cambria" w:eastAsia="Century Gothic" w:hAnsi="Cambria"/>
          <w:b/>
          <w:bCs/>
        </w:rPr>
        <w:t xml:space="preserve"> AWS</w:t>
      </w:r>
      <w:r w:rsidRPr="00077F41">
        <w:rPr>
          <w:rStyle w:val="span"/>
          <w:rFonts w:ascii="Cambria" w:eastAsia="Century Gothic" w:hAnsi="Cambria"/>
        </w:rPr>
        <w:t xml:space="preserve"> infrastructure with </w:t>
      </w:r>
      <w:r w:rsidRPr="00813532">
        <w:rPr>
          <w:rStyle w:val="span"/>
          <w:rFonts w:ascii="Cambria" w:eastAsia="Century Gothic" w:hAnsi="Cambria"/>
          <w:b/>
          <w:bCs/>
        </w:rPr>
        <w:t>AWS services</w:t>
      </w:r>
      <w:r w:rsidRPr="00077F41">
        <w:rPr>
          <w:rStyle w:val="span"/>
          <w:rFonts w:ascii="Cambria" w:eastAsia="Century Gothic" w:hAnsi="Cambria"/>
        </w:rPr>
        <w:t xml:space="preserve"> such as Elastic Beanstalk and S3 and</w:t>
      </w:r>
      <w:r w:rsidR="00E33462">
        <w:rPr>
          <w:rStyle w:val="span"/>
          <w:rFonts w:ascii="Cambria" w:eastAsia="Century Gothic" w:hAnsi="Cambria"/>
        </w:rPr>
        <w:t xml:space="preserve"> </w:t>
      </w:r>
      <w:r w:rsidRPr="00077F41">
        <w:rPr>
          <w:rStyle w:val="span"/>
          <w:rFonts w:ascii="Cambria" w:eastAsia="Century Gothic" w:hAnsi="Cambria"/>
        </w:rPr>
        <w:t>Deployed code across multiple servers effortlessly.</w:t>
      </w:r>
      <w:r w:rsidRPr="00077F41">
        <w:rPr>
          <w:rStyle w:val="span"/>
          <w:rFonts w:ascii="Cambria" w:eastAsia="Century Gothic" w:hAnsi="Cambria"/>
        </w:rPr>
        <w:br/>
        <w:t xml:space="preserve">• Extensive experience in </w:t>
      </w:r>
      <w:r w:rsidRPr="00813532">
        <w:rPr>
          <w:rStyle w:val="span"/>
          <w:rFonts w:ascii="Cambria" w:eastAsia="Century Gothic" w:hAnsi="Cambria"/>
          <w:b/>
          <w:bCs/>
        </w:rPr>
        <w:t>Azure</w:t>
      </w:r>
      <w:r w:rsidRPr="00077F41">
        <w:rPr>
          <w:rStyle w:val="span"/>
          <w:rFonts w:ascii="Cambria" w:eastAsia="Century Gothic" w:hAnsi="Cambria"/>
        </w:rPr>
        <w:t xml:space="preserve"> Storage. Managed Blob storage &amp; Table storage with access keys in some </w:t>
      </w:r>
      <w:r w:rsidR="00634A95">
        <w:rPr>
          <w:rStyle w:val="span"/>
          <w:rFonts w:ascii="Cambria" w:eastAsia="Century Gothic" w:hAnsi="Cambria"/>
        </w:rPr>
        <w:t xml:space="preserve">         </w:t>
      </w:r>
      <w:r w:rsidRPr="00077F41">
        <w:rPr>
          <w:rStyle w:val="span"/>
          <w:rFonts w:ascii="Cambria" w:eastAsia="Century Gothic" w:hAnsi="Cambria"/>
        </w:rPr>
        <w:t>of the web application.</w:t>
      </w:r>
    </w:p>
    <w:p w14:paraId="60940BD2" w14:textId="6F02CEAB" w:rsidR="00BA10C2" w:rsidRPr="00813532" w:rsidRDefault="00813532" w:rsidP="00E33462">
      <w:pPr>
        <w:pStyle w:val="documentulli"/>
        <w:spacing w:line="240" w:lineRule="auto"/>
        <w:ind w:left="300" w:right="210"/>
        <w:rPr>
          <w:rStyle w:val="span"/>
          <w:rFonts w:ascii="Cambria" w:eastAsia="Century Gothic" w:hAnsi="Cambria"/>
        </w:rPr>
      </w:pPr>
      <w:r w:rsidRPr="00077F41">
        <w:rPr>
          <w:rStyle w:val="span"/>
          <w:rFonts w:ascii="Cambria" w:eastAsia="Century Gothic" w:hAnsi="Cambria"/>
        </w:rPr>
        <w:t xml:space="preserve">• Established infrastructure and service monitoring using </w:t>
      </w:r>
      <w:r w:rsidRPr="00813532">
        <w:rPr>
          <w:rStyle w:val="span"/>
          <w:rFonts w:ascii="Cambria" w:eastAsia="Century Gothic" w:hAnsi="Cambria"/>
          <w:b/>
          <w:bCs/>
        </w:rPr>
        <w:t>Prometheus and Grafana.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Azure administrator to implement, monitor and maintain </w:t>
      </w:r>
      <w:r w:rsidR="00FD3F07" w:rsidRPr="00813532">
        <w:rPr>
          <w:rStyle w:val="span"/>
          <w:rFonts w:ascii="Cambria" w:eastAsia="Century Gothic" w:hAnsi="Cambria"/>
          <w:b/>
          <w:bCs/>
        </w:rPr>
        <w:t>MS Azure</w:t>
      </w:r>
      <w:r w:rsidR="00FD3F07" w:rsidRPr="00077F41">
        <w:rPr>
          <w:rStyle w:val="span"/>
          <w:rFonts w:ascii="Cambria" w:eastAsia="Century Gothic" w:hAnsi="Cambria"/>
        </w:rPr>
        <w:t xml:space="preserve"> solutions and major services related to compute, network, security, and storage.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Good understanding in </w:t>
      </w:r>
      <w:r w:rsidR="00FD3F07" w:rsidRPr="00813532">
        <w:rPr>
          <w:rStyle w:val="span"/>
          <w:rFonts w:ascii="Cambria" w:eastAsia="Century Gothic" w:hAnsi="Cambria"/>
          <w:b/>
          <w:bCs/>
        </w:rPr>
        <w:t>Azure</w:t>
      </w:r>
      <w:r w:rsidR="00FD3F07" w:rsidRPr="00077F41">
        <w:rPr>
          <w:rStyle w:val="span"/>
          <w:rFonts w:ascii="Cambria" w:eastAsia="Century Gothic" w:hAnsi="Cambria"/>
        </w:rPr>
        <w:t xml:space="preserve"> networking, Storage, VM provisioning, RBAC, NSG, Automation, Monitoring AZ Copy, AD, Application Insights, </w:t>
      </w:r>
      <w:r w:rsidR="00FD3F07" w:rsidRPr="00813532">
        <w:rPr>
          <w:rStyle w:val="span"/>
          <w:rFonts w:ascii="Cambria" w:eastAsia="Century Gothic" w:hAnsi="Cambria"/>
          <w:b/>
          <w:bCs/>
        </w:rPr>
        <w:t>ARM Templates</w:t>
      </w:r>
      <w:r w:rsidR="00FD3F07" w:rsidRPr="00077F41">
        <w:rPr>
          <w:rStyle w:val="span"/>
          <w:rFonts w:ascii="Cambria" w:eastAsia="Century Gothic" w:hAnsi="Cambria"/>
        </w:rPr>
        <w:t xml:space="preserve"> automation etc.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Proven ability to successfully analyze an organization cloud migration, managing both classic &amp; ARM portal, effectively use Power Shell to manage </w:t>
      </w:r>
      <w:r w:rsidR="00FD3F07" w:rsidRPr="00813532">
        <w:rPr>
          <w:rStyle w:val="span"/>
          <w:rFonts w:ascii="Cambria" w:eastAsia="Century Gothic" w:hAnsi="Cambria"/>
          <w:b/>
          <w:bCs/>
        </w:rPr>
        <w:t>Azure services</w:t>
      </w:r>
      <w:r w:rsidR="00FD3F07" w:rsidRPr="00077F41">
        <w:rPr>
          <w:rStyle w:val="span"/>
          <w:rFonts w:ascii="Cambria" w:eastAsia="Century Gothic" w:hAnsi="Cambria"/>
        </w:rPr>
        <w:t>, troubleshooting access related issues.</w:t>
      </w:r>
      <w:r w:rsidR="00FD3F07" w:rsidRPr="00077F41">
        <w:rPr>
          <w:rStyle w:val="span"/>
          <w:rFonts w:ascii="Cambria" w:eastAsia="Century Gothic" w:hAnsi="Cambria"/>
        </w:rPr>
        <w:br/>
        <w:t>• Planning and Deployment of cloud infrastructure-based telecom products on OpenStack based cloud solution.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Used </w:t>
      </w:r>
      <w:r w:rsidR="00FD3F07" w:rsidRPr="00813532">
        <w:rPr>
          <w:rStyle w:val="span"/>
          <w:rFonts w:ascii="Cambria" w:eastAsia="Century Gothic" w:hAnsi="Cambria"/>
          <w:b/>
          <w:bCs/>
        </w:rPr>
        <w:t xml:space="preserve">Jenkins </w:t>
      </w:r>
      <w:r w:rsidR="00FD3F07" w:rsidRPr="00077F41">
        <w:rPr>
          <w:rStyle w:val="span"/>
          <w:rFonts w:ascii="Cambria" w:eastAsia="Century Gothic" w:hAnsi="Cambria"/>
        </w:rPr>
        <w:t xml:space="preserve">and pipelines to drive all microservices builds out to the Docker registry and then deployed to </w:t>
      </w:r>
      <w:r w:rsidR="00FD3F07" w:rsidRPr="00813532">
        <w:rPr>
          <w:rStyle w:val="span"/>
          <w:rFonts w:ascii="Cambria" w:eastAsia="Century Gothic" w:hAnsi="Cambria"/>
          <w:b/>
          <w:bCs/>
        </w:rPr>
        <w:t>Kubernetes,</w:t>
      </w:r>
      <w:r w:rsidR="00FD3F07" w:rsidRPr="00077F41">
        <w:rPr>
          <w:rStyle w:val="span"/>
          <w:rFonts w:ascii="Cambria" w:eastAsia="Century Gothic" w:hAnsi="Cambria"/>
        </w:rPr>
        <w:t xml:space="preserve"> Created Pods and managed using </w:t>
      </w:r>
      <w:r w:rsidR="00FD3F07" w:rsidRPr="00813532">
        <w:rPr>
          <w:rStyle w:val="span"/>
          <w:rFonts w:ascii="Cambria" w:eastAsia="Century Gothic" w:hAnsi="Cambria"/>
          <w:b/>
          <w:bCs/>
        </w:rPr>
        <w:t>Kubernetes.</w:t>
      </w:r>
      <w:r w:rsidR="00FD3F07" w:rsidRPr="00077F41">
        <w:rPr>
          <w:rStyle w:val="span"/>
          <w:rFonts w:ascii="Cambria" w:eastAsia="Century Gothic" w:hAnsi="Cambria"/>
        </w:rPr>
        <w:br/>
        <w:t>• Written YAML files and Cloud-</w:t>
      </w:r>
      <w:proofErr w:type="spellStart"/>
      <w:r w:rsidR="00FD3F07" w:rsidRPr="00077F41">
        <w:rPr>
          <w:rStyle w:val="span"/>
          <w:rFonts w:ascii="Cambria" w:eastAsia="Century Gothic" w:hAnsi="Cambria"/>
        </w:rPr>
        <w:t>init</w:t>
      </w:r>
      <w:proofErr w:type="spellEnd"/>
      <w:r w:rsidR="00FD3F07" w:rsidRPr="00077F41">
        <w:rPr>
          <w:rStyle w:val="span"/>
          <w:rFonts w:ascii="Cambria" w:eastAsia="Century Gothic" w:hAnsi="Cambria"/>
        </w:rPr>
        <w:t xml:space="preserve"> Scripts to deploy the Service</w:t>
      </w:r>
      <w:r>
        <w:rPr>
          <w:rStyle w:val="span"/>
          <w:rFonts w:ascii="Cambria" w:eastAsia="Century Gothic" w:hAnsi="Cambria"/>
        </w:rPr>
        <w:t xml:space="preserve"> </w:t>
      </w:r>
      <w:r w:rsidR="00FD3F07" w:rsidRPr="00077F41">
        <w:rPr>
          <w:rStyle w:val="span"/>
          <w:rFonts w:ascii="Cambria" w:eastAsia="Century Gothic" w:hAnsi="Cambria"/>
        </w:rPr>
        <w:t>Groups on to the OpenStack Cloud.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Developed Templates for </w:t>
      </w:r>
      <w:r w:rsidR="00FD3F07" w:rsidRPr="00813532">
        <w:rPr>
          <w:rStyle w:val="span"/>
          <w:rFonts w:ascii="Cambria" w:eastAsia="Century Gothic" w:hAnsi="Cambria"/>
          <w:b/>
          <w:bCs/>
        </w:rPr>
        <w:t xml:space="preserve">AWS </w:t>
      </w:r>
      <w:r w:rsidR="00FD3F07" w:rsidRPr="00077F41">
        <w:rPr>
          <w:rStyle w:val="span"/>
          <w:rFonts w:ascii="Cambria" w:eastAsia="Century Gothic" w:hAnsi="Cambria"/>
        </w:rPr>
        <w:t xml:space="preserve">infrastructure as a code using </w:t>
      </w:r>
      <w:r w:rsidR="00FD3F07" w:rsidRPr="00813532">
        <w:rPr>
          <w:rStyle w:val="span"/>
          <w:rFonts w:ascii="Cambria" w:eastAsia="Century Gothic" w:hAnsi="Cambria"/>
          <w:b/>
          <w:bCs/>
        </w:rPr>
        <w:t xml:space="preserve">Terraform </w:t>
      </w:r>
      <w:r w:rsidR="00FD3F07" w:rsidRPr="00077F41">
        <w:rPr>
          <w:rStyle w:val="span"/>
          <w:rFonts w:ascii="Cambria" w:eastAsia="Century Gothic" w:hAnsi="Cambria"/>
        </w:rPr>
        <w:t>to build staging and production environments.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Performed application Deployments &amp; Environment configuration using </w:t>
      </w:r>
      <w:r w:rsidR="00FD3F07" w:rsidRPr="00813532">
        <w:rPr>
          <w:rStyle w:val="span"/>
          <w:rFonts w:ascii="Cambria" w:eastAsia="Century Gothic" w:hAnsi="Cambria"/>
          <w:b/>
          <w:bCs/>
        </w:rPr>
        <w:t>Ansible.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Experienced in writing </w:t>
      </w:r>
      <w:r w:rsidR="00FD3F07" w:rsidRPr="00813532">
        <w:rPr>
          <w:rStyle w:val="span"/>
          <w:rFonts w:ascii="Cambria" w:eastAsia="Century Gothic" w:hAnsi="Cambria"/>
          <w:b/>
          <w:bCs/>
        </w:rPr>
        <w:t>Chef Recipes</w:t>
      </w:r>
      <w:r w:rsidR="00FD3F07" w:rsidRPr="00077F41">
        <w:rPr>
          <w:rStyle w:val="span"/>
          <w:rFonts w:ascii="Cambria" w:eastAsia="Century Gothic" w:hAnsi="Cambria"/>
        </w:rPr>
        <w:t xml:space="preserve"> to automate our build/deployment process and do an overall process improvement to any manual processes.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Design, deploy and manage a Continuous Integration System which includes automated testing and automated notification of results using technologies like </w:t>
      </w:r>
      <w:r w:rsidR="00FD3F07" w:rsidRPr="00813532">
        <w:rPr>
          <w:rStyle w:val="span"/>
          <w:rFonts w:ascii="Cambria" w:eastAsia="Century Gothic" w:hAnsi="Cambria"/>
          <w:b/>
          <w:bCs/>
        </w:rPr>
        <w:t>Ansible, Terraform</w:t>
      </w:r>
      <w:r w:rsidR="00FD3F07" w:rsidRPr="00077F41">
        <w:rPr>
          <w:rStyle w:val="span"/>
          <w:rFonts w:ascii="Cambria" w:eastAsia="Century Gothic" w:hAnsi="Cambria"/>
        </w:rPr>
        <w:t xml:space="preserve"> and Packer.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Working on creation of custom </w:t>
      </w:r>
      <w:r w:rsidR="00FD3F07" w:rsidRPr="00813532">
        <w:rPr>
          <w:rStyle w:val="span"/>
          <w:rFonts w:ascii="Cambria" w:eastAsia="Century Gothic" w:hAnsi="Cambria"/>
          <w:b/>
          <w:bCs/>
        </w:rPr>
        <w:t xml:space="preserve">Docker </w:t>
      </w:r>
      <w:r w:rsidR="00FD3F07" w:rsidRPr="00077F41">
        <w:rPr>
          <w:rStyle w:val="span"/>
          <w:rFonts w:ascii="Cambria" w:eastAsia="Century Gothic" w:hAnsi="Cambria"/>
        </w:rPr>
        <w:t>container images, tagging and pushing the images.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Implementing infrastructure on new </w:t>
      </w:r>
      <w:r w:rsidR="00FD3F07" w:rsidRPr="00813532">
        <w:rPr>
          <w:rStyle w:val="span"/>
          <w:rFonts w:ascii="Cambria" w:eastAsia="Century Gothic" w:hAnsi="Cambria"/>
          <w:b/>
          <w:bCs/>
        </w:rPr>
        <w:t>AWS</w:t>
      </w:r>
      <w:r w:rsidR="00FD3F07" w:rsidRPr="00077F41">
        <w:rPr>
          <w:rStyle w:val="span"/>
          <w:rFonts w:ascii="Cambria" w:eastAsia="Century Gothic" w:hAnsi="Cambria"/>
        </w:rPr>
        <w:t xml:space="preserve"> systems and migration of existing </w:t>
      </w:r>
      <w:r w:rsidR="00FD3F07" w:rsidRPr="00813532">
        <w:rPr>
          <w:rStyle w:val="span"/>
          <w:rFonts w:ascii="Cambria" w:eastAsia="Century Gothic" w:hAnsi="Cambria"/>
          <w:b/>
          <w:bCs/>
        </w:rPr>
        <w:t>Linux and Windows</w:t>
      </w:r>
      <w:r w:rsidR="00FD3F07" w:rsidRPr="00077F41">
        <w:rPr>
          <w:rStyle w:val="span"/>
          <w:rFonts w:ascii="Cambria" w:eastAsia="Century Gothic" w:hAnsi="Cambria"/>
        </w:rPr>
        <w:t xml:space="preserve"> based Infrastructure to AWS and Azure Cloud plat forms and automated using Terraform Templates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Built end to end CI/CD Pipelines in </w:t>
      </w:r>
      <w:r w:rsidR="00FD3F07" w:rsidRPr="00813532">
        <w:rPr>
          <w:rStyle w:val="span"/>
          <w:rFonts w:ascii="Cambria" w:eastAsia="Century Gothic" w:hAnsi="Cambria"/>
          <w:b/>
          <w:bCs/>
        </w:rPr>
        <w:t>Jenkins</w:t>
      </w:r>
      <w:r w:rsidR="00FD3F07" w:rsidRPr="00077F41">
        <w:rPr>
          <w:rStyle w:val="span"/>
          <w:rFonts w:ascii="Cambria" w:eastAsia="Century Gothic" w:hAnsi="Cambria"/>
        </w:rPr>
        <w:t xml:space="preserve"> to retrieve code, compile applications, perform tests and push build artifacts to </w:t>
      </w:r>
      <w:r w:rsidR="00FD3F07" w:rsidRPr="00813532">
        <w:rPr>
          <w:rStyle w:val="span"/>
          <w:rFonts w:ascii="Cambria" w:eastAsia="Century Gothic" w:hAnsi="Cambria"/>
          <w:b/>
          <w:bCs/>
        </w:rPr>
        <w:t>Nexus.</w:t>
      </w:r>
      <w:r w:rsidR="00FD3F07" w:rsidRPr="00077F41">
        <w:rPr>
          <w:rStyle w:val="span"/>
          <w:rFonts w:ascii="Cambria" w:eastAsia="Century Gothic" w:hAnsi="Cambria"/>
        </w:rPr>
        <w:br/>
      </w:r>
      <w:r w:rsidR="00FD3F07" w:rsidRPr="00077F41">
        <w:rPr>
          <w:rStyle w:val="span"/>
          <w:rFonts w:ascii="Cambria" w:eastAsia="Century Gothic" w:hAnsi="Cambria"/>
        </w:rPr>
        <w:lastRenderedPageBreak/>
        <w:t xml:space="preserve">• Experience in branching, tagging and maintaining the version across the environments working on Software Configuration Management </w:t>
      </w:r>
      <w:r w:rsidR="00FD3F07" w:rsidRPr="00813532">
        <w:rPr>
          <w:rStyle w:val="span"/>
          <w:rFonts w:ascii="Cambria" w:eastAsia="Century Gothic" w:hAnsi="Cambria"/>
          <w:b/>
          <w:bCs/>
        </w:rPr>
        <w:t>(SCM)</w:t>
      </w:r>
      <w:r w:rsidR="00FD3F07" w:rsidRPr="00077F41">
        <w:rPr>
          <w:rStyle w:val="span"/>
          <w:rFonts w:ascii="Cambria" w:eastAsia="Century Gothic" w:hAnsi="Cambria"/>
        </w:rPr>
        <w:t xml:space="preserve"> tools like Subversion </w:t>
      </w:r>
      <w:r w:rsidR="00FD3F07" w:rsidRPr="00813532">
        <w:rPr>
          <w:rStyle w:val="span"/>
          <w:rFonts w:ascii="Cambria" w:eastAsia="Century Gothic" w:hAnsi="Cambria"/>
          <w:b/>
          <w:bCs/>
        </w:rPr>
        <w:t>(SVN)</w:t>
      </w:r>
      <w:r w:rsidR="00FD3F07" w:rsidRPr="00077F41">
        <w:rPr>
          <w:rStyle w:val="span"/>
          <w:rFonts w:ascii="Cambria" w:eastAsia="Century Gothic" w:hAnsi="Cambria"/>
        </w:rPr>
        <w:t>and GitHub.</w:t>
      </w:r>
      <w:r w:rsidR="00FD3F07" w:rsidRPr="00077F41">
        <w:rPr>
          <w:rStyle w:val="span"/>
          <w:rFonts w:ascii="Cambria" w:eastAsia="Century Gothic" w:hAnsi="Cambria"/>
        </w:rPr>
        <w:br/>
        <w:t>• Written</w:t>
      </w:r>
      <w:r w:rsidR="00FD3F07" w:rsidRPr="00813532">
        <w:rPr>
          <w:rStyle w:val="span"/>
          <w:rFonts w:ascii="Cambria" w:eastAsia="Century Gothic" w:hAnsi="Cambria"/>
          <w:b/>
          <w:bCs/>
        </w:rPr>
        <w:t xml:space="preserve"> Maven</w:t>
      </w:r>
      <w:r w:rsidR="00FD3F07" w:rsidRPr="00077F41">
        <w:rPr>
          <w:rStyle w:val="span"/>
          <w:rFonts w:ascii="Cambria" w:eastAsia="Century Gothic" w:hAnsi="Cambria"/>
        </w:rPr>
        <w:t xml:space="preserve"> scripts, Shell script for end to end build and deployment automation.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Monitoring the project applications/services using </w:t>
      </w:r>
      <w:r w:rsidR="00FD3F07" w:rsidRPr="00813532">
        <w:rPr>
          <w:rStyle w:val="span"/>
          <w:rFonts w:ascii="Cambria" w:eastAsia="Century Gothic" w:hAnsi="Cambria"/>
          <w:b/>
          <w:bCs/>
        </w:rPr>
        <w:t>Splunk and Nagios</w:t>
      </w:r>
      <w:r w:rsidR="00FD3F07" w:rsidRPr="00077F41">
        <w:rPr>
          <w:rStyle w:val="span"/>
          <w:rFonts w:ascii="Cambria" w:eastAsia="Century Gothic" w:hAnsi="Cambria"/>
        </w:rPr>
        <w:t xml:space="preserve"> monitoring tools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Good knowledge in monitoring tool </w:t>
      </w:r>
      <w:r w:rsidR="00FD3F07" w:rsidRPr="00813532">
        <w:rPr>
          <w:rStyle w:val="span"/>
          <w:rFonts w:ascii="Cambria" w:eastAsia="Century Gothic" w:hAnsi="Cambria"/>
          <w:b/>
          <w:bCs/>
        </w:rPr>
        <w:t xml:space="preserve">Prometheus </w:t>
      </w:r>
      <w:r w:rsidR="00FD3F07" w:rsidRPr="00077F41">
        <w:rPr>
          <w:rStyle w:val="span"/>
          <w:rFonts w:ascii="Cambria" w:eastAsia="Century Gothic" w:hAnsi="Cambria"/>
        </w:rPr>
        <w:t>to monitor application servers and services.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Implemented features of </w:t>
      </w:r>
      <w:r w:rsidR="00FD3F07" w:rsidRPr="00813532">
        <w:rPr>
          <w:rStyle w:val="span"/>
          <w:rFonts w:ascii="Cambria" w:eastAsia="Century Gothic" w:hAnsi="Cambria"/>
          <w:b/>
          <w:bCs/>
        </w:rPr>
        <w:t>ELK</w:t>
      </w:r>
      <w:r w:rsidR="00FD3F07" w:rsidRPr="00077F41">
        <w:rPr>
          <w:rStyle w:val="span"/>
          <w:rFonts w:ascii="Cambria" w:eastAsia="Century Gothic" w:hAnsi="Cambria"/>
        </w:rPr>
        <w:t xml:space="preserve"> for logging mechanism in an application framework.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Implementing DevOps continuous integration (CI) and continuous deploy with Microsoft </w:t>
      </w:r>
      <w:r w:rsidR="00FD3F07" w:rsidRPr="00813532">
        <w:rPr>
          <w:rStyle w:val="span"/>
          <w:rFonts w:ascii="Cambria" w:eastAsia="Century Gothic" w:hAnsi="Cambria"/>
          <w:b/>
          <w:bCs/>
        </w:rPr>
        <w:t xml:space="preserve">VSTS (Azure DevOps) </w:t>
      </w:r>
      <w:r w:rsidR="00FD3F07" w:rsidRPr="00077F41">
        <w:rPr>
          <w:rStyle w:val="span"/>
          <w:rFonts w:ascii="Cambria" w:eastAsia="Century Gothic" w:hAnsi="Cambria"/>
        </w:rPr>
        <w:t>between the different environments of developer, QA and Production.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Managing and administrative Git, monitoring the infrastructure and application with help of </w:t>
      </w:r>
      <w:r w:rsidR="00FD3F07" w:rsidRPr="00813532">
        <w:rPr>
          <w:rStyle w:val="span"/>
          <w:rFonts w:ascii="Cambria" w:eastAsia="Century Gothic" w:hAnsi="Cambria"/>
          <w:b/>
          <w:bCs/>
        </w:rPr>
        <w:t>New relic,</w:t>
      </w:r>
      <w:r w:rsidR="00FD3F07" w:rsidRPr="00077F41">
        <w:rPr>
          <w:rStyle w:val="span"/>
          <w:rFonts w:ascii="Cambria" w:eastAsia="Century Gothic" w:hAnsi="Cambria"/>
        </w:rPr>
        <w:t xml:space="preserve"> CloudWatch.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Worked on multiple </w:t>
      </w:r>
      <w:r w:rsidR="00FD3F07" w:rsidRPr="00813532">
        <w:rPr>
          <w:rStyle w:val="span"/>
          <w:rFonts w:ascii="Cambria" w:eastAsia="Century Gothic" w:hAnsi="Cambria"/>
          <w:b/>
          <w:bCs/>
        </w:rPr>
        <w:t>SQL DB versions</w:t>
      </w:r>
      <w:r w:rsidR="00FD3F07" w:rsidRPr="00077F41">
        <w:rPr>
          <w:rStyle w:val="span"/>
          <w:rFonts w:ascii="Cambria" w:eastAsia="Century Gothic" w:hAnsi="Cambria"/>
        </w:rPr>
        <w:t xml:space="preserve"> and provide support to multiple PROD database.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Installation, Configuration and Troubleshooting of RedHat Linux 6.x and 7.x Servers on </w:t>
      </w:r>
      <w:r w:rsidR="00FD3F07" w:rsidRPr="00813532">
        <w:rPr>
          <w:rStyle w:val="span"/>
          <w:rFonts w:ascii="Cambria" w:eastAsia="Century Gothic" w:hAnsi="Cambria"/>
          <w:b/>
          <w:bCs/>
        </w:rPr>
        <w:t>VMware Platform</w:t>
      </w:r>
      <w:r>
        <w:rPr>
          <w:rStyle w:val="span"/>
          <w:rFonts w:ascii="Cambria" w:eastAsia="Century Gothic" w:hAnsi="Cambria"/>
        </w:rPr>
        <w:t>.</w:t>
      </w:r>
      <w:r w:rsidR="00FD3F07" w:rsidRPr="00813532">
        <w:rPr>
          <w:rStyle w:val="span"/>
          <w:rFonts w:ascii="Cambria" w:eastAsia="Century Gothic" w:hAnsi="Cambria"/>
        </w:rPr>
        <w:br/>
      </w:r>
      <w:r w:rsidR="00FD3F07" w:rsidRPr="00077F41">
        <w:rPr>
          <w:rStyle w:val="span"/>
          <w:rFonts w:ascii="Cambria" w:eastAsia="Century Gothic" w:hAnsi="Cambria"/>
        </w:rPr>
        <w:t>• Cultivating</w:t>
      </w:r>
      <w:r w:rsidR="00FD3F07" w:rsidRPr="00813532">
        <w:rPr>
          <w:rStyle w:val="span"/>
          <w:rFonts w:ascii="Cambria" w:eastAsia="Century Gothic" w:hAnsi="Cambria"/>
          <w:b/>
          <w:bCs/>
        </w:rPr>
        <w:t xml:space="preserve"> PowerShell</w:t>
      </w:r>
      <w:r w:rsidR="00FD3F07" w:rsidRPr="00077F41">
        <w:rPr>
          <w:rStyle w:val="span"/>
          <w:rFonts w:ascii="Cambria" w:eastAsia="Century Gothic" w:hAnsi="Cambria"/>
        </w:rPr>
        <w:t xml:space="preserve"> scripts to create multi windows servers with required configuration (memory, RAM, Hard-disk, Network Adapter) and for different purpose like configuring Network connection.</w:t>
      </w:r>
      <w:r w:rsidR="00FD3F07" w:rsidRPr="00077F41">
        <w:rPr>
          <w:rStyle w:val="span"/>
          <w:rFonts w:ascii="Cambria" w:eastAsia="Century Gothic" w:hAnsi="Cambria"/>
        </w:rPr>
        <w:br/>
        <w:t xml:space="preserve">• Expertise with </w:t>
      </w:r>
      <w:r w:rsidR="00FD3F07" w:rsidRPr="00813532">
        <w:rPr>
          <w:rStyle w:val="span"/>
          <w:rFonts w:ascii="Cambria" w:eastAsia="Century Gothic" w:hAnsi="Cambria"/>
          <w:b/>
          <w:bCs/>
        </w:rPr>
        <w:t>Linux and Windows</w:t>
      </w:r>
      <w:r w:rsidR="00FD3F07" w:rsidRPr="00077F41">
        <w:rPr>
          <w:rStyle w:val="span"/>
          <w:rFonts w:ascii="Cambria" w:eastAsia="Century Gothic" w:hAnsi="Cambria"/>
        </w:rPr>
        <w:t xml:space="preserve"> environments including shell, batch and </w:t>
      </w:r>
      <w:r w:rsidR="00FD3F07" w:rsidRPr="00813532">
        <w:rPr>
          <w:rStyle w:val="span"/>
          <w:rFonts w:ascii="Cambria" w:eastAsia="Century Gothic" w:hAnsi="Cambria"/>
          <w:b/>
          <w:bCs/>
        </w:rPr>
        <w:t xml:space="preserve">PowerShell </w:t>
      </w:r>
      <w:r w:rsidR="00FD3F07" w:rsidRPr="00077F41">
        <w:rPr>
          <w:rStyle w:val="span"/>
          <w:rFonts w:ascii="Cambria" w:eastAsia="Century Gothic" w:hAnsi="Cambria"/>
        </w:rPr>
        <w:t>scripts.</w:t>
      </w:r>
    </w:p>
    <w:p w14:paraId="2A964F7C" w14:textId="77777777" w:rsidR="00BA10C2" w:rsidRDefault="00FD3F07" w:rsidP="00077F41">
      <w:pPr>
        <w:pStyle w:val="documentsectiontitle"/>
        <w:spacing w:before="300" w:after="200" w:line="240" w:lineRule="auto"/>
        <w:rPr>
          <w:rFonts w:ascii="Century Gothic" w:eastAsia="Century Gothic" w:hAnsi="Century Gothic" w:cs="Century Gothic"/>
          <w:b/>
          <w:bCs/>
          <w:color w:val="373D48"/>
        </w:rPr>
      </w:pPr>
      <w:r>
        <w:rPr>
          <w:rFonts w:ascii="Century Gothic" w:eastAsia="Century Gothic" w:hAnsi="Century Gothic" w:cs="Century Gothic"/>
          <w:b/>
          <w:bCs/>
          <w:color w:val="373D48"/>
        </w:rPr>
        <w:t>Skills</w:t>
      </w: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332CBDFC" w14:textId="77777777" w:rsidTr="009C43C4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5619E8" w14:textId="77777777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divfirstparagraphcol-70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Operating Systems: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Windows (2008,2012,2016), UNIX, LINUX (RHEL, Cent OS, Ubuntu), OS X.</w:t>
            </w:r>
          </w:p>
        </w:tc>
      </w:tr>
    </w:tbl>
    <w:p w14:paraId="56814B2E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36C3609C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392E0D5C" w14:textId="3BA6FF32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 xml:space="preserve">Configuration </w:t>
            </w:r>
            <w:r w:rsidR="004F686A"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Management: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Chef, Ansible.</w:t>
            </w:r>
          </w:p>
        </w:tc>
      </w:tr>
    </w:tbl>
    <w:p w14:paraId="005E0084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76958CAB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31467224" w14:textId="572FEF0D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 xml:space="preserve">CI/CD </w:t>
            </w:r>
            <w:r w:rsidR="004F686A"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Tools: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Jenkins, Bamboo, VSTS (Azure DevOps).</w:t>
            </w:r>
          </w:p>
        </w:tc>
      </w:tr>
    </w:tbl>
    <w:p w14:paraId="6242702F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2A324EA0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29D6A2DA" w14:textId="4E9A7E0C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 xml:space="preserve">Cloud </w:t>
            </w:r>
            <w:r w:rsidR="004F686A"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Environments: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AWS, AZURE, OpenStack, Google Cloud, IaaS, PaaS, SaaS.</w:t>
            </w:r>
          </w:p>
        </w:tc>
      </w:tr>
    </w:tbl>
    <w:p w14:paraId="66FF2A43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718A825E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660539E2" w14:textId="663ADCBB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 xml:space="preserve">Infrastructure </w:t>
            </w:r>
            <w:r w:rsidR="004F686A"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automation: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Cloud Formation, Terraform</w:t>
            </w:r>
          </w:p>
        </w:tc>
      </w:tr>
    </w:tbl>
    <w:p w14:paraId="69B8463C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78E23E4C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5D6B4FD3" w14:textId="67A63241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 xml:space="preserve">Version Control </w:t>
            </w:r>
            <w:r w:rsidR="004F686A"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Tools: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Git, Subversion SVN, Bitbucket.</w:t>
            </w:r>
          </w:p>
        </w:tc>
      </w:tr>
    </w:tbl>
    <w:p w14:paraId="1A7CD1FD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614207D3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41908B6F" w14:textId="77777777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Build tools: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Ant, maven, GRADLE.</w:t>
            </w:r>
          </w:p>
        </w:tc>
      </w:tr>
    </w:tbl>
    <w:p w14:paraId="3D331613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71AEE5AF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6BE2AA5F" w14:textId="77777777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Web servers: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Apache, Tomcat, JBoss, Nginx.</w:t>
            </w:r>
          </w:p>
        </w:tc>
      </w:tr>
    </w:tbl>
    <w:p w14:paraId="5DAE6F6C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6B24D336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07F55E06" w14:textId="77777777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Monitoring Tools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>: Nagios, Splunk, Prometheus, Grafana, New Relic, ELK.</w:t>
            </w:r>
          </w:p>
        </w:tc>
      </w:tr>
    </w:tbl>
    <w:p w14:paraId="7EC79FF2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57E8DEBF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4B500551" w14:textId="77777777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Containers Tools: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Docker, Kubernetes.</w:t>
            </w:r>
          </w:p>
        </w:tc>
      </w:tr>
    </w:tbl>
    <w:p w14:paraId="1BB63BED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767F4F89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3925B436" w14:textId="77777777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Networking/protocol: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TCP/IP, NIS, NFS, DNS, DHCP, Cisco Routers/Switches, WAN, SMTP, LAN, FTP/TFTP.</w:t>
            </w:r>
          </w:p>
        </w:tc>
      </w:tr>
    </w:tbl>
    <w:p w14:paraId="0D1B2565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08526EBE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65765973" w14:textId="77777777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Java Technologies: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Core Java, Java Server Pages, Servlets, JDBC, Multi-threading, Event Handling.</w:t>
            </w:r>
          </w:p>
        </w:tc>
      </w:tr>
    </w:tbl>
    <w:p w14:paraId="5D6F19F5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60B3FBD6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0A43A8EB" w14:textId="49581E00" w:rsidR="003B2589" w:rsidRPr="00813532" w:rsidRDefault="003B2589" w:rsidP="00077F41">
            <w:pPr>
              <w:pStyle w:val="ratvsectio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Scripting: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Perl, Python, Ruby, Bash shell, PowerShell scripting.</w:t>
            </w:r>
          </w:p>
        </w:tc>
      </w:tr>
    </w:tbl>
    <w:p w14:paraId="73D130FB" w14:textId="77777777" w:rsidR="003B2589" w:rsidRPr="00813532" w:rsidRDefault="003B2589" w:rsidP="00077F41">
      <w:pPr>
        <w:spacing w:line="240" w:lineRule="auto"/>
        <w:ind w:left="540"/>
        <w:rPr>
          <w:rFonts w:ascii="Cambria" w:hAnsi="Cambria"/>
          <w:vanish/>
        </w:rPr>
      </w:pPr>
    </w:p>
    <w:tbl>
      <w:tblPr>
        <w:tblStyle w:val="bg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3B2589" w:rsidRPr="00813532" w14:paraId="300B1A3F" w14:textId="77777777" w:rsidTr="009C43C4">
        <w:trPr>
          <w:tblCellSpacing w:w="0" w:type="dxa"/>
        </w:trPr>
        <w:tc>
          <w:tcPr>
            <w:tcW w:w="5000" w:type="pct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3B511122" w14:textId="77777777" w:rsidR="003B2589" w:rsidRPr="00813532" w:rsidRDefault="003B2589" w:rsidP="00077F41">
            <w:pPr>
              <w:pStyle w:val="ratvsectionparagraphnth-last-child1singlecolumncol-70paddedline"/>
              <w:numPr>
                <w:ilvl w:val="0"/>
                <w:numId w:val="7"/>
              </w:numPr>
              <w:spacing w:line="240" w:lineRule="auto"/>
              <w:ind w:left="540"/>
              <w:rPr>
                <w:rStyle w:val="documentcol-70nth-last-child1"/>
                <w:rFonts w:ascii="Cambria" w:eastAsia="Century Gothic" w:hAnsi="Cambria" w:cs="Century Gothic"/>
                <w:sz w:val="22"/>
                <w:szCs w:val="22"/>
              </w:rPr>
            </w:pPr>
            <w:r w:rsidRPr="00813532">
              <w:rPr>
                <w:rStyle w:val="documentratingfieldp"/>
                <w:rFonts w:ascii="Cambria" w:eastAsia="Century Gothic" w:hAnsi="Cambria" w:cs="Century Gothic"/>
                <w:b/>
                <w:bCs/>
                <w:sz w:val="22"/>
                <w:szCs w:val="22"/>
              </w:rPr>
              <w:t>Virtualization Technologies:</w:t>
            </w:r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 xml:space="preserve"> VMWare </w:t>
            </w:r>
            <w:proofErr w:type="spellStart"/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>ESXi</w:t>
            </w:r>
            <w:proofErr w:type="spellEnd"/>
            <w:r w:rsidRPr="00813532">
              <w:rPr>
                <w:rStyle w:val="documentratingfieldp"/>
                <w:rFonts w:ascii="Cambria" w:eastAsia="Century Gothic" w:hAnsi="Cambria" w:cs="Century Gothic"/>
                <w:sz w:val="22"/>
                <w:szCs w:val="22"/>
              </w:rPr>
              <w:t>, Hyper-V, Power VM, Virtual box, Citrix Xen.</w:t>
            </w:r>
          </w:p>
        </w:tc>
      </w:tr>
    </w:tbl>
    <w:p w14:paraId="1987549B" w14:textId="16EDD7BA" w:rsidR="00BA10C2" w:rsidRDefault="00FD3F07" w:rsidP="00077F41">
      <w:pPr>
        <w:pStyle w:val="documentsectiontitle"/>
        <w:spacing w:before="300" w:after="200" w:line="240" w:lineRule="auto"/>
        <w:rPr>
          <w:rFonts w:ascii="Century Gothic" w:eastAsia="Century Gothic" w:hAnsi="Century Gothic" w:cs="Century Gothic"/>
          <w:b/>
          <w:bCs/>
          <w:color w:val="373D48"/>
        </w:rPr>
      </w:pPr>
      <w:r>
        <w:rPr>
          <w:rFonts w:ascii="Century Gothic" w:eastAsia="Century Gothic" w:hAnsi="Century Gothic" w:cs="Century Gothic"/>
          <w:b/>
          <w:bCs/>
          <w:color w:val="373D48"/>
        </w:rPr>
        <w:t>Work History</w:t>
      </w: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80"/>
        <w:gridCol w:w="10980"/>
      </w:tblGrid>
      <w:tr w:rsidR="00BA10C2" w14:paraId="3297D5D5" w14:textId="77777777" w:rsidTr="003B2589">
        <w:trPr>
          <w:tblCellSpacing w:w="0" w:type="dxa"/>
        </w:trPr>
        <w:tc>
          <w:tcPr>
            <w:tcW w:w="1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C5789A" w14:textId="341DF659" w:rsidR="00BA10C2" w:rsidRDefault="00BA10C2" w:rsidP="00077F41">
            <w:pPr>
              <w:pStyle w:val="spandateswrapperParagraph"/>
              <w:spacing w:line="240" w:lineRule="auto"/>
              <w:ind w:right="42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</w:p>
        </w:tc>
        <w:tc>
          <w:tcPr>
            <w:tcW w:w="109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B091EC" w14:textId="585A04B5" w:rsidR="00BA10C2" w:rsidRDefault="00FD3F07" w:rsidP="00077F41">
            <w:pPr>
              <w:pStyle w:val="spandateswrapperParagraph"/>
              <w:spacing w:line="240" w:lineRule="auto"/>
              <w:ind w:right="90"/>
              <w:rPr>
                <w:rStyle w:val="txtBold"/>
                <w:rFonts w:ascii="Century Gothic" w:eastAsia="Century Gothic" w:hAnsi="Century Gothic" w:cs="Century Gothic"/>
              </w:rPr>
            </w:pPr>
            <w:bookmarkStart w:id="3" w:name="_Hlk31195900"/>
            <w:r>
              <w:rPr>
                <w:rStyle w:val="divdocumentjobtitle"/>
                <w:rFonts w:ascii="Century Gothic" w:eastAsia="Century Gothic" w:hAnsi="Century Gothic" w:cs="Century Gothic"/>
                <w:b/>
                <w:bCs/>
              </w:rPr>
              <w:t>Sr. Azure Cloud Engineer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</w:t>
            </w:r>
            <w:r w:rsidR="004F686A"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                                                                                    </w:t>
            </w:r>
            <w:bookmarkEnd w:id="3"/>
            <w:r w:rsidR="004F686A">
              <w:rPr>
                <w:rStyle w:val="txtBold"/>
                <w:rFonts w:ascii="Century Gothic" w:eastAsia="Century Gothic" w:hAnsi="Century Gothic" w:cs="Century Gothic"/>
              </w:rPr>
              <w:t>2018-08</w:t>
            </w:r>
            <w:r w:rsidR="004F686A"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 w:rsidR="004F686A">
              <w:rPr>
                <w:rStyle w:val="txtBold"/>
                <w:rFonts w:ascii="Century Gothic" w:eastAsia="Century Gothic" w:hAnsi="Century Gothic" w:cs="Century Gothic"/>
              </w:rPr>
              <w:t>– Present</w:t>
            </w:r>
          </w:p>
          <w:p w14:paraId="29DAECD1" w14:textId="77777777" w:rsidR="00BA10C2" w:rsidRDefault="00FD3F07" w:rsidP="00077F41">
            <w:pPr>
              <w:pStyle w:val="spanpaddedline"/>
              <w:spacing w:line="240" w:lineRule="auto"/>
              <w:ind w:right="90"/>
              <w:rPr>
                <w:rStyle w:val="document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Amdocs Inc, Philadelphia, PA</w:t>
            </w:r>
          </w:p>
          <w:p w14:paraId="4EBBDEEC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Worked on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Azure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PAAS services, managed few PAAS services like Web Apps, Azure SQL DB, Service bus, Traffic manager.</w:t>
            </w:r>
          </w:p>
          <w:p w14:paraId="1863EB23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Experience in export and import data to and from storage account across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Azure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subscriptions and within same subscription.</w:t>
            </w:r>
          </w:p>
          <w:p w14:paraId="4C406AAA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Provided consulting and cloud architecture for premier customers and internal projects running on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MS Azure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platform for high availability of services, low operational costs.</w:t>
            </w:r>
          </w:p>
          <w:p w14:paraId="5E48EA80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Deployed Web app, Web jobs,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Azure DevOps/VSTS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- Azure Pipeline, Build, Release, Storage strategy -Blobs, Create and manage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VM, ARM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templates.</w:t>
            </w:r>
          </w:p>
          <w:p w14:paraId="2E591C2C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Performed cloud migration, managing both classic &amp; ARM portal, effectively use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Power Shell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to manage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Azure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services, troubleshooting access related issues.</w:t>
            </w:r>
          </w:p>
          <w:p w14:paraId="2B9A9E80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lastRenderedPageBreak/>
              <w:t xml:space="preserve">Developed Templates for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AZURE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infrastructure as a code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Terraform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to build staging and production environments.</w:t>
            </w:r>
          </w:p>
          <w:p w14:paraId="65BF5829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Experience in Implementing elastic search clusters on Microsoft Azure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Terraform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scripts.</w:t>
            </w:r>
          </w:p>
          <w:p w14:paraId="78A5F78E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Configured and integrated the servers for different environments to automatically provision and configuration management of Linux instances using CM/ Provisioning tool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Chef.</w:t>
            </w:r>
          </w:p>
          <w:p w14:paraId="1216FA8D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Built and managed a large deployment of Ubuntu Linux instances systems with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Chef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Automation.</w:t>
            </w:r>
          </w:p>
          <w:p w14:paraId="16969F5C" w14:textId="36CD1806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Wrote </w:t>
            </w:r>
            <w:r w:rsidR="00CD19ED"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CHEF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recipes, tools, shell scripts and monitoring checks.</w:t>
            </w:r>
          </w:p>
          <w:p w14:paraId="2B6C3F60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Experienced with Automating and improving infrastructure, using Open Source tool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(Ansible)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for configuration management, infrastructure deployment and orchestration.</w:t>
            </w:r>
          </w:p>
          <w:p w14:paraId="72C80D21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Wrote platform specific scripts and used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 Ansible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to execute these scripts on the environment in which discovery must be performed.</w:t>
            </w:r>
          </w:p>
          <w:p w14:paraId="7FACA139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Performed troubleshooting in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Kubernetes and Docker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containers and Docker compose.</w:t>
            </w:r>
          </w:p>
          <w:p w14:paraId="72C9DFB4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Responsible for managing the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Docker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private registry.</w:t>
            </w:r>
          </w:p>
          <w:p w14:paraId="4597E43E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Experience in implementing and managing Docker-based infrastructure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Kubernetes.</w:t>
            </w:r>
          </w:p>
          <w:p w14:paraId="6F1BEF12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Container management using Docker by writing Docker files and set up the automated build on Docker HUB and installed and configured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Kubernetes.</w:t>
            </w:r>
          </w:p>
          <w:p w14:paraId="1DAF697F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Worked on Continuous integration and continuous delivery pipeline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Jenkins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for building the artifacts and Octopus for the deploying the build artifacts.</w:t>
            </w:r>
          </w:p>
          <w:p w14:paraId="6D6EEC99" w14:textId="77777777" w:rsidR="00BA10C2" w:rsidRPr="00CD19ED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  <w:b/>
                <w:bCs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Completed User Stories following Agile methodology using Scrum and familiarized with the agile project management process in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JIRA.</w:t>
            </w:r>
          </w:p>
          <w:p w14:paraId="5377A404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Hands on experienced in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Git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for branching, tagging and version management.</w:t>
            </w:r>
          </w:p>
          <w:p w14:paraId="25F126DA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Maintain all components of a distributed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SPLUNK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infrastructure including indexer clusters, search head clusters, and deployment servers.</w:t>
            </w:r>
          </w:p>
          <w:p w14:paraId="2F6C48B2" w14:textId="50EAC4E8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Installation, configuration and deployment of </w:t>
            </w:r>
            <w:r w:rsidR="00CD19ED"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SPLUNK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and associated apps in clustered and distributed environments.</w:t>
            </w:r>
          </w:p>
          <w:p w14:paraId="682DA3C9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Experience on Controller maintenance activities as well as auto configuration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PowerShell.</w:t>
            </w:r>
          </w:p>
          <w:p w14:paraId="39F14F08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Manual Task Automation has been accomplished using scripting language -bash and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PowerShell.</w:t>
            </w:r>
          </w:p>
          <w:p w14:paraId="7971A6CA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Worked on deployment of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Java and .Net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based Applications.</w:t>
            </w:r>
          </w:p>
          <w:p w14:paraId="18189F20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Profusely worked on Installation, Configuration and Management of RDBMS and NoSQL tools such as SQL Server MySQL, DB2, PostgreSQL, and MongoDB, DynamoDB&amp; Cassandra.</w:t>
            </w:r>
          </w:p>
          <w:p w14:paraId="039D5F54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Worked on Operating systems like Linux, windows and on different Database like Postgres SQL, Oracle.</w:t>
            </w:r>
          </w:p>
          <w:p w14:paraId="475EBEAE" w14:textId="77777777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Install and update the security patches and software updates in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Linux/Unix/Windows servers.</w:t>
            </w:r>
          </w:p>
          <w:p w14:paraId="7D94052F" w14:textId="71F86C9B" w:rsidR="00BA10C2" w:rsidRPr="00077F41" w:rsidRDefault="00FD3F07" w:rsidP="00E33462">
            <w:pPr>
              <w:pStyle w:val="documentulli"/>
              <w:numPr>
                <w:ilvl w:val="0"/>
                <w:numId w:val="1"/>
              </w:numPr>
              <w:spacing w:line="240" w:lineRule="auto"/>
              <w:ind w:left="300" w:right="9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Installed, configured, and maintained Monitoring Tool and another respective tool on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LINUX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as well as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WINDOW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platform.</w:t>
            </w:r>
          </w:p>
        </w:tc>
      </w:tr>
    </w:tbl>
    <w:p w14:paraId="05F32CAA" w14:textId="77777777" w:rsidR="00BA10C2" w:rsidRDefault="00BA10C2" w:rsidP="00077F41">
      <w:pPr>
        <w:spacing w:line="240" w:lineRule="auto"/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80"/>
        <w:gridCol w:w="11100"/>
      </w:tblGrid>
      <w:tr w:rsidR="00BA10C2" w14:paraId="3BC8FBED" w14:textId="77777777" w:rsidTr="003B2589">
        <w:trPr>
          <w:tblCellSpacing w:w="0" w:type="dxa"/>
        </w:trPr>
        <w:tc>
          <w:tcPr>
            <w:tcW w:w="1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D0538E4" w14:textId="2C3235F7" w:rsidR="00BA10C2" w:rsidRDefault="00BA10C2" w:rsidP="00077F41">
            <w:pPr>
              <w:pStyle w:val="spandateswrapperParagraph"/>
              <w:spacing w:line="240" w:lineRule="auto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</w:p>
        </w:tc>
        <w:tc>
          <w:tcPr>
            <w:tcW w:w="111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C647971" w14:textId="6866073E" w:rsidR="00BA10C2" w:rsidRDefault="00FD3F07" w:rsidP="00077F41">
            <w:pPr>
              <w:pStyle w:val="spandateswrapperParagraph"/>
              <w:spacing w:line="240" w:lineRule="auto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divdocumentjobtitle"/>
                <w:rFonts w:ascii="Century Gothic" w:eastAsia="Century Gothic" w:hAnsi="Century Gothic" w:cs="Century Gothic"/>
                <w:b/>
                <w:bCs/>
              </w:rPr>
              <w:t>Sr. DevOps/AWS Engineer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</w:t>
            </w:r>
            <w:r w:rsidR="003B2589"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                                                                           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201</w:t>
            </w:r>
            <w:r w:rsidR="00D02890">
              <w:rPr>
                <w:rStyle w:val="txtBold"/>
                <w:rFonts w:ascii="Century Gothic" w:eastAsia="Century Gothic" w:hAnsi="Century Gothic" w:cs="Century Gothic"/>
              </w:rPr>
              <w:t>6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-11</w:t>
            </w:r>
            <w:r w:rsidR="003B2589"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- 201</w:t>
            </w:r>
            <w:r w:rsidR="00D02890">
              <w:rPr>
                <w:rStyle w:val="txtBold"/>
                <w:rFonts w:ascii="Century Gothic" w:eastAsia="Century Gothic" w:hAnsi="Century Gothic" w:cs="Century Gothic"/>
              </w:rPr>
              <w:t>8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-08</w:t>
            </w:r>
          </w:p>
          <w:p w14:paraId="2593AC22" w14:textId="414AE883" w:rsidR="00BA10C2" w:rsidRDefault="00FD3F07" w:rsidP="00077F41">
            <w:pPr>
              <w:pStyle w:val="spanpaddedline"/>
              <w:spacing w:line="240" w:lineRule="auto"/>
              <w:rPr>
                <w:rStyle w:val="document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Comcast - Denver, CO</w:t>
            </w:r>
            <w:r>
              <w:rPr>
                <w:rStyle w:val="document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</w:t>
            </w:r>
          </w:p>
          <w:p w14:paraId="71C6C79F" w14:textId="77777777" w:rsidR="00077F41" w:rsidRDefault="00077F41" w:rsidP="00077F41">
            <w:pPr>
              <w:pStyle w:val="spanpaddedline"/>
              <w:spacing w:line="240" w:lineRule="auto"/>
              <w:rPr>
                <w:rStyle w:val="document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</w:p>
          <w:p w14:paraId="2D3F6427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Extensively worked on deployment, data security and troubleshooting of the applications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AWS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services.</w:t>
            </w:r>
          </w:p>
          <w:p w14:paraId="73F1F0CD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Cognitive about designing, deploying and operating highly available, scalable and fault tolerant systems using Amazon Web Services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(AWS).</w:t>
            </w:r>
          </w:p>
          <w:p w14:paraId="23AFD100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Performed understanding of the strategy and practical implementation on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AWS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cloud-specific technologies including Elastic Compute Cloud (EC2), Simple Storage Services (S3), Route 53, Elastic Bean Stalk,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Virtual Private Cloud (VPC),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RDS, IAM, &amp;Elastic Load Balance (ELB).</w:t>
            </w:r>
          </w:p>
          <w:p w14:paraId="2AF1AF77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Handling EBS and S3 backups, CloudFront setup, SES administration by using SMTP and AWS API's, Cloud watch management, Route 53.</w:t>
            </w:r>
          </w:p>
          <w:p w14:paraId="14E52021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Designed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AWS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Cloud Formation templates to create custom sized VPC, subnets, NAT to ensure successful deployment of web applications and database templates.</w:t>
            </w:r>
          </w:p>
          <w:p w14:paraId="350E58CC" w14:textId="77777777" w:rsidR="00BA10C2" w:rsidRPr="00CD19ED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  <w:b/>
                <w:bCs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Experience with Automation of Production cloud deployments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Docker, Packer and Terraform.</w:t>
            </w:r>
          </w:p>
          <w:p w14:paraId="0271568A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Written chef recipes for various applications and deploying them in AWS using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 Terraform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and Written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lastRenderedPageBreak/>
              <w:t>several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 Chef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cookbooks and recipes to automate the installation of WebLogic domain and JDK installations and have customized recipes from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Chef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supermarket to align with current requirements.</w:t>
            </w:r>
          </w:p>
          <w:p w14:paraId="5111AA19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Experience of writing and managing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Chef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Scripts and using Linux automated deployments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Chef.</w:t>
            </w:r>
          </w:p>
          <w:p w14:paraId="2DB7633E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Hands-on experience and good knowledge in playbook creation and automation through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Ansible.</w:t>
            </w:r>
          </w:p>
          <w:p w14:paraId="6F670A0D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Experienced in Configuring / implementing / Restoring OS level Backup.</w:t>
            </w:r>
          </w:p>
          <w:p w14:paraId="5EF98E54" w14:textId="77777777" w:rsidR="00BA10C2" w:rsidRPr="00CD19ED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  <w:b/>
                <w:bCs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Worked in agile projects delivering end to end CI/CD delivery pipeline by integration of tools like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Jenkins, Ansible, Docker and AWS.</w:t>
            </w:r>
          </w:p>
          <w:p w14:paraId="26D6253A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Utilized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Kubernetes and Docker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for the runtime environment of the CI/CD system to build, test deploy.</w:t>
            </w:r>
          </w:p>
          <w:p w14:paraId="005EED74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Experience on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Kubernetes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during debugging, leading up to production when multiple Application builds must be tested for stability.</w:t>
            </w:r>
          </w:p>
          <w:p w14:paraId="54C82446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Proficient with container systems like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Docker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and container orchestration like Docker Swarm,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Kubernetes.</w:t>
            </w:r>
          </w:p>
          <w:p w14:paraId="1D2486EC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Enabled Continuous Delivery into several environments of Test, QA, Stress and Production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Jenkins.</w:t>
            </w:r>
          </w:p>
          <w:p w14:paraId="1D58C668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Configured Jenkins with GitHub Web hooks to automate the integration and notifying the errors in source code to the developers.</w:t>
            </w:r>
          </w:p>
          <w:p w14:paraId="71C03FDF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Good experience on Installing and Implementing Logging &amp; Monitoring tools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Prometheus, Grafana.</w:t>
            </w:r>
          </w:p>
          <w:p w14:paraId="775F41C6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Used Git for source code version control and integrated with Jenkins for CI/CD pipeline, code quality tracking and user management with build tool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maven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.</w:t>
            </w:r>
          </w:p>
          <w:p w14:paraId="1C6B3B33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Monitored the servers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New Relic.</w:t>
            </w:r>
          </w:p>
          <w:p w14:paraId="764702C6" w14:textId="5C5F2FAB" w:rsidR="00BA10C2" w:rsidRPr="00E33462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Configured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Docker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containers for Branching purpose and deployed using Elastic Beanstalk.</w:t>
            </w:r>
          </w:p>
          <w:p w14:paraId="1D425D71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Using Cloud watch and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New relic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to monitor our API and Dynamo DB performance.</w:t>
            </w:r>
          </w:p>
          <w:p w14:paraId="1607871A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Created backup scripts in shell and python for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MySQL, MongoDB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for automatic dump storage in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S3.</w:t>
            </w:r>
          </w:p>
          <w:p w14:paraId="39D6BC20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Achieved understanding of java-based tool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Maven,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debugged, improved and maintained java applications.</w:t>
            </w:r>
          </w:p>
          <w:p w14:paraId="7DFBDCA1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Used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Maven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as a build tool on java projects for the development of build artifacts on the source code.</w:t>
            </w:r>
          </w:p>
          <w:p w14:paraId="424C17DB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Worked on tools like Rally (use to update test case and defects), Eclipse IDE, POSTGREs Database, POSTMAN (to check API response) and SOAP UI.</w:t>
            </w:r>
          </w:p>
          <w:p w14:paraId="7C3C00B3" w14:textId="77777777" w:rsidR="00BA10C2" w:rsidRPr="00077F41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Extensive experience on building, testing, troubleshooting and installations of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Linux servers.</w:t>
            </w:r>
          </w:p>
          <w:p w14:paraId="38E1716C" w14:textId="4211AABD" w:rsidR="00BA10C2" w:rsidRPr="00CD19ED" w:rsidRDefault="00FD3F07" w:rsidP="00E33462">
            <w:pPr>
              <w:pStyle w:val="documentulli"/>
              <w:numPr>
                <w:ilvl w:val="0"/>
                <w:numId w:val="2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Responsible for Internal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Windows/Linux server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Infrastructure, Installations, Builds, Configuration, Monitoring and troubleshooting.</w:t>
            </w:r>
          </w:p>
        </w:tc>
      </w:tr>
    </w:tbl>
    <w:p w14:paraId="287575B6" w14:textId="77777777" w:rsidR="00BA10C2" w:rsidRDefault="00BA10C2" w:rsidP="00077F41">
      <w:pPr>
        <w:spacing w:line="240" w:lineRule="auto"/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80"/>
        <w:gridCol w:w="11100"/>
      </w:tblGrid>
      <w:tr w:rsidR="00BA10C2" w14:paraId="4C0964DC" w14:textId="77777777" w:rsidTr="003B2589">
        <w:trPr>
          <w:tblCellSpacing w:w="0" w:type="dxa"/>
        </w:trPr>
        <w:tc>
          <w:tcPr>
            <w:tcW w:w="1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D318CF3" w14:textId="46B60E07" w:rsidR="00BA10C2" w:rsidRDefault="00BA10C2" w:rsidP="00077F41">
            <w:pPr>
              <w:pStyle w:val="spandateswrapperParagraph"/>
              <w:spacing w:line="240" w:lineRule="auto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</w:p>
        </w:tc>
        <w:tc>
          <w:tcPr>
            <w:tcW w:w="111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0F92B35" w14:textId="6529E77B" w:rsidR="00BA10C2" w:rsidRDefault="00CD7927" w:rsidP="00077F41">
            <w:pPr>
              <w:pStyle w:val="spandateswrapperParagraph"/>
              <w:spacing w:line="240" w:lineRule="auto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divdocumentjobtitle"/>
                <w:rFonts w:eastAsia="Century Gothic"/>
                <w:b/>
                <w:bCs/>
              </w:rPr>
              <w:t>DevOps/Site Reliability E</w:t>
            </w:r>
            <w:r w:rsidR="00542957">
              <w:rPr>
                <w:rStyle w:val="divdocumentjobtitle"/>
                <w:rFonts w:eastAsia="Century Gothic"/>
                <w:b/>
                <w:bCs/>
              </w:rPr>
              <w:t>n</w:t>
            </w:r>
            <w:r>
              <w:rPr>
                <w:rStyle w:val="divdocumentjobtitle"/>
                <w:rFonts w:eastAsia="Century Gothic"/>
                <w:b/>
                <w:bCs/>
              </w:rPr>
              <w:t>gineer</w:t>
            </w:r>
            <w:r w:rsidR="003B2589"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                                                                         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201</w:t>
            </w:r>
            <w:r w:rsidR="00D02890">
              <w:rPr>
                <w:rStyle w:val="txtBold"/>
                <w:rFonts w:ascii="Century Gothic" w:eastAsia="Century Gothic" w:hAnsi="Century Gothic" w:cs="Century Gothic"/>
              </w:rPr>
              <w:t>4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-12</w:t>
            </w:r>
            <w:r w:rsidR="003B2589"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- 201</w:t>
            </w:r>
            <w:r w:rsidR="00D02890">
              <w:rPr>
                <w:rStyle w:val="txtBold"/>
                <w:rFonts w:ascii="Century Gothic" w:eastAsia="Century Gothic" w:hAnsi="Century Gothic" w:cs="Century Gothic"/>
              </w:rPr>
              <w:t>6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-11</w:t>
            </w:r>
          </w:p>
          <w:p w14:paraId="61FB5D6E" w14:textId="5095C004" w:rsidR="00BA10C2" w:rsidRDefault="00FD3F07" w:rsidP="00077F41">
            <w:pPr>
              <w:pStyle w:val="spanpaddedline"/>
              <w:spacing w:line="240" w:lineRule="auto"/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FIRST REBUPLIC BANK, CA.</w:t>
            </w:r>
          </w:p>
          <w:p w14:paraId="1BF441FB" w14:textId="77777777" w:rsidR="003B2589" w:rsidRDefault="003B2589" w:rsidP="00077F41">
            <w:pPr>
              <w:pStyle w:val="spanpaddedline"/>
              <w:spacing w:line="240" w:lineRule="auto"/>
              <w:rPr>
                <w:rStyle w:val="document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</w:p>
          <w:p w14:paraId="033C2240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Worked on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AWS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services like EC2, S3, VPC, route53, IAM, CloudFront, ELB, CloudWatch and experience in deploying the application in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AWS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environment.</w:t>
            </w:r>
          </w:p>
          <w:p w14:paraId="34FAAA32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Provisioning of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Amazon Web Services (AWS)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and good knowledge of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AWS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services like EC2, AMI, S3, Glacier, Elastic Load Balancer (ELB), RDS, SNS, and EBS.</w:t>
            </w:r>
          </w:p>
          <w:p w14:paraId="0F601BCF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Experience in managing and maintaining IAM policies for organizations in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AWS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to define groups, create users, assign roles and define rules for role-based access to AWS resources.</w:t>
            </w:r>
          </w:p>
          <w:p w14:paraId="75177DEE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Written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Ansible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Playbooks with Python SSH as the Wrapper to Manage Configurations of AWS Nodes and Test Playbooks on AWS instances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Python.</w:t>
            </w:r>
          </w:p>
          <w:p w14:paraId="21471A56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Run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Ansible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Scripts to provision Dev servers.</w:t>
            </w:r>
          </w:p>
          <w:p w14:paraId="3FCA06EC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Builds automated deployments using configuration management technology (Ansible, Python, Bash, Groovy -Jenkins Pipelines).</w:t>
            </w:r>
          </w:p>
          <w:p w14:paraId="44784F9F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Automated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AWS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deployment using Cloud Formation and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Chef.</w:t>
            </w:r>
          </w:p>
          <w:p w14:paraId="6C6FA253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Coordinate/assist developers with establishing and applying appropriate branching, merging conventions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Bitbucket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source control.</w:t>
            </w:r>
          </w:p>
          <w:p w14:paraId="11B34410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Developing scripts for build, deployment, maintenance and related tasks using </w:t>
            </w:r>
            <w:r w:rsidRPr="00CD19ED">
              <w:rPr>
                <w:rStyle w:val="span"/>
                <w:rFonts w:ascii="Cambria" w:eastAsia="Century Gothic" w:hAnsi="Cambria" w:cs="Century Gothic"/>
                <w:b/>
                <w:bCs/>
              </w:rPr>
              <w:t>Jenkins, Maven,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batch and Bash.</w:t>
            </w:r>
          </w:p>
          <w:p w14:paraId="2546E1AC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Worked with the configured and maintained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 Jenkins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to implement the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CI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process and integrated the tool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lastRenderedPageBreak/>
              <w:t>with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 maven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to schedule the builds.</w:t>
            </w:r>
          </w:p>
          <w:p w14:paraId="2B4C3E61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Installed, Configured, and Managed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Nagios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for Resource Monitoring/ Network Monitoring.</w:t>
            </w:r>
          </w:p>
          <w:p w14:paraId="2701E03D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Implemented the use of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Nagios tool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and keynote for monitoring and analyzing the network loads on the individual machines by enforcing custom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Nagios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monitoring, notifications and dashboard to exhibit various metrics using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Shell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Scripting and add-ons.</w:t>
            </w:r>
          </w:p>
          <w:p w14:paraId="0E044534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Worked on developing and maintaining build, deployment scripts for test, Staging and Production environments using Shell and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Python.</w:t>
            </w:r>
          </w:p>
          <w:p w14:paraId="54DF827A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Writing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Python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scripts for easily automation of manual existing process and mainly in building dynamic inventory files in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ansible.</w:t>
            </w:r>
          </w:p>
          <w:p w14:paraId="1D9D7111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Manual Task Automation has been accomplished using scripting language -bash and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PowerShell.</w:t>
            </w:r>
          </w:p>
          <w:p w14:paraId="3C075E7C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Expertise with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Linux and Windows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environments including shell, batch and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PowerShell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scripts.</w:t>
            </w:r>
          </w:p>
          <w:p w14:paraId="01C09590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Performed Installing, Configuring, Managing, Monitoring and troubleshooting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SQL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servers.</w:t>
            </w:r>
          </w:p>
          <w:p w14:paraId="543678F9" w14:textId="77777777" w:rsidR="00BA10C2" w:rsidRPr="00077F41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Responsible for Building and configuring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Red Hat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Enterprise Linux systems over the network, implementing automated tasks through crontab, resolving tickets according to the priority basis.</w:t>
            </w:r>
          </w:p>
          <w:p w14:paraId="48CBC31F" w14:textId="18D1C22F" w:rsidR="00BA10C2" w:rsidRDefault="00FD3F07" w:rsidP="00634A95">
            <w:pPr>
              <w:pStyle w:val="documentulli"/>
              <w:numPr>
                <w:ilvl w:val="0"/>
                <w:numId w:val="3"/>
              </w:numPr>
              <w:spacing w:line="240" w:lineRule="auto"/>
              <w:ind w:left="300" w:hanging="261"/>
              <w:jc w:val="both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Install and update the security patches and software updates in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Linux/Unix/Windows </w:t>
            </w:r>
            <w:r w:rsidR="00CD7927"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servers</w:t>
            </w:r>
            <w:r w:rsidR="00CD7927" w:rsidRPr="00077F41">
              <w:rPr>
                <w:rStyle w:val="span"/>
                <w:rFonts w:ascii="Cambria" w:eastAsia="Century Gothic" w:hAnsi="Cambria" w:cs="Century Gothic"/>
              </w:rPr>
              <w:t>.</w:t>
            </w:r>
          </w:p>
        </w:tc>
      </w:tr>
    </w:tbl>
    <w:p w14:paraId="1F6F3BA4" w14:textId="77777777" w:rsidR="00BA10C2" w:rsidRDefault="00BA10C2" w:rsidP="00077F41">
      <w:pPr>
        <w:spacing w:line="240" w:lineRule="auto"/>
        <w:rPr>
          <w:vanish/>
        </w:rPr>
      </w:pPr>
    </w:p>
    <w:p w14:paraId="21631531" w14:textId="77777777" w:rsidR="004F686A" w:rsidRDefault="004F686A"/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0"/>
        <w:gridCol w:w="10800"/>
      </w:tblGrid>
      <w:tr w:rsidR="00BA10C2" w14:paraId="1BB5C44E" w14:textId="77777777" w:rsidTr="004A4660">
        <w:trPr>
          <w:tblCellSpacing w:w="0" w:type="dxa"/>
        </w:trPr>
        <w:tc>
          <w:tcPr>
            <w:tcW w:w="27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94FD5C1" w14:textId="4A9BE83E" w:rsidR="00BA10C2" w:rsidRDefault="00BA10C2" w:rsidP="00077F41">
            <w:pPr>
              <w:pStyle w:val="spandateswrapperParagraph"/>
              <w:spacing w:line="240" w:lineRule="auto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</w:p>
        </w:tc>
        <w:tc>
          <w:tcPr>
            <w:tcW w:w="108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6C7F20D" w14:textId="5816A27A" w:rsidR="00BA10C2" w:rsidRDefault="00CD7927" w:rsidP="00077F41">
            <w:pPr>
              <w:pStyle w:val="spandateswrapperParagraph"/>
              <w:spacing w:line="240" w:lineRule="auto"/>
              <w:rPr>
                <w:rStyle w:val="txtBold"/>
                <w:rFonts w:ascii="Century Gothic" w:eastAsia="Century Gothic" w:hAnsi="Century Gothic" w:cs="Century Gothic"/>
              </w:rPr>
            </w:pPr>
            <w:r>
              <w:rPr>
                <w:rStyle w:val="divdocumentjobtitle"/>
                <w:rFonts w:eastAsia="Century Gothic"/>
                <w:b/>
                <w:bCs/>
              </w:rPr>
              <w:t>Build and Release Engineer</w:t>
            </w:r>
            <w:r w:rsidR="00FD3F07"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</w:t>
            </w:r>
            <w:r w:rsidR="003B2589">
              <w:rPr>
                <w:rStyle w:val="singlecolumnspanpaddedlinenth-child1"/>
                <w:rFonts w:ascii="Century Gothic" w:eastAsia="Century Gothic" w:hAnsi="Century Gothic" w:cs="Century Gothic"/>
              </w:rPr>
              <w:t xml:space="preserve">                                                                                  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2013-05</w:t>
            </w:r>
            <w:r w:rsidR="003B2589"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- 201</w:t>
            </w:r>
            <w:r w:rsidR="00D02890">
              <w:rPr>
                <w:rStyle w:val="txtBold"/>
                <w:rFonts w:ascii="Century Gothic" w:eastAsia="Century Gothic" w:hAnsi="Century Gothic" w:cs="Century Gothic"/>
              </w:rPr>
              <w:t>4</w:t>
            </w:r>
            <w:r w:rsidR="003B2589">
              <w:rPr>
                <w:rStyle w:val="txtBold"/>
                <w:rFonts w:ascii="Century Gothic" w:eastAsia="Century Gothic" w:hAnsi="Century Gothic" w:cs="Century Gothic"/>
              </w:rPr>
              <w:t>-12</w:t>
            </w:r>
          </w:p>
          <w:p w14:paraId="4F9DCB9E" w14:textId="0DD63635" w:rsidR="00BA10C2" w:rsidRDefault="00FD3F07" w:rsidP="00077F41">
            <w:pPr>
              <w:pStyle w:val="spanpaddedline"/>
              <w:spacing w:line="240" w:lineRule="auto"/>
              <w:rPr>
                <w:rStyle w:val="document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>AXIS Bank Pvt Limited - Hyderabad India</w:t>
            </w:r>
            <w:r>
              <w:rPr>
                <w:rStyle w:val="document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  <w:t xml:space="preserve"> </w:t>
            </w:r>
          </w:p>
          <w:p w14:paraId="6DEA4CEB" w14:textId="77777777" w:rsidR="003B2589" w:rsidRDefault="003B2589" w:rsidP="00077F41">
            <w:pPr>
              <w:pStyle w:val="spanpaddedline"/>
              <w:spacing w:line="240" w:lineRule="auto"/>
              <w:rPr>
                <w:rStyle w:val="documentsinglecolumn"/>
                <w:rFonts w:ascii="Century Gothic" w:eastAsia="Century Gothic" w:hAnsi="Century Gothic" w:cs="Century Gothic"/>
                <w:i/>
                <w:iCs/>
                <w:sz w:val="22"/>
                <w:szCs w:val="22"/>
              </w:rPr>
            </w:pPr>
          </w:p>
          <w:p w14:paraId="73993FA4" w14:textId="77777777" w:rsidR="00BA10C2" w:rsidRPr="00077F41" w:rsidRDefault="00FD3F07" w:rsidP="00634A95">
            <w:pPr>
              <w:pStyle w:val="Heading1"/>
              <w:jc w:val="both"/>
              <w:rPr>
                <w:rStyle w:val="span"/>
              </w:rPr>
            </w:pPr>
            <w:r w:rsidRPr="00077F41">
              <w:rPr>
                <w:rStyle w:val="span"/>
              </w:rPr>
              <w:t xml:space="preserve">Work closely with our Product Management, Development, and </w:t>
            </w:r>
            <w:r w:rsidRPr="004A4660">
              <w:rPr>
                <w:rStyle w:val="span"/>
                <w:b/>
                <w:bCs/>
              </w:rPr>
              <w:t>QA team</w:t>
            </w:r>
            <w:r w:rsidRPr="00077F41">
              <w:rPr>
                <w:rStyle w:val="span"/>
              </w:rPr>
              <w:t xml:space="preserve"> in a continuous delivery environment.</w:t>
            </w:r>
          </w:p>
          <w:p w14:paraId="592B6F36" w14:textId="77777777" w:rsidR="00BA10C2" w:rsidRPr="00077F41" w:rsidRDefault="00FD3F07" w:rsidP="00634A95">
            <w:pPr>
              <w:pStyle w:val="Heading1"/>
              <w:jc w:val="both"/>
              <w:rPr>
                <w:rStyle w:val="span"/>
              </w:rPr>
            </w:pPr>
            <w:r w:rsidRPr="00077F41">
              <w:rPr>
                <w:rStyle w:val="span"/>
              </w:rPr>
              <w:t xml:space="preserve">Worked on various tools supporting </w:t>
            </w:r>
            <w:r w:rsidRPr="004A4660">
              <w:rPr>
                <w:rStyle w:val="span"/>
                <w:b/>
                <w:bCs/>
              </w:rPr>
              <w:t>SCM &amp; Release Management</w:t>
            </w:r>
            <w:r w:rsidRPr="00077F41">
              <w:rPr>
                <w:rStyle w:val="span"/>
              </w:rPr>
              <w:t xml:space="preserve"> including Source Control, Continuous Integration, Artifact Management and Change Management.</w:t>
            </w:r>
          </w:p>
          <w:p w14:paraId="7256558A" w14:textId="77777777" w:rsidR="00BA10C2" w:rsidRPr="00077F41" w:rsidRDefault="00FD3F07" w:rsidP="00634A95">
            <w:pPr>
              <w:pStyle w:val="Heading1"/>
              <w:jc w:val="both"/>
              <w:rPr>
                <w:rStyle w:val="span"/>
              </w:rPr>
            </w:pPr>
            <w:r w:rsidRPr="00077F41">
              <w:rPr>
                <w:rStyle w:val="span"/>
              </w:rPr>
              <w:t>Assist developing a platform that provides support to development, quality, product, and operation teams' continuous integration environment.</w:t>
            </w:r>
          </w:p>
          <w:p w14:paraId="751C70B0" w14:textId="47DABD89" w:rsidR="00BA10C2" w:rsidRPr="00077F41" w:rsidRDefault="00FD3F07" w:rsidP="00634A95">
            <w:pPr>
              <w:pStyle w:val="Heading1"/>
              <w:jc w:val="both"/>
              <w:rPr>
                <w:rStyle w:val="span"/>
              </w:rPr>
            </w:pPr>
            <w:r w:rsidRPr="00077F41">
              <w:rPr>
                <w:rStyle w:val="span"/>
              </w:rPr>
              <w:t xml:space="preserve">Used groove scripts for </w:t>
            </w:r>
            <w:r w:rsidR="004A4660" w:rsidRPr="004A4660">
              <w:rPr>
                <w:rStyle w:val="span"/>
                <w:b/>
                <w:bCs/>
              </w:rPr>
              <w:t>CI/CD</w:t>
            </w:r>
            <w:r w:rsidR="004A4660" w:rsidRPr="00077F41">
              <w:rPr>
                <w:rStyle w:val="span"/>
              </w:rPr>
              <w:t xml:space="preserve"> </w:t>
            </w:r>
            <w:r w:rsidRPr="00077F41">
              <w:rPr>
                <w:rStyle w:val="span"/>
              </w:rPr>
              <w:t xml:space="preserve">pipeline builds, and actively involved in the entire pipeline setups and </w:t>
            </w:r>
            <w:r w:rsidRPr="004A4660">
              <w:rPr>
                <w:rStyle w:val="span"/>
                <w:b/>
                <w:bCs/>
              </w:rPr>
              <w:t xml:space="preserve">Jenkins </w:t>
            </w:r>
            <w:r w:rsidRPr="00077F41">
              <w:rPr>
                <w:rStyle w:val="span"/>
              </w:rPr>
              <w:t>configurations.</w:t>
            </w:r>
          </w:p>
          <w:p w14:paraId="5F1BFCF5" w14:textId="77777777" w:rsidR="00BA10C2" w:rsidRPr="00077F41" w:rsidRDefault="00FD3F07" w:rsidP="00634A95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Hands on experience in installing and administrating tools like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Jenkins,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Artifactory.</w:t>
            </w:r>
          </w:p>
          <w:p w14:paraId="4FC427EF" w14:textId="77777777" w:rsidR="00BA10C2" w:rsidRPr="00077F41" w:rsidRDefault="00FD3F07" w:rsidP="00634A95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Worked and supported on several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Java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applications migrations to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Jenkins 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>Pipeline.</w:t>
            </w:r>
          </w:p>
          <w:p w14:paraId="333CC900" w14:textId="77777777" w:rsidR="00BA10C2" w:rsidRPr="00077F41" w:rsidRDefault="00FD3F07" w:rsidP="00634A95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Setting up continuous delivery framework using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Jenkins, Maven.</w:t>
            </w:r>
          </w:p>
          <w:p w14:paraId="3DF7E249" w14:textId="77777777" w:rsidR="00BA10C2" w:rsidRPr="00077F41" w:rsidRDefault="00FD3F07" w:rsidP="00634A95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Worked on build and deployment automations through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Jenkins, GIT.</w:t>
            </w:r>
          </w:p>
          <w:p w14:paraId="430745A7" w14:textId="77777777" w:rsidR="00BA10C2" w:rsidRPr="00077F41" w:rsidRDefault="00FD3F07" w:rsidP="00634A95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>Developed my experience including Build/Release support and Change/Incident Management support.</w:t>
            </w:r>
          </w:p>
          <w:p w14:paraId="0907F721" w14:textId="644000DB" w:rsidR="00BA10C2" w:rsidRPr="00077F41" w:rsidRDefault="00FD3F07" w:rsidP="00634A95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Worked on Monitoring tools like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Nagios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, Installation and configuration on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Ubuntu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Linux server.</w:t>
            </w:r>
          </w:p>
          <w:p w14:paraId="11A07034" w14:textId="77777777" w:rsidR="00BA10C2" w:rsidRPr="00077F41" w:rsidRDefault="00FD3F07" w:rsidP="00634A95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Maintained build related scripts developed in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ANT,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shell and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WLST/Python.</w:t>
            </w:r>
          </w:p>
          <w:p w14:paraId="55840258" w14:textId="77777777" w:rsidR="00BA10C2" w:rsidRPr="00077F41" w:rsidRDefault="00FD3F07" w:rsidP="00634A95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jc w:val="both"/>
              <w:rPr>
                <w:rStyle w:val="span"/>
                <w:rFonts w:ascii="Cambria" w:eastAsia="Century Gothic" w:hAnsi="Cambria" w:cs="Century Gothic"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Converted old builds using MAKE to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ANT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and XML for doing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 xml:space="preserve"> Java</w:t>
            </w: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 build.</w:t>
            </w:r>
          </w:p>
          <w:p w14:paraId="48F60678" w14:textId="14B55F9E" w:rsidR="004F686A" w:rsidRPr="004A4660" w:rsidRDefault="00FD3F07" w:rsidP="00634A95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jc w:val="both"/>
              <w:rPr>
                <w:rFonts w:ascii="Cambria" w:eastAsia="Century Gothic" w:hAnsi="Cambria" w:cs="Century Gothic"/>
                <w:b/>
                <w:bCs/>
              </w:rPr>
            </w:pPr>
            <w:r w:rsidRPr="00077F41">
              <w:rPr>
                <w:rStyle w:val="span"/>
                <w:rFonts w:ascii="Cambria" w:eastAsia="Century Gothic" w:hAnsi="Cambria" w:cs="Century Gothic"/>
              </w:rPr>
              <w:t xml:space="preserve">Installing, configuring and supporting JBOSS Application server 5.1 and 6.0 on Red Hat Enterprise Linux platforms </w:t>
            </w:r>
            <w:r w:rsidRPr="004A4660">
              <w:rPr>
                <w:rStyle w:val="span"/>
                <w:rFonts w:ascii="Cambria" w:eastAsia="Century Gothic" w:hAnsi="Cambria" w:cs="Century Gothic"/>
                <w:b/>
                <w:bCs/>
              </w:rPr>
              <w:t>(RHEL 5 and RHEL 6).</w:t>
            </w:r>
          </w:p>
          <w:tbl>
            <w:tblPr>
              <w:tblStyle w:val="documentdivparagraphTable"/>
              <w:tblW w:w="112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0"/>
              <w:gridCol w:w="11260"/>
            </w:tblGrid>
            <w:tr w:rsidR="00077F41" w14:paraId="7DE557DD" w14:textId="77777777" w:rsidTr="00B4298F">
              <w:trPr>
                <w:tblCellSpacing w:w="0" w:type="dxa"/>
              </w:trPr>
              <w:tc>
                <w:tcPr>
                  <w:tcW w:w="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7E65D1C" w14:textId="77777777" w:rsidR="00077F41" w:rsidRDefault="00077F41" w:rsidP="00077F41">
                  <w:pPr>
                    <w:pStyle w:val="spandateswrapperParagraph"/>
                    <w:spacing w:line="240" w:lineRule="auto"/>
                    <w:rPr>
                      <w:rStyle w:val="spandateswrapper"/>
                      <w:rFonts w:ascii="Century Gothic" w:eastAsia="Century Gothic" w:hAnsi="Century Gothic" w:cs="Century Gothic"/>
                      <w:sz w:val="4"/>
                      <w:szCs w:val="4"/>
                    </w:rPr>
                  </w:pPr>
                </w:p>
                <w:p w14:paraId="4B8ECAD2" w14:textId="77777777" w:rsidR="00077F41" w:rsidRDefault="00077F41" w:rsidP="00077F41">
                  <w:pPr>
                    <w:pStyle w:val="spandateswrapperParagraph"/>
                    <w:spacing w:line="240" w:lineRule="auto"/>
                    <w:rPr>
                      <w:rStyle w:val="spandateswrapper"/>
                      <w:rFonts w:ascii="Century Gothic" w:eastAsia="Century Gothic" w:hAnsi="Century Gothic" w:cs="Century Gothic"/>
                      <w:sz w:val="4"/>
                      <w:szCs w:val="4"/>
                    </w:rPr>
                  </w:pPr>
                </w:p>
              </w:tc>
              <w:tc>
                <w:tcPr>
                  <w:tcW w:w="1126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81C3A1C" w14:textId="77777777" w:rsidR="004F686A" w:rsidRDefault="004F686A" w:rsidP="00077F41">
                  <w:pPr>
                    <w:pStyle w:val="spandateswrapperParagraph"/>
                    <w:spacing w:line="240" w:lineRule="auto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  <w:p w14:paraId="4007B75A" w14:textId="7EF90DFF" w:rsidR="00077F41" w:rsidRDefault="00077F41" w:rsidP="00077F41">
                  <w:pPr>
                    <w:pStyle w:val="spandateswrapperParagraph"/>
                    <w:spacing w:line="240" w:lineRule="auto"/>
                    <w:rPr>
                      <w:rStyle w:val="txtBold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</w:rPr>
                    <w:t>Linux Administrator</w:t>
                  </w:r>
                  <w:r>
                    <w:rPr>
                      <w:rStyle w:val="singlecolumnspanpaddedlinenth-child1"/>
                      <w:rFonts w:ascii="Century Gothic" w:eastAsia="Century Gothic" w:hAnsi="Century Gothic" w:cs="Century Gothic"/>
                    </w:rPr>
                    <w:t xml:space="preserve">                                                                                                   </w:t>
                  </w:r>
                  <w:r>
                    <w:rPr>
                      <w:rStyle w:val="txtBold"/>
                      <w:rFonts w:ascii="Century Gothic" w:eastAsia="Century Gothic" w:hAnsi="Century Gothic" w:cs="Century Gothic"/>
                    </w:rPr>
                    <w:t>2012-0</w:t>
                  </w:r>
                  <w:r w:rsidR="00B56EDF">
                    <w:rPr>
                      <w:rStyle w:val="txtBold"/>
                      <w:rFonts w:ascii="Century Gothic" w:eastAsia="Century Gothic" w:hAnsi="Century Gothic" w:cs="Century Gothic"/>
                    </w:rPr>
                    <w:t>5</w:t>
                  </w:r>
                  <w:r>
                    <w:rPr>
                      <w:rStyle w:val="spandateswrapper"/>
                      <w:rFonts w:ascii="Century Gothic" w:eastAsia="Century Gothic" w:hAnsi="Century Gothic" w:cs="Century Gothic"/>
                    </w:rPr>
                    <w:t xml:space="preserve"> </w:t>
                  </w:r>
                  <w:r>
                    <w:rPr>
                      <w:rStyle w:val="txtBold"/>
                      <w:rFonts w:ascii="Century Gothic" w:eastAsia="Century Gothic" w:hAnsi="Century Gothic" w:cs="Century Gothic"/>
                    </w:rPr>
                    <w:t>- 2013-0</w:t>
                  </w:r>
                  <w:r w:rsidR="00B56EDF">
                    <w:rPr>
                      <w:rStyle w:val="txtBold"/>
                      <w:rFonts w:ascii="Century Gothic" w:eastAsia="Century Gothic" w:hAnsi="Century Gothic" w:cs="Century Gothic"/>
                    </w:rPr>
                    <w:t>5</w:t>
                  </w:r>
                </w:p>
                <w:p w14:paraId="0311C21A" w14:textId="77777777" w:rsidR="00077F41" w:rsidRDefault="00077F41" w:rsidP="00077F41">
                  <w:pPr>
                    <w:pStyle w:val="spanpaddedline"/>
                    <w:spacing w:line="240" w:lineRule="auto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>Newgen Software Technologies Ltd, Chennai, India</w:t>
                  </w:r>
                  <w:r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  <w:t xml:space="preserve"> </w:t>
                  </w:r>
                </w:p>
                <w:p w14:paraId="5B502115" w14:textId="77777777" w:rsidR="00077F41" w:rsidRDefault="00077F41" w:rsidP="00077F41">
                  <w:pPr>
                    <w:pStyle w:val="spanpaddedline"/>
                    <w:spacing w:line="240" w:lineRule="auto"/>
                    <w:rPr>
                      <w:rStyle w:val="documentsinglecolumn"/>
                      <w:rFonts w:ascii="Century Gothic" w:eastAsia="Century Gothic" w:hAnsi="Century Gothic" w:cs="Century Gothic"/>
                      <w:i/>
                      <w:iCs/>
                      <w:sz w:val="22"/>
                      <w:szCs w:val="22"/>
                    </w:rPr>
                  </w:pPr>
                </w:p>
                <w:p w14:paraId="55C80362" w14:textId="77777777" w:rsidR="004A4660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Used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Nagios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as IT infrastructure monitoring tool for monitoring host resources such as processor</w:t>
                  </w:r>
                  <w:r w:rsidR="004A4660">
                    <w:rPr>
                      <w:rStyle w:val="span"/>
                      <w:rFonts w:ascii="Cambria" w:eastAsia="Century Gothic" w:hAnsi="Cambria" w:cs="Century Gothic"/>
                    </w:rPr>
                    <w:t xml:space="preserve"> </w:t>
                  </w:r>
                </w:p>
                <w:p w14:paraId="2C1200F8" w14:textId="24EA90F6" w:rsidR="00077F41" w:rsidRPr="00077F41" w:rsidRDefault="00077F41" w:rsidP="00634A95">
                  <w:pPr>
                    <w:pStyle w:val="documentulli"/>
                    <w:spacing w:line="240" w:lineRule="auto"/>
                    <w:ind w:left="300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>load, disk usage, system logs, monitoring applications, services, and network protocols.</w:t>
                  </w:r>
                </w:p>
                <w:p w14:paraId="49BBE882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Installed and configured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Nagios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tool, for monitoring network services and host resources.</w:t>
                  </w:r>
                </w:p>
                <w:p w14:paraId="48D3A8D4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Used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Nagios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as a monitoring tool to identify and resolve infrastructure problems before they affect critical processes.</w:t>
                  </w:r>
                </w:p>
                <w:p w14:paraId="7B00B28A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>Responsible for writing/modifying scripts using Bash, Shell, SSH for day-to- day administration.</w:t>
                  </w:r>
                </w:p>
                <w:p w14:paraId="64CE5D0E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As a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UNIX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system administrator maintained various servers and gave production Support of various 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lastRenderedPageBreak/>
                    <w:t xml:space="preserve">applications in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Red Hat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Enterprise Linux, and Windows environment.</w:t>
                  </w:r>
                </w:p>
                <w:p w14:paraId="5BD4C4EA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Scheduling the jobs by creating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crontabs, Cronjobs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on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 xml:space="preserve">Linux 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>servers.</w:t>
                  </w:r>
                </w:p>
                <w:p w14:paraId="0C933541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Kickstart server and updating, applying patches to the servers using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RedHat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Satellite server.</w:t>
                  </w:r>
                </w:p>
                <w:p w14:paraId="066EB5D7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Involved in helping others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Linux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Administrators to deployed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 xml:space="preserve"> Splunk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in a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Linux and windows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environment.</w:t>
                  </w:r>
                </w:p>
                <w:p w14:paraId="6042A78F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Modified Kernel parameters to improve the server performance in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Linux.</w:t>
                  </w:r>
                </w:p>
                <w:p w14:paraId="78230A76" w14:textId="77777777" w:rsidR="00077F41" w:rsidRPr="004A4660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Creating disk groups, creating volumes, volume groups and RAIDs using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LVM (Logical Volume Manager) on Linux.</w:t>
                  </w:r>
                </w:p>
                <w:p w14:paraId="7355582F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Scripting done in administrative and management tasks using shell,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Bash, Python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for automated administrative jobs and experience on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Bourne, Ruby, Perl and C-shell.</w:t>
                  </w:r>
                </w:p>
                <w:p w14:paraId="2C250514" w14:textId="77777777" w:rsidR="00077F41" w:rsidRPr="00077F41" w:rsidRDefault="00077F41" w:rsidP="00634A95">
                  <w:pPr>
                    <w:pStyle w:val="documentulli"/>
                    <w:numPr>
                      <w:ilvl w:val="0"/>
                      <w:numId w:val="5"/>
                    </w:numPr>
                    <w:spacing w:line="240" w:lineRule="auto"/>
                    <w:ind w:left="300" w:hanging="261"/>
                    <w:jc w:val="both"/>
                    <w:rPr>
                      <w:rStyle w:val="span"/>
                      <w:rFonts w:ascii="Cambria" w:eastAsia="Century Gothic" w:hAnsi="Cambria" w:cs="Century Gothic"/>
                    </w:rPr>
                  </w:pP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Database administration of </w:t>
                  </w:r>
                  <w:r w:rsidRPr="004A4660">
                    <w:rPr>
                      <w:rStyle w:val="span"/>
                      <w:rFonts w:ascii="Cambria" w:eastAsia="Century Gothic" w:hAnsi="Cambria" w:cs="Century Gothic"/>
                      <w:b/>
                      <w:bCs/>
                    </w:rPr>
                    <w:t>MySQL, Oracle</w:t>
                  </w:r>
                  <w:r w:rsidRPr="00077F41">
                    <w:rPr>
                      <w:rStyle w:val="span"/>
                      <w:rFonts w:ascii="Cambria" w:eastAsia="Century Gothic" w:hAnsi="Cambria" w:cs="Century Gothic"/>
                    </w:rPr>
                    <w:t xml:space="preserve"> or equivalent Data Base programs.</w:t>
                  </w:r>
                </w:p>
                <w:p w14:paraId="23408970" w14:textId="066DCD6B" w:rsidR="00077F41" w:rsidRDefault="00077F41" w:rsidP="004A4660">
                  <w:pPr>
                    <w:pStyle w:val="documentulli"/>
                    <w:spacing w:line="240" w:lineRule="auto"/>
                    <w:ind w:left="39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</w:tr>
          </w:tbl>
          <w:p w14:paraId="21718987" w14:textId="7126CCCD" w:rsidR="00077F41" w:rsidRDefault="00077F41" w:rsidP="00077F41">
            <w:pPr>
              <w:pStyle w:val="documentulli"/>
              <w:numPr>
                <w:ilvl w:val="0"/>
                <w:numId w:val="4"/>
              </w:numPr>
              <w:spacing w:line="240" w:lineRule="auto"/>
              <w:ind w:left="300" w:hanging="26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0770ED6E" w14:textId="659E0DCB" w:rsidR="00BA10C2" w:rsidRPr="00077F41" w:rsidRDefault="00BA10C2" w:rsidP="00077F41">
      <w:pPr>
        <w:spacing w:line="240" w:lineRule="auto"/>
      </w:pPr>
    </w:p>
    <w:sectPr w:rsidR="00BA10C2" w:rsidRPr="00077F41">
      <w:headerReference w:type="default" r:id="rId10"/>
      <w:footerReference w:type="default" r:id="rId11"/>
      <w:type w:val="continuous"/>
      <w:pgSz w:w="12240" w:h="15840"/>
      <w:pgMar w:top="400" w:right="480" w:bottom="4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8AADC" w14:textId="77777777" w:rsidR="00DC3D45" w:rsidRDefault="00DC3D45">
      <w:pPr>
        <w:spacing w:line="240" w:lineRule="auto"/>
      </w:pPr>
      <w:r>
        <w:separator/>
      </w:r>
    </w:p>
  </w:endnote>
  <w:endnote w:type="continuationSeparator" w:id="0">
    <w:p w14:paraId="1916FA5D" w14:textId="77777777" w:rsidR="00DC3D45" w:rsidRDefault="00DC3D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EF87E26-FBAA-4C7D-B8F4-7554DBCC624A}"/>
    <w:embedBold r:id="rId2" w:fontKey="{9A9DA68A-B0A7-4DAB-B971-7E59ACD6B648}"/>
    <w:embedBoldItalic r:id="rId3" w:fontKey="{CC198A87-3829-473C-91E8-609BC592944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93E748EB-3868-44A0-8235-417278CF2F62}"/>
    <w:embedBold r:id="rId5" w:fontKey="{0D450090-F567-4379-9CC5-9C47DDF0D602}"/>
    <w:embedItalic r:id="rId6" w:fontKey="{53D5400E-FE4A-4624-9072-95896066F0C7}"/>
    <w:embedBoldItalic r:id="rId7" w:fontKey="{EA06014A-AFFD-4E06-AB58-33AC4D8BBF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81FC120-832B-4F7C-8312-D69509BD9A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617A232-FD08-4D5D-A60E-AE992C0A34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26173" w14:textId="77777777" w:rsidR="00BA10C2" w:rsidRDefault="00FD3F07">
    <w:pPr>
      <w:spacing w:line="20" w:lineRule="auto"/>
    </w:pPr>
    <w:r>
      <w:rPr>
        <w:color w:val="FFFFFF"/>
        <w:sz w:val="2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162B7" w14:textId="77777777" w:rsidR="00BA10C2" w:rsidRDefault="00FD3F07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1F892" w14:textId="77777777" w:rsidR="00DC3D45" w:rsidRDefault="00DC3D45">
      <w:pPr>
        <w:spacing w:line="240" w:lineRule="auto"/>
      </w:pPr>
      <w:r>
        <w:separator/>
      </w:r>
    </w:p>
  </w:footnote>
  <w:footnote w:type="continuationSeparator" w:id="0">
    <w:p w14:paraId="29B10C5F" w14:textId="77777777" w:rsidR="00DC3D45" w:rsidRDefault="00DC3D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C5F2F" w14:textId="77777777" w:rsidR="00BA10C2" w:rsidRDefault="00FD3F07">
    <w:pPr>
      <w:spacing w:line="20" w:lineRule="auto"/>
    </w:pPr>
    <w:r>
      <w:rPr>
        <w:color w:val="FFFFFF"/>
        <w:sz w:val="2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B3883" w14:textId="77777777" w:rsidR="00BA10C2" w:rsidRDefault="00FD3F07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44D054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B4B5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36F7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F2261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6EE4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3687E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F6DA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E05D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C64EF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8FAC0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5964C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6CEF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5A5E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3CC7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BEA4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E417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CD4F3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62D0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EC281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B8CE9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0A81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BA7F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20E61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6218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C6C3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7095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68B5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E1308DD2"/>
    <w:lvl w:ilvl="0" w:tplc="39246438">
      <w:start w:val="1"/>
      <w:numFmt w:val="bullet"/>
      <w:pStyle w:val="Heading1"/>
      <w:lvlText w:val=""/>
      <w:lvlJc w:val="left"/>
      <w:pPr>
        <w:ind w:left="720" w:hanging="360"/>
      </w:pPr>
      <w:rPr>
        <w:rFonts w:ascii="Symbol" w:hAnsi="Symbol"/>
      </w:rPr>
    </w:lvl>
    <w:lvl w:ilvl="1" w:tplc="CFEC29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908EA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BA4B3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0B49A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E052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A06E1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3A2E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AA76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B6F69A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C1633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A295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C2E3A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2C03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A4E1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5E273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CE89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3ECD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32AE8C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9AB1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A04B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40A4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66A53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60ED0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D788A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6062D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981C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58404B4A"/>
    <w:multiLevelType w:val="hybridMultilevel"/>
    <w:tmpl w:val="18001D4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0C2"/>
    <w:rsid w:val="00077F41"/>
    <w:rsid w:val="00377854"/>
    <w:rsid w:val="003B2589"/>
    <w:rsid w:val="003D049A"/>
    <w:rsid w:val="004A4660"/>
    <w:rsid w:val="004F686A"/>
    <w:rsid w:val="00542957"/>
    <w:rsid w:val="00634A95"/>
    <w:rsid w:val="00813532"/>
    <w:rsid w:val="009813C4"/>
    <w:rsid w:val="00B4298F"/>
    <w:rsid w:val="00B56EDF"/>
    <w:rsid w:val="00BA10C2"/>
    <w:rsid w:val="00CD19ED"/>
    <w:rsid w:val="00CD7927"/>
    <w:rsid w:val="00D02890"/>
    <w:rsid w:val="00DC3D45"/>
    <w:rsid w:val="00E33462"/>
    <w:rsid w:val="00E70DC3"/>
    <w:rsid w:val="00FD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C72040C"/>
  <w15:docId w15:val="{DDF6AB4A-0C1A-49D7-A625-498B0E22C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documentulli"/>
    <w:next w:val="Normal"/>
    <w:qFormat/>
    <w:rsid w:val="00077F41"/>
    <w:pPr>
      <w:numPr>
        <w:numId w:val="4"/>
      </w:numPr>
      <w:spacing w:line="240" w:lineRule="auto"/>
      <w:ind w:left="300" w:hanging="261"/>
      <w:outlineLvl w:val="0"/>
    </w:pPr>
    <w:rPr>
      <w:rFonts w:ascii="Cambria" w:eastAsia="Century Gothic" w:hAnsi="Cambria" w:cs="Century Gothic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documentdivnameSec">
    <w:name w:val="div_document_div_nameSec"/>
    <w:basedOn w:val="Normal"/>
    <w:pPr>
      <w:shd w:val="clear" w:color="auto" w:fill="373D48"/>
    </w:pPr>
    <w:rPr>
      <w:color w:val="FFFFFF"/>
      <w:shd w:val="clear" w:color="auto" w:fill="373D48"/>
    </w:rPr>
  </w:style>
  <w:style w:type="character" w:customStyle="1" w:styleId="nameCntcEnptyCell">
    <w:name w:val="nameCntcEnptyCell"/>
    <w:basedOn w:val="DefaultParagraphFont"/>
    <w:rPr>
      <w:color w:val="FFFFFF"/>
      <w:shd w:val="clear" w:color="auto" w:fill="373D48"/>
    </w:rPr>
  </w:style>
  <w:style w:type="character" w:customStyle="1" w:styleId="divdocumentdivname">
    <w:name w:val="div_document_div_name"/>
    <w:basedOn w:val="DefaultParagraphFont"/>
  </w:style>
  <w:style w:type="paragraph" w:customStyle="1" w:styleId="documentnamediv">
    <w:name w:val="document_name &gt; div"/>
    <w:basedOn w:val="Normal"/>
    <w:pPr>
      <w:pBdr>
        <w:left w:val="none" w:sz="0" w:space="24" w:color="auto"/>
      </w:pBdr>
    </w:pPr>
  </w:style>
  <w:style w:type="character" w:customStyle="1" w:styleId="documentnamedivCharacter">
    <w:name w:val="document_name &gt; div Character"/>
    <w:basedOn w:val="DefaultParagraphFont"/>
  </w:style>
  <w:style w:type="character" w:customStyle="1" w:styleId="documentnamefName">
    <w:name w:val="document_name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table" w:customStyle="1" w:styleId="divdocumentdivPARAGRAPHNAME">
    <w:name w:val="div_document_div_PARAGRAPH_NAME"/>
    <w:basedOn w:val="TableNormal"/>
    <w:tblPr/>
  </w:style>
  <w:style w:type="paragraph" w:customStyle="1" w:styleId="divdocumentdivSECTIONCNTC">
    <w:name w:val="div_document_div_SECTION_CNTC"/>
    <w:basedOn w:val="Normal"/>
    <w:pPr>
      <w:shd w:val="clear" w:color="auto" w:fill="373D48"/>
    </w:pPr>
    <w:rPr>
      <w:color w:val="FFFFFF"/>
      <w:shd w:val="clear" w:color="auto" w:fill="373D48"/>
    </w:rPr>
  </w:style>
  <w:style w:type="character" w:customStyle="1" w:styleId="documentaddress">
    <w:name w:val="document_address"/>
    <w:basedOn w:val="DefaultParagraphFont"/>
    <w:rPr>
      <w:color w:val="FFFFFF"/>
      <w:sz w:val="22"/>
      <w:szCs w:val="22"/>
    </w:rPr>
  </w:style>
  <w:style w:type="character" w:customStyle="1" w:styleId="documentcol-50">
    <w:name w:val="document_col-50"/>
    <w:basedOn w:val="DefaultParagraphFont"/>
  </w:style>
  <w:style w:type="paragraph" w:customStyle="1" w:styleId="documentleftcol">
    <w:name w:val="document_leftcol"/>
    <w:basedOn w:val="Normal"/>
    <w:pPr>
      <w:pBdr>
        <w:left w:val="none" w:sz="0" w:space="24" w:color="auto"/>
      </w:pBdr>
    </w:pPr>
  </w:style>
  <w:style w:type="paragraph" w:customStyle="1" w:styleId="leftcoldivnth-child1">
    <w:name w:val="leftcol &gt; div_nth-child(1)"/>
    <w:basedOn w:val="Normal"/>
    <w:pPr>
      <w:pBdr>
        <w:top w:val="none" w:sz="0" w:space="5" w:color="auto"/>
      </w:pBdr>
    </w:pPr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table" w:customStyle="1" w:styleId="cntctable">
    <w:name w:val="cntctable"/>
    <w:basedOn w:val="TableNormal"/>
    <w:tblPr/>
  </w:style>
  <w:style w:type="table" w:customStyle="1" w:styleId="divdocumentdivPARAGRAPHCNTC">
    <w:name w:val="div_document_div_PARAGRAPH_CNTC"/>
    <w:basedOn w:val="TableNormal"/>
    <w:tblPr/>
  </w:style>
  <w:style w:type="paragraph" w:customStyle="1" w:styleId="documentsection">
    <w:name w:val="document_section"/>
    <w:basedOn w:val="Normal"/>
  </w:style>
  <w:style w:type="paragraph" w:customStyle="1" w:styleId="documentdivparagraph">
    <w:name w:val="document_div_paragraph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paragraph" w:customStyle="1" w:styleId="documentheading">
    <w:name w:val="document_heading"/>
    <w:basedOn w:val="Normal"/>
    <w:rPr>
      <w:b/>
      <w:bCs/>
      <w:color w:val="373D48"/>
    </w:rPr>
  </w:style>
  <w:style w:type="paragraph" w:customStyle="1" w:styleId="documentsectiontitle">
    <w:name w:val="document_sectiontitle"/>
    <w:basedOn w:val="Normal"/>
    <w:pPr>
      <w:pBdr>
        <w:bottom w:val="single" w:sz="8" w:space="0" w:color="CCCCCC"/>
      </w:pBdr>
      <w:spacing w:line="420" w:lineRule="atLeast"/>
    </w:pPr>
    <w:rPr>
      <w:sz w:val="32"/>
      <w:szCs w:val="32"/>
    </w:rPr>
  </w:style>
  <w:style w:type="paragraph" w:customStyle="1" w:styleId="documentratvsectionsinglecolumn">
    <w:name w:val="document_ratvsection_singlecolumn"/>
    <w:basedOn w:val="Normal"/>
  </w:style>
  <w:style w:type="character" w:customStyle="1" w:styleId="documentdivfirstparagraphcol-70">
    <w:name w:val="document_div_firstparagraph_col-70"/>
    <w:basedOn w:val="DefaultParagraphFont"/>
  </w:style>
  <w:style w:type="paragraph" w:customStyle="1" w:styleId="ratvsectioncol-70paddedline">
    <w:name w:val="ratvsection_col-70_paddedline"/>
    <w:basedOn w:val="Normal"/>
  </w:style>
  <w:style w:type="character" w:customStyle="1" w:styleId="documentratingfieldp">
    <w:name w:val="document_ratingfield_p"/>
    <w:basedOn w:val="DefaultParagraphFont"/>
  </w:style>
  <w:style w:type="table" w:customStyle="1" w:styleId="bgtable">
    <w:name w:val="bgtable"/>
    <w:basedOn w:val="TableNormal"/>
    <w:tblPr/>
  </w:style>
  <w:style w:type="character" w:customStyle="1" w:styleId="documentcol-70nth-last-child1">
    <w:name w:val="document_col-70_nth-last-child(1)"/>
    <w:basedOn w:val="DefaultParagraphFont"/>
  </w:style>
  <w:style w:type="paragraph" w:customStyle="1" w:styleId="ratvsectionparagraphnth-last-child1singlecolumncol-70paddedline">
    <w:name w:val="ratvsection_paragraph_nth-last-child(1)_singlecolumn_col-70_paddedline"/>
    <w:basedOn w:val="Normal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singlecolumn">
    <w:name w:val="document_singlecolumn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Table">
    <w:name w:val="document_div_paragraph Table"/>
    <w:basedOn w:val="TableNormal"/>
    <w:tblPr/>
  </w:style>
  <w:style w:type="paragraph" w:customStyle="1" w:styleId="documentsinglecolumnParagraph">
    <w:name w:val="document_singlecolumn Paragraph"/>
    <w:basedOn w:val="Normal"/>
  </w:style>
  <w:style w:type="paragraph" w:styleId="Header">
    <w:name w:val="header"/>
    <w:basedOn w:val="Normal"/>
    <w:link w:val="HeaderChar"/>
    <w:uiPriority w:val="99"/>
    <w:unhideWhenUsed/>
    <w:rsid w:val="00077F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F4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77F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F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2650</Words>
  <Characters>15110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MANIPRIYA. P</vt:lpstr>
    </vt:vector>
  </TitlesOfParts>
  <Company/>
  <LinksUpToDate>false</LinksUpToDate>
  <CharactersWithSpaces>17725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MANIPRIYA. P</dc:title>
  <cp:lastModifiedBy>mani priya panduri</cp:lastModifiedBy>
  <cp:revision>8</cp:revision>
  <dcterms:created xsi:type="dcterms:W3CDTF">2020-01-29T06:25:00Z</dcterms:created>
  <dcterms:modified xsi:type="dcterms:W3CDTF">2020-01-30T06:04:00Z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+LEAAB+LCAAAAAAABAAUlzVi7FAQBA+kQEyhmHHFmZiZdfrvn9jJrv2kN9NdJfCkiFE8hlAszVE8gwoMzSEMJFAohxM4pyoC9iLYW8kxbKsTLrAzAshwwigmNE5kBa8vjuaHF83ivXEfj4lGiotlS+8Xg7t6X+K/tgVPfWjz5OujO/bfuaJ80fWIqOweOKkt0wud0e/hK+deU8+XflsTT+fQ6O8rBOZmRVgN4MmzEOheX64ZgVC4Wt1TEs3qhuK</vt:lpwstr>
  </property>
  <property fmtid="{D5CDD505-2E9C-101B-9397-08002B2CF9AE}" pid="3" name="x1ye=1">
    <vt:lpwstr>znJ5+0JpQwZ10RkujbRnJbbkEAYLLAV0lp3N2woM/lA14KCRK4aH9GJkNgYdD2aRVNNSQqmXx8pFzcyXBeDThzlNj26eIv8usO7wkGbCY3sOPZ+rbENqbIK0TWzFxrNIWYW2TzKTexjrVeQ35VKpuurYyH+fVYHHCNtuR4NwMt5LfFSsC6ZlipDxjSvfjpjSHt6fJNHlbDjMTkzqq69t2XqkYpgTbD/tRrPDnFgEt7pPJ1Mhg3RwA4OyF9/43C1</vt:lpwstr>
  </property>
  <property fmtid="{D5CDD505-2E9C-101B-9397-08002B2CF9AE}" pid="4" name="x1ye=10">
    <vt:lpwstr>xZK0BA4Uy/BqSiwUmBA5EKtqMQC7Npx9JjjwVfQkglI53TS3z4pHdwap40ld2E+mVz9Xd/WwQN+iP3l27KKJfQpbRgp9GD2nD6pC3pmwWt7r6ZmvVp2cnVk7adk8j2qU7eyTVGtNXHZaL2r4+q/iWOjiGzDDkXFyyUI0RZQa9hMTUIEP/3oz9n1Ob3WpHOykRVZV/RD8dvS1zmpPyDjS06uBvLc861D7f8nT1z/pRu4hdC1ZAXErOatb53M824h</vt:lpwstr>
  </property>
  <property fmtid="{D5CDD505-2E9C-101B-9397-08002B2CF9AE}" pid="5" name="x1ye=100">
    <vt:lpwstr>2jrADcEDJtcpLx4bFrr9va/ABEUtLyxBj+kVsgp093NBRoQ26yzbA5j7UTvrIL+S9WWo8SyuMeR7uxHQLgHG3qm3weEdKZU/VvvkXFM69i2de69+4LxYxGTjeaOh5Kvo03cH9dLO9QVWNQQBH1yuLmu/xcxl4qzEPrtRrOiYTH0qYb17kUSKltPVhIF6+8VdEhch0hSV6lFkH3YB/3yaCYdJKXj/Rw1aAuzE4RiO025hc5eAQS/y3vEH7Q2+Qv9</vt:lpwstr>
  </property>
  <property fmtid="{D5CDD505-2E9C-101B-9397-08002B2CF9AE}" pid="6" name="x1ye=101">
    <vt:lpwstr>MQhK7jTgwnPXZfNnA8JOjoPfAPEgy7QS1n37VUh1MW50T6ueJQhK16iD8gulBg4yRnGqNETObdzmGLJ+na6/NQKneMGqUhRzZ0hpa8QgWU80ogbW+ub+NYt5P9S7Os3DODqLNjzYRSywKzVtKWis7auV7ZN5VM93R8CFFcYpHRT2Y87bvlW9FzbTFeTqZyvSA88a1VP0Iz/kpQ4nvNrsSiJSAAXDl4k/jmqwQtg2vW0Ld3VFaBFTqOFzGFrBJdD</vt:lpwstr>
  </property>
  <property fmtid="{D5CDD505-2E9C-101B-9397-08002B2CF9AE}" pid="7" name="x1ye=102">
    <vt:lpwstr>iI1q23NsDtEms34a2fyqQkoMZNeVPdSdRWUuMDCPfUN2mXeZFTijzTDgC78iU3uVO5RHDHfs8z5rZ2lOIGMT0/d4RJR/R9cKCRC1NMlaaObIUNm3sSKMHU0WCuL7vP74f6O6XO3xWFIY2W2TjT4QOhXiZOx5EAV7tPi+qEhjPsiuPEgLkUAChTIQCIYsNI1r7V5AwXOfNzeHET5xuCLbNO4RyVMqaBzzCd6r+YRCWDJG074rj8lfuKRqJvdy0/W</vt:lpwstr>
  </property>
  <property fmtid="{D5CDD505-2E9C-101B-9397-08002B2CF9AE}" pid="8" name="x1ye=103">
    <vt:lpwstr>tMTnRoGCFXLz5qJ/fQKJ823ULvtB96WYF8D5Cpr1qHclV3s4zQ4KWm7eeQpQT100TQF3SMAwKqD7zhQpGbFpaG+BiHIkaYCoWf8//r/uKcNmq+MTz9nIhMVBd4bOXOomeFyEDYBlQjPFFVvWy+dlcbmSjIApj0rrtLZvMU3L2Jqmf3iUK9ykW2BYKg6cTnl5oTy77LjX9STPW/OSEL50mS7tsrHl080XO9bvOtTOsIAS1RbxjepGvcVLm9Er0DW</vt:lpwstr>
  </property>
  <property fmtid="{D5CDD505-2E9C-101B-9397-08002B2CF9AE}" pid="9" name="x1ye=104">
    <vt:lpwstr>jdnPEmPT1npfTMv8OaQq9NjFAVr4d7m5eVYMViFS1xrYI5xPetj97sEifxklXWfvGtTwN5Wk3UfiHOYBP9PjiV5tPNwoQbzeoZ2DgYHQ7G321KC/u1Ryv9F2KmjvsNA2F6iikoyfOzTTlWDNR8mUwL1Ly+1jRkjwFUWDbjICu5tPlS73elYjauu0RhYIuavfF9MEtzpuMtfKjCjJ4p0/E/I15Bwn2UQYZWXBqPUwh9+XjJd1PHNYLic6L+Eu1dz</vt:lpwstr>
  </property>
  <property fmtid="{D5CDD505-2E9C-101B-9397-08002B2CF9AE}" pid="10" name="x1ye=105">
    <vt:lpwstr>MCW927vQbrXvq2h4yUG30DWaYRsj82l79mDyDnJzMBejncwSM8xRz50XyMfAJvI6vxI7ztDBkkVCTUZsF7AQfh/MI4RBfI4WOpYrH00excbofEhOPI7zN8qxFxPsy6opqtdMyP9nwvATt7tkrpCDFvhPplLVnQsbJI4451rheDW/RlR8UHfdcVUx8OuVIC9ThEcXZ0dGBMOwyr72/kwSwcLkBfvuWCoFz3Gydwkg5qRMjZkR3+hbQfZ+GN5YfbX</vt:lpwstr>
  </property>
  <property fmtid="{D5CDD505-2E9C-101B-9397-08002B2CF9AE}" pid="11" name="x1ye=106">
    <vt:lpwstr>uLqkfV5eRF27nadlmHV0D9TPDG6OoGWBpVi4vxNjwjbvASy79bTHvuVwFpBH0UD9JG2v+uVmf/+i85lAnaj1tNmBFzx+Qcvuo/M2E7en+ncEDn0xmTxVDTjna9VU7Q5qS8N9kKO0nPlRCywV7SzEv3AFlzV8+kgfpHNpru1L+jFpomAhtBCs59TD67PWmX3y0ds/5CTlJPn88vfXKEoTgTaqEdBE3VIbiwW5qF/cF4H6WxxEBx3aYmQTWpu9D42</vt:lpwstr>
  </property>
  <property fmtid="{D5CDD505-2E9C-101B-9397-08002B2CF9AE}" pid="12" name="x1ye=107">
    <vt:lpwstr>HKo0/8Ol9ijzK4weBzySlf9SP2VYZTTDmPYmHv4hNNcAwkeoIDb4b0JatHO5SktlxZpSP4QLhSjdoxWn1uf7O7QYsHjf0CNaPdcsu5FlDOJ9MVj+Qp5d4NBUH0fOjW7NfNH9GdgYPd3RLIwliyv4LakHldD+12pvQ+96FaeNo/bEBZKOIDYApyt+riC6hHZaY04urvmx/c/Evlrfjj3KctLD6/4MujY1O1ceO74omOcS8G5c4SAR4GLv9IILrTi</vt:lpwstr>
  </property>
  <property fmtid="{D5CDD505-2E9C-101B-9397-08002B2CF9AE}" pid="13" name="x1ye=108">
    <vt:lpwstr>cemLWvax3x42tT3u3gwIs7oe72DQLPbsbcXvplM8HIWzwl6pdepauQBY7IiseQj70QiD79+QnmpPC0igA8ImOG0QjJMKXKidjdqgxbuSE1G9Z46dx/KGUcbByHDsmo51qugyaENwYm1Ip0BjVWjgWYSYk3wtTAkHpUoumHDLZCY1oNbg1qYCeKxJ8qzzkFifze2WRBbIzQ++/hfn6sKbKUWJhwKOSxQ9z5xIR2LgZSU/OsIYSrSNw/pxM0bv2HY</vt:lpwstr>
  </property>
  <property fmtid="{D5CDD505-2E9C-101B-9397-08002B2CF9AE}" pid="14" name="x1ye=109">
    <vt:lpwstr>ZZn1s2Z7sZsFM2V8qQokDqCv4jHXIfpo+WNWfOpBzSk5HwB9nk7lUA9SOHjIf5+KYnOKvYrkNAv0ZyXR9K4P/EkiGxrbN+dksatdjvs5Q1MBz6flOFEzvf+ppMnPibr++/v5KLBiFxMJt3itg75OIg/Y1iYEx3Ri6JtyLgwJGX6GpETwT8U2viJtbFQ1FD5fdeni30m7rAyBTOziGcJqel/lPSE3jrbGzR2HBxqw/1ijl/L4ZsQNAY+4ctvCRz6</vt:lpwstr>
  </property>
  <property fmtid="{D5CDD505-2E9C-101B-9397-08002B2CF9AE}" pid="15" name="x1ye=11">
    <vt:lpwstr>1aJSTjhd2536MH0CKx0gBLw7+oqKlKb7ukTS97e1mxlXXmIFLddWlXY43CoFK1veeicOfmtvzFOm4z2Den1/3pEHgTufdnwt/fLVb1gBGp9i5oFpXiaGH1QDlMNUY6ya/1aoerUl/wDyLiYHDD7a84RhiIBJpx6kUIghGoCIwHsr5Pw5HtpPHupudgylPrg1IvCSvtAV9SswpF/jvrYJUurApGkjqA8IMuwBk/FDfAH1+dHIrEIPaYitiOlfCeg</vt:lpwstr>
  </property>
  <property fmtid="{D5CDD505-2E9C-101B-9397-08002B2CF9AE}" pid="16" name="x1ye=110">
    <vt:lpwstr>ELg+twekmelYM5kjafOLnTvAIxxEOrlhOhGbBCtPaxbx+psLE3f7e73LfuhfhnKtUeSzgRXJDWuAQ/yAEdnkCEwRW3cOVT5ZingmJenTkBbXoUHJtWyzikJ0SJST3w7Aq6g9oC9cbxEeuD7/sYbGq+JKaq+LTuK/GxQjwUvJP93Mpd37yohlSwtFp6N8eNSkLLvJTF2RyOkH9Oa4holD0QmCa2JyEmhPwIB40eKEi+UwtDJ2byaSvNiddzeHzL8</vt:lpwstr>
  </property>
  <property fmtid="{D5CDD505-2E9C-101B-9397-08002B2CF9AE}" pid="17" name="x1ye=111">
    <vt:lpwstr>sCu1wHhVULD8XgibEEQPXPWaZzzxhhBQrwl7Ev9HPO2V2q3gas142I7ML7ZhdXVSUBnetalXkSgdRG14Jwe0j52KaoPRw0HjifcEVtx/EKqDXkDyPNIQqdOhWsjT9/gCzFGkRS5DHat8Z0WOimL9bqm8KsR/zhEOOo1J1QMha8OJ5dnkX/9eyTQ3El+5TLx4NvykBE0oz1Gq5KUv8cTfX1wofH4uRQXVm3HwjwPYwMyIXSEkRqdRxhbPsTDj8DK</vt:lpwstr>
  </property>
  <property fmtid="{D5CDD505-2E9C-101B-9397-08002B2CF9AE}" pid="18" name="x1ye=112">
    <vt:lpwstr>4IGgot+zjknpTahp/kSOSeHgZqSA8EjTOUUfuN8RuHemd+NzE4F/kk70+IecBnVoEz9hjOAOf2xlPj9dJxGTHQGswkvg9jPG/Ci4/Y6/r49ati/B7snxZ1JvirBWP3qkhG0/n5MkD3epNse1hRoKw9YNOGSklfUsMKiqR7x8uV4uHiiLWBkigy7XrooaqfpDcW3VnJVg46u75kUg7s/3eyqsroWyFrDv8ly/2kEsC2yLjKrhZ0T48aH187hM4Ht</vt:lpwstr>
  </property>
  <property fmtid="{D5CDD505-2E9C-101B-9397-08002B2CF9AE}" pid="19" name="x1ye=113">
    <vt:lpwstr>MmoaYfwCgZXQYyZu6RbZ4sOtcNhNNhevO/LRR5DJHciwWK0ru70aaRFwaVua91qVRSFtaZYsu5Ac63pPzIk8VMjcuD3kp0UtZf0WmSaOM2KuUty6DPw+GfqQZh4dIWgt1XtzFcRvUXIE1z3EcWGGW/vlHbUGucRl82xu1dgletooSAu0AuihJNi7rvSA9avq/Mrv6RES6tFtpD3+6KZUO+lIAAbKETlIILaulgvlG68dTfnFRjF4GlZkIx3iCDb</vt:lpwstr>
  </property>
  <property fmtid="{D5CDD505-2E9C-101B-9397-08002B2CF9AE}" pid="20" name="x1ye=114">
    <vt:lpwstr>Xo09CkkT/O2bRviHWjGlU86TKRPefCODdrqPqIR108w22/vX06Jg593kkZhA1rezyNIl8i772yBj05OW9rRD7e6p26h3Y6wv9x8of3fX8mCGc0sfJrktuwj5Rda7tDwOMpVrR4cdZW4xQB8A2M0oH/w8WR2VVXP/x77vEAS19NwaBIqxL7uvbd6LWHkDKkOu3sc5NbNRFNVotRYjFybVJptalf6OasdlGXFdSX2D0UQJY640SYTmBcOfn0OPtIW</vt:lpwstr>
  </property>
  <property fmtid="{D5CDD505-2E9C-101B-9397-08002B2CF9AE}" pid="21" name="x1ye=115">
    <vt:lpwstr>PDj6KMl116rlfFXaDCk1N4g4yxZjhyUamkm4zxSDWKGFyyRrdhjkiKH/Igcktul8VsU3PbypNybIx851xDxiWZkTAV8WNn5K+fThCzPoiDBfv1iXE3FT9/QnP1cRUR9zwvxHzG7o2f75YXJ+h6cCIGu7snl5ZJAvfPP3Waz8BEKZYfzln6++0nStBLZfhuRfApwB+JpTz3u4NG4b95W6nPQxnkD10eAqPx68oozEo5r4ray7638MRw4yQXy91Uf</vt:lpwstr>
  </property>
  <property fmtid="{D5CDD505-2E9C-101B-9397-08002B2CF9AE}" pid="22" name="x1ye=116">
    <vt:lpwstr>62p90aLVvd7QQ5PwZHgVDzBje5R7ZrecQ344bBe54C3PThKbwal5SJecNrPPGqj/zovEoQqrYXNpalVJiM+Bj8zcGl3lJIY7I43k+Whm8cdAGySIhj+3PBn302xOp/o3W2kwGnFVIoXy3NMhec10EQmASFptKlJ0LtmoGpQi4SdZVrW/och8/GSEb0Uv+d+zZ8OTyoL/yvBLNb9GR6MfUi+Lp00uzeOmZjvD+hturz66FvxoHIenE46sX1LLUYq</vt:lpwstr>
  </property>
  <property fmtid="{D5CDD505-2E9C-101B-9397-08002B2CF9AE}" pid="23" name="x1ye=117">
    <vt:lpwstr>7Son90hCDg0W1SM4001xZlXYvKJpABozi/M4Lx3b1x+nHZHLQ5+mppCE+aoIhNFCN9K6QNjU1cwGEWbtTRs1SGLli0YjLXmIuWDHxgN5zHT880AuMBvTppwhTFki+z9JMqTDB7KwH+d6zHvO6+wF95e3bIYPp3G/B1aKei8/P77ZvKBboJdhLfASYNnA1ORLCcJFKlX4F2vVcbukwBsFsgsC220VtT2a828dMp/t46MbF3skvhHBjddib6lBV9d</vt:lpwstr>
  </property>
  <property fmtid="{D5CDD505-2E9C-101B-9397-08002B2CF9AE}" pid="24" name="x1ye=118">
    <vt:lpwstr>PWw8Fq2a+kH8SgvohkFuZV+sUSGdA1BftHj7foTQxZaL5TFT7jKggxvZ0WKBhl1pe8g3Wx2sSnP7T7ZdghWnAYYMQPOQruTPmH7dHoGvR+bLdv+2wLyIs/fm6E3xgQ0vaZ8HU4kB3QqMao7q9Sz/ZvMSfylliKQdHiAWGP1XTFvMKyF2679X0g5U8/67dJi371Jgdf81oJ2ok1jG1EXVPD+zW+yiN0WTCVz+R9m3jPo3By7PTTfRoCqpPXN8low</vt:lpwstr>
  </property>
  <property fmtid="{D5CDD505-2E9C-101B-9397-08002B2CF9AE}" pid="25" name="x1ye=119">
    <vt:lpwstr>UoxWgxw/pBmZuq5P7dLKIj7nFSrJonTrz6zhN1boym+qj6hcWURc2wfhu2NS7bhpteIid2SUpEA+jdKIeaEud1lfXYdCG1d2kUw14NxK2UE+IzgOTpQA/C+YFaxy8i8YVomfHVahf6DFnbU60ozK+VvLxftY/XGk0/YBZWVqD6OQX+IWXfid+ORC14sbKKn1QFRmjWM7HaxpQBFQz4LI4fbLoCWu2aZNpX/Tha5EtIG/x5z63lswknepVNGU8hu</vt:lpwstr>
  </property>
  <property fmtid="{D5CDD505-2E9C-101B-9397-08002B2CF9AE}" pid="26" name="x1ye=12">
    <vt:lpwstr>gbsEwYbo/wGJvDkxbGyUPVEu+w14SCezeOym+sg7L6JWJhoPq37XZk1g+wczbABHeiFmRq8h2kiv3TIK9pjh9Jq5jIS6S7m5xHTBKdmq0mikX4Wa4prNdnO6x1on7xQcHNjgnP5M2wUlgLGUXVHEDw1CPTov9JmKvC+FgXuyBEsbA+04SxMaQcwwBlmIfU+eJ/7NjHUPQfnmt95cNGekBDT+eGUJ8K6hfFSeNBHSHb6HAmJGQFh03Iv2YbN0hu4</vt:lpwstr>
  </property>
  <property fmtid="{D5CDD505-2E9C-101B-9397-08002B2CF9AE}" pid="27" name="x1ye=120">
    <vt:lpwstr>PeZF405My2VXIurBDw5VDQNx0mJnKL8uWPyuWXjEePCXDm8YbV5rKuQt7pyrpySf8AaBe5uJ6IIhnm1LgumO0mVtmvmmIK9sWEw+h82dZtf3v6A1dlvRcHp41VDax1AN2J42DJ1YUF6tAsHlN9wD9I8TQ0t49JzLBa8hI4K8FM5U1hy8aADsa1mRs9p1GG9LihLWkArLYrIPXjUzBJGPaAuSbypp8aBxuTBdUdMNEtc3vH8NrLnGN5P+XggtJiG</vt:lpwstr>
  </property>
  <property fmtid="{D5CDD505-2E9C-101B-9397-08002B2CF9AE}" pid="28" name="x1ye=121">
    <vt:lpwstr>a4mRUVS+gv2Q7BP6ttPYr3jCXMG19+11ZiEm2D7AanoKW1jaVmSX204pmb2LobVukHZDbidL70303eQ9xn0s/kKNExDmatGe0ecHlb+KLYtb5BJnX+Tk4EuAOVjvHqVSylncIahLNi5ormY8AidVhHL0dSuX/0t5vU+ASDXfDHHTncZawbKw/6xpfexIwoEm99YOs6TpEJE9ikIFMGlljpCz/SPaTRp/4o7sG6wsw7D2gH5qfPDmUH7zsP9ijgH</vt:lpwstr>
  </property>
  <property fmtid="{D5CDD505-2E9C-101B-9397-08002B2CF9AE}" pid="29" name="x1ye=122">
    <vt:lpwstr>yo/EXAeLvTvnN5yB0pac4pRB268ONuAvLwNI90ZJ8QH5QoyItOeIpI/dpu8FxriwTKl0Ghem5tqF62cS2WreGY3hv820i9OAcP2goK4f47zye8RPryPyZevGj+A2Wg8mN0KGzAQd6BVH/dT7j73AXK8nSphhjaPK8PMntldRCJhhaPsyzCYkcXwy/E4H0ZwpXRVIWbd0El0GdDEo5pOFEqohy1DYExEasNadJFFEvr2oyOLY5X32LCWv/T3rKoG</vt:lpwstr>
  </property>
  <property fmtid="{D5CDD505-2E9C-101B-9397-08002B2CF9AE}" pid="30" name="x1ye=123">
    <vt:lpwstr>lVCjUwICGP9ZN6vFY9eBru3yt6gWda6srqG2liML55pe2iImJjwDoFB6vglXZsu/PC6rvsShCOCQgjf0oDftqz09vBlkwlwlcvdaUAAtRU8wjeivYN4/ANe8J72VmZlUc3jo1OiVoA+aG9e1Ce8nbIVBwUFI1PAkkeiA3pwHtypTNLWwYswAFHTTviz04ZMf3xEbjSaPZERFG5H3cXzkxcqc6KeL9PIz9i/1RiCroyANUW0TV1eE5Wa9LzgDT+B</vt:lpwstr>
  </property>
  <property fmtid="{D5CDD505-2E9C-101B-9397-08002B2CF9AE}" pid="31" name="x1ye=124">
    <vt:lpwstr>amT1JmIXg8QZZAJL7Qu8BICNCG2Y0SLRCpKqI9Dl3TJ/B+c8fl/NI9hS39af+w5ndEhNaeRGG4eAXmPyHtVf4/4dyjFkevlJbI7dEdD/sX2StQO3+dWqnKTs3fSz1YGRVtDjrwD3m11XZPwRTfda703/ZcfURJdk1av8G+zJL2wVTXr82lyezK+BFpvUOuDmXmCvpSIowySEGYZitarzWzyx9gXWb8RUlhB2pN00tUsTKtSDuxyEhjX/SATDogW</vt:lpwstr>
  </property>
  <property fmtid="{D5CDD505-2E9C-101B-9397-08002B2CF9AE}" pid="32" name="x1ye=125">
    <vt:lpwstr>8wnqoDUrdX1y/GiQIype5to8f1JI9U+JXMe6KXKzDAFlZtKc7jeBka2XxWw2vw7sSELqV1b6uXQVTh8RgivkhbdRRiva2E7jS8IMCrXafIRWSm2Cs7klm6nGDsQbt6fhNn8PogSfJtnPJyH3srJIvsp4zkFsD6WO77JEivGCpY4bFQhwTkjqfCgoTATkzdpmgffPGc36cMzv8sjuTpg4kGt8vGuywPPSprXyQuwBKEtR8Ifox6k95HLbuY/+ZDG</vt:lpwstr>
  </property>
  <property fmtid="{D5CDD505-2E9C-101B-9397-08002B2CF9AE}" pid="33" name="x1ye=126">
    <vt:lpwstr>vl/CvVvtWPENDPCdSQSq5LrLTZrFbMkunij8SMNkur1HYcFQvKyInjs5speQkzrdM5K9Cu1/y6cZipda3AbxDzwKRBdrqivx4+bV/kt6pBDKBZhinXu6CNsTDvTJVbTaBsmZPCZv0HMOs0zfEXQAuYe5ZDJvEXMt/4cxlgjaES0GiBiWOmFkAf+jCNgddeIHQ27Vk1JobdokJEJ+N7LsGSesQdSqmJEBkFKM2weT0OiMiM41wF1yTyentwmAfvp</vt:lpwstr>
  </property>
  <property fmtid="{D5CDD505-2E9C-101B-9397-08002B2CF9AE}" pid="34" name="x1ye=127">
    <vt:lpwstr>x5jn3pZ/PtieyO/sNoa8xpZUC9SgHgkqwa/7WZU6NLQoEANv0ZmE4PgQwRBCaA34ViZSevLET1rv8jYlQlwRkUTBd7EiJS2R6SDfshM5wmeDhLDQtQKAqZXD9y60FMHkKdP0n3vB3G5kqVSwfv5Txt3TtuUjt6KQVIyoI1UooLw1XTUshDL9MXwap/496dM09AhpWgbk28fTs2tYeNkMJ/aDFxowe7FiXmM2op+Jvhyt/3v+bvZLrdpDI5jUoj8</vt:lpwstr>
  </property>
  <property fmtid="{D5CDD505-2E9C-101B-9397-08002B2CF9AE}" pid="35" name="x1ye=128">
    <vt:lpwstr>28vClQxpPY9ZL+MLpKZt46k9Fs0YxcUuHufUGayAdHUUWAMkMiPipS6emiqZFlTXVo6V/XOpDWZlY5MMcbjXcIkIr1ol9EewA6CvXU2njfG7+3+HDoHRcljvHpZ+Y/zmBMWp+zIxYV/daPsJ7i/nFth3Sb6GQywGXmEVYIYEffkrnOt8jQm2vBZOvlc3MbAGPZO+8b9MGF/Gs/OoD06apurB/g3j12mkNvVt7FGyNVXneCPbp4Y0Z+oaPVkFpPk</vt:lpwstr>
  </property>
  <property fmtid="{D5CDD505-2E9C-101B-9397-08002B2CF9AE}" pid="36" name="x1ye=129">
    <vt:lpwstr>OlRJPXYXH0B0JlApKy5ZyAHaiyHTqYggL06G8NM9rX1p2Qz4aT9BW3Ffv6UItEp90bY2A/eb3he07h5W2v+VsY6Kr3RuerFDK1YqrHkjjnHPIiUe73WjAllZcnwLHO4O7O0h+MTP/oqPJBgrhivvHHzzj50R5vcpyNfk3x62hZJTr97mVGb1mfnK5ty0OqDNcAaVHliAaQVT1Oc/3bRrc9iKXAtt85zVbuP0EcTMpHJ4B4HdmAgHGtvyEka9u9E</vt:lpwstr>
  </property>
  <property fmtid="{D5CDD505-2E9C-101B-9397-08002B2CF9AE}" pid="37" name="x1ye=13">
    <vt:lpwstr>mZWCsutvzv0f72zXp4vhFEhLxKCiGUZ1aJMrztzXZ1m815P9OvWlkAmeioTgIykglRytuGxY3S42TdvdFyeHRfWsRVDRGsghA8dbTTFHQKYa47pVO0PaDFurlBQIJiPne9eaeqUoNgPnKrAVos0sCFWu9LvkEfbIAcT1ae1N5RZ5jn0UoLK7NkPS9TkNbPxzs6i8XyWWwm56iPMAmA8gcNZ6ShdMPH/tzVWC4UFmyFIZj/jqUyVTArJdfWFaY8N</vt:lpwstr>
  </property>
  <property fmtid="{D5CDD505-2E9C-101B-9397-08002B2CF9AE}" pid="38" name="x1ye=130">
    <vt:lpwstr>xWXlq9WT0hyJz4zY6DaFPotcC22PAhPlPF8fMjHLx1+JKxTwrLD1/OqNKOkSeAsUYht/6ouOd2J0kGVQCFZmReOKiKJ1gFekHAmSX5Un6GNEKekM9JwfehMxbWDctLbuAsYbeetormtvV1R3KExFcrCSXPNDHaSjlGthGV8sKKDti2aKt05ZBqRxNjWpSF3/gjTDvQUDUajAL53RBvA3C3fqk6dagOnere/n7gZ5nvZm0LxYlZaAMxPUV8J3Zj9</vt:lpwstr>
  </property>
  <property fmtid="{D5CDD505-2E9C-101B-9397-08002B2CF9AE}" pid="39" name="x1ye=131">
    <vt:lpwstr>dRMQvsQ+UjO0dnXvQnOFLewcSB1ml8pcCcRVPQI8/E7dqxvmyK3WVtBTeH90BnTl5SrdytFSvwheArZaKQFkWs5LVpaRo2eXch+AxAj9j0xI3XmwOJgEUcLLXJzdTq7BlzPEydMyDPLPAG+7/SP6XUWBgGIHJ1TDWMOElm/fVM3bxsi37wR7upJTFhh+gDWBL8aAlJYCYVbwRtYc3Dl1ErJ6Hp7cyeYuJ+NKXhj3SmVhjRKF88kyTTT5M8J+AAv</vt:lpwstr>
  </property>
  <property fmtid="{D5CDD505-2E9C-101B-9397-08002B2CF9AE}" pid="40" name="x1ye=132">
    <vt:lpwstr>fkPwSn/XZDAtqf/UjJUQtnZ7gytMFU/1OXd3RT6IvmFBgTvJNmK3LQoVX6a15yY35vIKPl5xSky071opqgpOxyL44/oCzu45MZIrD5DmmHLX7Av+R1p6cap3mUGiSsK/Lr1BfqPXfFWHcu/4UcVdt9xoYn/TOrlMmm21tQGEh8x2DTOhPtx6Qp3inwKdje4oGgi9bBf/AGVpogyZ0WiYU/pjQWHNW4yX+WudTHttljU+xljhFQKYmcCUP6dletg</vt:lpwstr>
  </property>
  <property fmtid="{D5CDD505-2E9C-101B-9397-08002B2CF9AE}" pid="41" name="x1ye=133">
    <vt:lpwstr>MmojWMFugp39up1GLCiQCe8QhBMjWj6Jcgg8C2TKWQbcrZViTmKQ/um7iLYCqILDvY2UAerrql0ddwtudWsq8zcuPjbUgxzOJHM+uBkH4ny1m8qw7XGVvMWamlRTTuzjcfpqDSFC3njVNaJNjFcS/is5juVEoiKIfxIIctJgFIuccdyByzunrB5c3tkouSbzuvueUgAeUG2E/iU842Nh58AMKFrt44ZTpGfXQTDV9maurhdR2m5yhYSVYoRKEuZ</vt:lpwstr>
  </property>
  <property fmtid="{D5CDD505-2E9C-101B-9397-08002B2CF9AE}" pid="42" name="x1ye=134">
    <vt:lpwstr>0yZl/55conEvue/6C/PKHFZ9UMAtz8jvC1QVA57salD8DF4WEPIrN17hYRtF1JC72kjMhr/rd89ahrFgS4QNe6uRUFjNc/vkisj3V6oRJA9tsUDzpjBkpJAbCc9ckq/UgAWKpjVNoQBGgapIIs9IpcHHFTQ1QKFE0yZfBijd2+m4TODzLXuRXs+yv4e1RvbRUg4dgN4SZOxYwFyXY7eOhkm6zDL4t2VhWTxUOBBXnII5beVSz7g4BwqUBtX3avo</vt:lpwstr>
  </property>
  <property fmtid="{D5CDD505-2E9C-101B-9397-08002B2CF9AE}" pid="43" name="x1ye=135">
    <vt:lpwstr>/UyGJAqN/rwjh0YK2ZrDXLHgBwuHIrwc9cNhLSmcbn63aE7tXQ1LHIWwl5VtDX3/ZCdT73P7rvldMa6E/J58yzqo5JCSfYfWH9JMOSKt1k4HyqIufgAGqX2brEUl1da7mmKUMdxRJALW9eKKLim/II7sxLWpM2cQUwepnOeGptx5UZF3+OaabcAnfjBkoStPxq04zstREc6E/UCL4Dt/yyIH37RUdluPfXQivGtFOyrODnH5YFbMRycaRF1ThN5</vt:lpwstr>
  </property>
  <property fmtid="{D5CDD505-2E9C-101B-9397-08002B2CF9AE}" pid="44" name="x1ye=136">
    <vt:lpwstr>kuV9Yb8+brHvXP41fNNbitijohtxRyvqihXEwc3G/JrLCjShrP9kE056k3b3CfINI8BvNieYP2Tzvjpz5fYk/AywUIm4hgZya2S4ltOL1uUmGz6DQ8nq8DX0T3eEQQK35ldTT3CgMjNkPS0Ygdcxzo2rqvEttUc+rgz9Dtw7FGoWgwSQKoRjuQ0o4IVaPoqZa4u3nv422MiwgzowjKJ5AKReZewE02lHroWOgthX7AbS8eP+1OGjVnsDfwnXZHl</vt:lpwstr>
  </property>
  <property fmtid="{D5CDD505-2E9C-101B-9397-08002B2CF9AE}" pid="45" name="x1ye=137">
    <vt:lpwstr>SCzNnNMiZ/cxtK0pBqHbXkJUN8xRDq/JMIUnB/ROM8AcUN82hkdUblArTKSS46sxkOo4FX2ea+SfU30RoPLAiNAOQsztGytpiovxAzzGPqKGpVAohUL/aSNodA1+/+zAqDpsfSOvTwbrmxrAHHnooS1BuD6pD+KBi6n1RFp+fsrKlIPxAaESqvlG+gKAR5DV2e1keJNXst4+exgWe5TfpkArC4v76qjQkoz0xDU+WLY5LvuHFtYG65zHhyMyPwT</vt:lpwstr>
  </property>
  <property fmtid="{D5CDD505-2E9C-101B-9397-08002B2CF9AE}" pid="46" name="x1ye=138">
    <vt:lpwstr>GTcc13CXYf0w1XV3Eqruu9F6uCSjKx/6jBhGCeSlJpcIMDGgK2Bi/+0Wk9Uml4gBFqpSO+NbAWvNJAsTrl/GUhiIMlVd4Z57y6jxJgIvqByANcQ621DX6cBRRuhhq4WCvjSNhr0Ou35NzOaK5rSNswvO3ob5rZcND8CEOeW4AhuJJfCnoQbLlIzYWJCl4+hWLLzZ6KIPspS8bXt1d0Hshn7gA45k0q1Mh5LiVD66bqsHdQnjStT4YM175SwNsDE</vt:lpwstr>
  </property>
  <property fmtid="{D5CDD505-2E9C-101B-9397-08002B2CF9AE}" pid="47" name="x1ye=139">
    <vt:lpwstr>GyUJ0EYygwXu/Y7+7PKvTR+qzLh6Omi0JXICRgU7pwxO+Grh6Uh/jx5xJEDo7O3/euPGEd79q4UWroeKGVQobT8YhoDXW09OmzvGdQors5jzg7+++7SVxBrtJ6h348igJtm8iEo67JgpVEkAEdGOWxSfG2RyOMw/IgaJnG631yJwqt7+p1QIbW4lfVAqMNKm6HzqeXoWrp1tis8S/vkIQpqenWYa4hk6PTVWvlA0E/7w7ig2fLJKLZtSZ7ibzdq</vt:lpwstr>
  </property>
  <property fmtid="{D5CDD505-2E9C-101B-9397-08002B2CF9AE}" pid="48" name="x1ye=14">
    <vt:lpwstr>PFedkwXiiTyCMFue5RZnTKaSEZZDVZHrxjubmrSUv4JCHVegjzS4cs30MioxFszsGBkvOYCDarK8+aGHJ0J1uRR+AY21UaJ/656uzdp55k93uVNZo3p8xl5q3KxjE95Qdju2zzKulCmfXe/IcMhgC2tRqNjZ8ZSTTk1MbTDAqjws4/Ngc9orfabIXalEV8e0iuBwEE/Pp3RIzJkJgJ64lk2dYjpu6QzN74XRHXfHFHXlbxPagtQfILDnvMrjluK</vt:lpwstr>
  </property>
  <property fmtid="{D5CDD505-2E9C-101B-9397-08002B2CF9AE}" pid="49" name="x1ye=140">
    <vt:lpwstr>t9YVqAr63xZQiPJOuVMwGevyi6oN0cZQUMQT1js9WuKTJmxyaZH7UqrR8Myuoyj+Tc6ziTO5vVSxjM16k7Yj131gYmo/doA6gClztBA8/HHCL65TQ3sXVYlFlG0Kt9MPXZA2oiWjmewHp+JlrhIwKBOWzjQlzgXVPCIh0ikfn54hUR/IXpCdA+1fI41JijgFrP11HLgajpjix4ygIva3c+j4O5THxhanZYT1Yh/0pqXrDlOA+HUecYnmhlLwOoG</vt:lpwstr>
  </property>
  <property fmtid="{D5CDD505-2E9C-101B-9397-08002B2CF9AE}" pid="50" name="x1ye=141">
    <vt:lpwstr>WaWGR4xZi9rWcuEf0qesFgwLWhegAdusT3z3KDxYl80/lWK4ReGFRLeiH/5QwZ+UBsfAP9qMlY9stnIDM2hewS494V+xtdY+DUU+AgpBolktK56ORG5lnpvLVLBoE8aoECVfl7YgT/u4w+jQ2segu4ApXNytYlmuZlBFj6rIc8tXBwJebkwdLTfNRJZdH/54jmzFdNdlErwQYsLkcaMp/3vAb235Io2Qwn+Oo9vY2xIc4yeTXg1tr+Wsg7rNLbu</vt:lpwstr>
  </property>
  <property fmtid="{D5CDD505-2E9C-101B-9397-08002B2CF9AE}" pid="51" name="x1ye=142">
    <vt:lpwstr>GEL9jKb6/anEyXmZeXhcEr7HUxs2090R1iIDAAISSZx2hqPNZPiqzoRNbV3kLAKgjmtlvwa3+RJ19AqGYZCrAjiMqKej61NZSmV6Xnpvt0psZpvUpccyqV2jfqCMSmiWZLzUgAM8ORwayF/MbeTn9S8WXmRr6GgAXjVINWjYyRHVDBw3EiEJqC6K5y9PpwZs6FBMyhdKfdiBHBOljrDokCRNWSY2bNuYJm3gakEjggptUP0CGSw6VmJEnOpTZ+D</vt:lpwstr>
  </property>
  <property fmtid="{D5CDD505-2E9C-101B-9397-08002B2CF9AE}" pid="52" name="x1ye=143">
    <vt:lpwstr>EMn2mdh32niYIm47pRipIAm+RvpjStmrFmaUC49+VK/5sIP+SZClvEadwSQdqfFZ91ofrvaKXRQbXuONu16zp4o5+pXcYTz/hp/+QRL+fqgLUASgowcn7qi7IB+zccGPUis+SnNuJ918CD6gubedzjyVUaPBj8RRqH0/TqNuuOJe0ZNsx4CUBGfST9mieQ2qpu2l8zfupwXUxMdjzycg0sJCcOPosUgn8435a0bxjDtdBHD8IZwOOP8O9zEs3nw</vt:lpwstr>
  </property>
  <property fmtid="{D5CDD505-2E9C-101B-9397-08002B2CF9AE}" pid="53" name="x1ye=144">
    <vt:lpwstr>orKTePlm0FqLX/keoyszD3R2X3lwHd5sgKTYnP2X+CvdTdC2lg+fc9GQjKK6vpgle0cDlOgCYdNdRu2uUuO2dD6vgXSlQr1jBdRwV6tpMTktIcibnbtLwYNe8l7vCPoUh78Ffitk2GPdVeoyR0eL3nmd2a98dDZVre6uNu1saFMPevBE2qe9kAx8tF9kWSLMaWTF/+if3F+W9N6zeb2Jqbi/h2Qc5jc1/i64BRCvgx8kyKOsAIvEIJ9sdQrZKsa</vt:lpwstr>
  </property>
  <property fmtid="{D5CDD505-2E9C-101B-9397-08002B2CF9AE}" pid="54" name="x1ye=145">
    <vt:lpwstr>EwiK0Hf8upvjo3ugsDiHSa50XG11RaDWTy/ZalOG+VAlXLPdhRXHi2WYticREvr8AiUHj59yDvBKMnXjstgzTyvgjmtGY6Soded6sKYrFden3MPsUHZY2kCGcjrp5UMtMXpc8BkAOCqBwZVPGS5M1K9Iyj+EZJgZMjHy/CaqMJXTpM9JaHHw0e4yWrdsYblOEHwDForsrYA/usfi34vM0SAqkpqyN0FFvdaktAEhz+nnna7LnlGlToFusy7N+lx</vt:lpwstr>
  </property>
  <property fmtid="{D5CDD505-2E9C-101B-9397-08002B2CF9AE}" pid="55" name="x1ye=146">
    <vt:lpwstr>j5t19qZls4LQ3TDia9DC2pRbbtC98AXwmzrZ0yPRN2SDLyxTvQx28lptJVpf36FUYeaqh+I6Vb3vKAnBj3DNPU3sKr3ERfUL8MFygQlynLNA3H01BGitQ2jIWFH0CaQPZbU4EgyALXl7sAopaYp5tezTjEqnxVJq8dSGn9t7/8i8Yep+JVCDY7FMJz0L/YWi3RjdY5MNRqAQU9a8T9dPYZxJpEFr6URF8LQKJHBhofPg0VKVEBbralVyOYDhrrD</vt:lpwstr>
  </property>
  <property fmtid="{D5CDD505-2E9C-101B-9397-08002B2CF9AE}" pid="56" name="x1ye=147">
    <vt:lpwstr>JlPJeg2oDYRf0Vr61M42bsoYowr8DKBy5hB20XsquCevq7TaOSVp+EeFPxhiOQx3r78cVscO4TZpLs8Sw1lMu8PVix8J/mT6+OWlZAG/dWjnqx1jVFQ81Ngpee/QYSV0FLS3c9z13EgI0SCMm+br00lrM/S0Q7fv80Jmh4opxsipbBbLo1vQmUhMGoiEy/1z5II0gZx6jtojTa/SG7mD9LLoTD+Bqoqk4BjoxvWId8PIPGH/dvw1pWtWLJXMltU</vt:lpwstr>
  </property>
  <property fmtid="{D5CDD505-2E9C-101B-9397-08002B2CF9AE}" pid="57" name="x1ye=148">
    <vt:lpwstr>ZBSa0iSkL1mwVegISq2S8rEj0mKm2AVsgsZl2jJIzicGTagxR4lApGhfou7vfIkLfoNwW5GqEmDwiBQQLZajuHbmZoCjXtsMpy+Wpp6WORmgpGxoA+IuJsLeX7KmKD41N5JzNJYLwEeVen1jz0Tq1NkJjPlsDgUYt3lQKE4J3v06Zbe4bW/ua0oFx/NJQEiGBn5QCix+EQebzyEVig3dTQPGtCH15RIt8sL6wBZ20WFrV4P90RmugzspDT5VrVN</vt:lpwstr>
  </property>
  <property fmtid="{D5CDD505-2E9C-101B-9397-08002B2CF9AE}" pid="58" name="x1ye=149">
    <vt:lpwstr>WQe0wgf+4jiQgMvz7SkjuvmdGOfoAzVyCO9bIJvfcWMlRwDTm2b/RoLdLBcsSL1KXoHz3W/tfPQz2vZjrX1Nwn1rVVpFMox3m7MxBc2Va8pwNPFeCDLER2XkL8/qIFj/FHYd+pj3gIfeZVExeSiDECNhpLLyQBZ6CE/QcQmb3vnwleVx738vrkASQNxtDi0Qy+tkPgsOnm1H/7z4jQhm08RWdT/kZAPOYZgkzV0cufSyyQ5Uy+UtfARpZ+9O/qT</vt:lpwstr>
  </property>
  <property fmtid="{D5CDD505-2E9C-101B-9397-08002B2CF9AE}" pid="59" name="x1ye=15">
    <vt:lpwstr>43cEITxyDD8yfapvykKJPYD1/QuGx4IQ76Kawcd1UBiwp4UXaAG58yOSV092ixAuLccZf2T0Lh4xLx48Hey26hyLECZbmNBpVEaF1hE0okJlQTczq1GOXdKiIXAIgQ/+17TfuDUQ55SkELpQqzGb9/9vmlaUsVEFRicgMFLPhthvy2igA1nHAg99k2AuFIfHKwB8nqSmMhoxBXx5GQEJVuxEOfPGqeel/5ed9wopgj9nAv6wdGfOkVMijdOS2xM</vt:lpwstr>
  </property>
  <property fmtid="{D5CDD505-2E9C-101B-9397-08002B2CF9AE}" pid="60" name="x1ye=150">
    <vt:lpwstr>REhdIThAtl7LlmWtlzU0w9li9ol+YXt5Gzj3lR2U1J5bRQ27/K8/CzYhhFnypdzChFfRLjW5j7727Yc0SEE1yWBqE8gtPiWd4ugUubsFjy+pMAhGHitvFjy7bPTMiKurxdKXBF9PWZAvGdO6DCYr9ENwNxTrdlx5V3hGHV9Wmg6VKRRAxdRBcO4V5hVrPJx4HRKwMJ5vj50BbnEUCCFuF+1b3VAZUFR+JEyxQwJ4mauZlv2pTk/UtJz9j14q8/3</vt:lpwstr>
  </property>
  <property fmtid="{D5CDD505-2E9C-101B-9397-08002B2CF9AE}" pid="61" name="x1ye=151">
    <vt:lpwstr>gKAxgwIriCdVuAWhPrzTTOncOrYZkmXHBBaD0HhPfyflDf2Y1jWKXaURWE1gnLCH/zt03q4nC77Xj7BT0aQ9q6UL5/yhBlI5752hfRlPDoqAUKE+Pua/tgNz2iUos9dP/GRuNZMbHvMRr/tvZ2kdDO5XxJfR0/yz3hBGQpbLgQyCjs9WXSqN9kXhIHHJgcBKq569jTtIWnnjl7kS5SnTg/JNJC6NVM0sp8AOogceq54vMY+sB4D0A5Vbr5Uileo</vt:lpwstr>
  </property>
  <property fmtid="{D5CDD505-2E9C-101B-9397-08002B2CF9AE}" pid="62" name="x1ye=152">
    <vt:lpwstr>tJaz+Nnf5Rs+fi83aT1dGygftyxcuV2HI9vXYhj+9oJTWU4ctfQeByKchvHvnh2VrE3KhBnfmsH41iZpdJyCZEwBQfmNdL8h+P7h3UG22cC9tM85oGATit/Cc76++rUDXBZLNJLWWF9V0MsRZjIH95jleZoUownWilSAqcCX8knuoklBmhUw1M/Wy0QnDlLk/WzIOqA1plpxgKbC1m0fNkfn06KjsOrdfAi1cpW8x1ai0+onrXK1F98W3yj87Tv</vt:lpwstr>
  </property>
  <property fmtid="{D5CDD505-2E9C-101B-9397-08002B2CF9AE}" pid="63" name="x1ye=153">
    <vt:lpwstr>+wqwHTYrRf37KeucxxQV+BOr3vGg/t1QoCp921n8u5iD1WGb3myYZOzLDZCmwwy+65b4k6xsgDrdBJMJRg9bITZQfYsWKPth4e/+or+1JdvV+wsrxL5SlP0NdE2iy2RHJpqvNdKcLc1XnKFVUL5LQ/V1PZWrBg8CdgLa5xYORRYeFojdkfHtsTan0rK3q73GXX6SQdHo1YVXjZYZ+hGJWneBHNJe+x7FbpEBOspQOCwAV3M6uHZ9tiFCVAl2FkR</vt:lpwstr>
  </property>
  <property fmtid="{D5CDD505-2E9C-101B-9397-08002B2CF9AE}" pid="64" name="x1ye=154">
    <vt:lpwstr>G1xxncP1B+54HColJqhj4WRb+jKvUxgBiX6Y4GVdo0zWuLAxvbbTaRZCHoYJJbSOfVMPb6F7zEVzncmwm87IEchxuPSICwY3HI3kP/5L58YuyOmKm6gBUXZ17fUF/gCj/xS6kKa3ELC7yxw5UkZfYe52UhXT6KYAPMt8FTZMK1iXZsYvpsrFWB3+Z+qC220C7FNIL/qS1hRh9Lq75vwhbyHwDVrqOVpt8OqblZG7eoxrKsRYT5uoVv0YQBkrfhu</vt:lpwstr>
  </property>
  <property fmtid="{D5CDD505-2E9C-101B-9397-08002B2CF9AE}" pid="65" name="x1ye=155">
    <vt:lpwstr>GN2MDm2UoyplHdV5N3YwrGBmNscxaG2foI/n7+bA+ZXlyjJ+lqLZSSAUoncsRv7NnIl7xfvoJxK7LGsZvSBooJ79U73z+J/y57iALnhMV77KVZ/HDoQMHi+tZCVXdka6RXVepk3RnACAEZ1xHAfp1Vtr8FXBZjorFInQOFeUuz8rkg6MZN0e4yx6ktxA87fXSKcNbeDckKtogPG+39Quab1x4p3uPc3XODvw1GUvCGYl6VpG0rWQ8Wbr9Nx8wNt</vt:lpwstr>
  </property>
  <property fmtid="{D5CDD505-2E9C-101B-9397-08002B2CF9AE}" pid="66" name="x1ye=156">
    <vt:lpwstr>VkY8H0ywMicwaf3km44aO+ebRrnO6DTcoYqoI9NpsclLdT7zPueQ6dfFUJ/CEfeV64O9vfTi6edHXBU9pVvldsnxxsOHLh/bWvojff6uh1Rjwx+/VvfAF/RBofKAvZLsgtR3oH2byOHw+6HFjpQc3EAc0QfMnB+gkIHh7kE+0xnHwHaSphsJApVtUIsxFKOPhv0Z7Zono7Mk7IwPMkVq7Au5I9fdMi8ZT9MJMczxHoY84bXsLdGFf7IhL6uMYO1</vt:lpwstr>
  </property>
  <property fmtid="{D5CDD505-2E9C-101B-9397-08002B2CF9AE}" pid="67" name="x1ye=157">
    <vt:lpwstr>uOwj/6Ov1O7O5oNUBqMQR9Kj1/uIxNj3UGQsw8jSPL+utmxi95QxV6DJD0u+ZPk2XCaW0bZYBJuH73H4usTQ5X5ek9c794UV8ADjThPDJXEeVLGxajUB4kOXkarFUpSJi5upUe4bfQVS+74kGEzVHoUqsqk9cosTsG1TamV+Sen6x14qblWeUknweFL28fY2qeQB+/UCjvcpPuTXwPIUZ+2sskU+8GUr7yTAbmf9zYOz+muBXeuJrf4BNKXTT/d</vt:lpwstr>
  </property>
  <property fmtid="{D5CDD505-2E9C-101B-9397-08002B2CF9AE}" pid="68" name="x1ye=158">
    <vt:lpwstr>uh0VMs0a9jKpkgN0mlXQOuhxzSXbAJQADYRHyBYX40GcwbLfNZCuGK+WciuKkBkw7hqb1R1QgVwGDPeXppTatXj0iUkQhyO0xCjJXQduRhRgs9BxD1MC9tILuTnxolviYBwMgbZXlm92Kl0iLnjKRT9yPQJBKCEwaqhah8y+oZHGWXXt4X6a/Tf6WnZOVGislfR2u/eB3bImSyb177Fmzn1MVPLBgJv658+0Q+efpHhoMp9UHx3E/BNs8P/oSeO</vt:lpwstr>
  </property>
  <property fmtid="{D5CDD505-2E9C-101B-9397-08002B2CF9AE}" pid="69" name="x1ye=159">
    <vt:lpwstr>mAWy/CIGBpxkjAaucXMRHCBgxgUdz9uHl5wX8Iu5o8I43II0P104aN4YG11/UiA+a1cp6VjutzSSzcieWvD2jijXQC9gWfkX/knZetk4kVm0HP+TozHlAlutoIJxk6JlfWpwj9XrE5OP3t6wQw4trzNhdkNfWZivfsCmKM2T89kVZxGFNvNp66jI8tgWIqlpyrM1ru1sH9AzCMrqXdM8BqU+nHNr8WyQ0vVLb6uFPRhRheIa6m3A7hNX54EJs+F</vt:lpwstr>
  </property>
  <property fmtid="{D5CDD505-2E9C-101B-9397-08002B2CF9AE}" pid="70" name="x1ye=16">
    <vt:lpwstr>5yEXCRW4nBjQ4OtqE5p1IIZHrvjhTD7MCy6N6k69P5t7379W2+aOhKRjP/59tTaEl4nwhxBJPqCfTcU+MA5ZYVrb+MnSBhkCMBA2zx1iZ2QPqnmTCguGPwf2B87RUBhpiiVOKRwRO6ckOxzqkyWribMue7MOYTAwVvs0hCBrfo/jgrFHaYPY32WLac5q07/Hc54ECYyfyu+s/dNTBpvAHPa4TdFDesKoOuqrZeLSDaSCQRpNF5ncyR/ZfTkFy7s</vt:lpwstr>
  </property>
  <property fmtid="{D5CDD505-2E9C-101B-9397-08002B2CF9AE}" pid="71" name="x1ye=160">
    <vt:lpwstr>xBOjIPuGXsObdj9lTsw3DIWYLUv6yvmBc3mRA4n5swDil8+XEi4exY4DhZCSagCIbrLjGxrSCNFlVju5f7V1TY4yD6Ofga28IayFWXEraXQ0I2idnk43OLYMay8/OezujQXxyVD5iWS18U97wRBbTNkF05R9VBqrHXQ9M3A7OdVurcHixgEXtLdt1Ld9wLZnygRTZGN+ka1VqfvVzD6cyVeJiAGHw+bKfpgvMtFxCfmLS8N9dk+ncXOAvKFjUYa</vt:lpwstr>
  </property>
  <property fmtid="{D5CDD505-2E9C-101B-9397-08002B2CF9AE}" pid="72" name="x1ye=161">
    <vt:lpwstr>DoPUWIcyvDfsyNRI3TGP1Is4oPx3GuTD2AdshRJBB3+ThKOsCgbTj9bnVyhulHk8WcvBx2u3GZ2zyxTOvUbK8wPBPwAfcYjo71AGvZJPaQHF74MW03HgU44qDLWbzbWqQMNV+ucTyngFdbu1FDkb+YFxEk3JeLFYk39U6+SxL2OoRiAlqImgOnlBc2H4KFhr2Md4K9culCAhW2inuhGCYBha685Db3JltlTfdP+6Ar73jrJ+pRK/lb8PVeJFQm8</vt:lpwstr>
  </property>
  <property fmtid="{D5CDD505-2E9C-101B-9397-08002B2CF9AE}" pid="73" name="x1ye=162">
    <vt:lpwstr>lEgIAxaR0Aj1kZV7ELJzfjR3PugS3bWAyofdFBfUUTczErosN9Kjc4oZWA+irfI32JzbYxLNGnUU6YSJHIUcLUS3cugP1FgEOrEYErgN213Ih+zlWjhMQK2VBnvpbLkNxKGaIbL0Z8n+QVAZhPmmQwhKBk+I1wtLo+WJukaJQrme2F2Z5/459JthjSeSddnTIRkVc04g7ZDx4446wiaKpzzxozK43s/PQxnBfnFUIAu/iFpUTqbIFPJq3oqFHNU</vt:lpwstr>
  </property>
  <property fmtid="{D5CDD505-2E9C-101B-9397-08002B2CF9AE}" pid="74" name="x1ye=163">
    <vt:lpwstr>SAhd420MrXnq6LN+mM/In48/O89QASUSHzE1VMP4BC3zi/bZ9ZKoj6BTt/f99bb7YWumdaJQl04CwJ5ppKpGIoZgPWqR7WJnsqBfhSpmCyaAMb10DgQX3OoNDZaGUmXwY8+XyFxvszfKQjWD+rSj6tXBKYxNb5aU96mJc5AcU1TM18XwuySkiKzeswIYLG8irqtgu9bHEBWzfKRqs6ysSbxMLPi2GfJ4mA4xR82jfNsHjyM14ealIT6JeXfiYl6</vt:lpwstr>
  </property>
  <property fmtid="{D5CDD505-2E9C-101B-9397-08002B2CF9AE}" pid="75" name="x1ye=164">
    <vt:lpwstr>9vZ0RhCYjkiFuODAR5hG9RGNILcwk5DT91hXVdSCFRR/Ei2dem27JPbx8aeOP54cC8zvQjBuHCXH2yi9hYUiHc/CCgU50lobjHij+qxYL6owGdmGyOJ4KH/NT5/XQm8y029AYGPp/3aP6aKqJTsQ0TD0bdzBOAWuNrV82aESA4RUDIObV00ARsOR/MaIXpr1V1jwqpgbQcqmQv8GLuo8OW106mDJjUwtHFun4thiDni/FOhtHCKdGmFK6EsnnOB</vt:lpwstr>
  </property>
  <property fmtid="{D5CDD505-2E9C-101B-9397-08002B2CF9AE}" pid="76" name="x1ye=165">
    <vt:lpwstr>5OjvGhSiXn3nCRfFIqBiHtt4RFSeNfmeOsiU+Xk/ycashXR4j9n9oTAQeDyxlNQJyWwnx3SNmKAoFwVci9OUplWDMkGuHL2F/7ou38O8MwTW4pvFK+JiidEOC0BOK1jNfQAs12JlNFM2YCebBptPMWwNGakUlbk4fPornjIIf8pziOmaSVIOBLP0ZLPMaleW9poP6c6MAd86a8nRMaTPoYup9PwCuykXVdKJtp+Rb0baE7UHY7TlMEe5J+QkuJ4</vt:lpwstr>
  </property>
  <property fmtid="{D5CDD505-2E9C-101B-9397-08002B2CF9AE}" pid="77" name="x1ye=166">
    <vt:lpwstr>WYLSYpbgRCnAr7AZbdRhSo+AXgfOiBb56x0Tzzziuxvpms55YZYnIOD1jeQ0lFLx5pl1XpuXkAgUZU86YqKG8pMg54QOP8pHz9qYCAxaJ602rFMu9L6fgvSbEQlJthdErvENoXgufRhrjds2WafqhpwMWgfFKupQ/CsrORAs93PqBUDe/hJwmSNVLxaSE1nRv6KeQ7JYiBilKiSrxg8UsPe042JMLD2cnQEP8m5IrUOlwkXItqNoYOTSJqW+Sm3</vt:lpwstr>
  </property>
  <property fmtid="{D5CDD505-2E9C-101B-9397-08002B2CF9AE}" pid="78" name="x1ye=167">
    <vt:lpwstr>dBm4c42a1GmugSbuk+0Yq593aZPv2lYjkBag2BUPdWjfQzYN4U3R7Po/RXQfA5I3gF0hKWSjCys8MGhNsJrhpLAwEfIEZ7qjK/kpEIO1B4gmp0n3F+tPueDPZdchJnGeSLuKawt4SV06j/WkQjf9HhpaMC1DsN9imQn8YZHdIycp/6mT2nQP28zHpr/mKwo+2ZEsHm5WF9DcSC1VT+Pvn2nlb6pC/K1rOiXOiGlGN9TE0iwyEwyuYOu/nkgW5Y+</vt:lpwstr>
  </property>
  <property fmtid="{D5CDD505-2E9C-101B-9397-08002B2CF9AE}" pid="79" name="x1ye=168">
    <vt:lpwstr>H64mSZpAdzfbqWo6C4paaFmy5ndVoq3mPUEjK67GPpvjNmba0l7eo25VPvATwqohQkQJPzAGxYdLya1s5VayhprRc6XmXGPAG8YHChY5PYSiwD/IF8Dm/NIqKWJNg5w+/v346vrYwna54FD4FksRlQKsSZ7yPYCFjqQ1DnZI6sTRG1PqV4mrwXd0va/8WMfr9afyODwuXYmtnL+FOoAOVc36jYN7Y6hcwpTNIYufT6N19Vn2PQlCld3CE3Qgi9p</vt:lpwstr>
  </property>
  <property fmtid="{D5CDD505-2E9C-101B-9397-08002B2CF9AE}" pid="80" name="x1ye=169">
    <vt:lpwstr>RmVql66MMyi+ham7rlRt9NY80cJIAt5dC4+9v2P72zaQAVZ43F/E5oyBcx89+YHiXv6/CiTdAMtibo4WspLBgj9h3Y85s7B3sYfkIs4tZUAXoKQo7ZoHeigjiAwJ5eFLpahAkIE4PzLXZ6lTsWj73wQou4dTM8S4u8eVd6QW1rH96V41fG+a5qX+JhE0sfseVuNueYMp/cjvK8+MHXXvPPy2eQ4X5HM6CQ2dTWGRQnjAFDVdZJZ+m0GizkoMAzU</vt:lpwstr>
  </property>
  <property fmtid="{D5CDD505-2E9C-101B-9397-08002B2CF9AE}" pid="81" name="x1ye=17">
    <vt:lpwstr>cOaCiQtDgeUDZTwq157w5DNSEy3AlU4jLS/OmG4+TVZzFQIk1+zwyv/39QX9CuFZVvTRi3XyppjyNFOc2xp9qedHQIYlft8HN/VSiz363L4Cs2g7r31y1UjoOwI9p7cfrBvcvppS0lVRtkcvy93f4IJ5+eYtt2wAGJroCjGuEAAoX3kAQLzyZEpAAmnHHXbq+AffH2ROsSEqZjF88XMcX/Ta6vn5VCmxVBTDWxWWEkpCI/btF8+pDyqcJUL09Nn</vt:lpwstr>
  </property>
  <property fmtid="{D5CDD505-2E9C-101B-9397-08002B2CF9AE}" pid="82" name="x1ye=170">
    <vt:lpwstr>BC6ip+9xXzLunbyfarw80b5p1cZvkAnM7ZNpQCQot8d2G3XA33x9Dsh6aZ1BlYH39JEMfxSStfvQVy6nQ0BFej8BTYPEmLexSnaOP6xG2LWz3b3Xyljc5PUNFPIpRbZyYoJ2XDSf6t2YZ4Jx0W4bdK6s/VdruThjssgInhm02YooikZBFQhIrgJnMp3LbCnUHvrRUrSg6pzSGunKubQhasbvYmRF+5ahwtG9cWbapNMG/ix6sDklIQnpQ63R2Nr</vt:lpwstr>
  </property>
  <property fmtid="{D5CDD505-2E9C-101B-9397-08002B2CF9AE}" pid="83" name="x1ye=171">
    <vt:lpwstr>WjdOEuNOg+xeLhaLdxLuaSPKjoCU5S57gcaaUuduOOmWhRAKzT378ncDYsTXC8hKALtR0WNNJqlBaKpUPUCI7o25rijr3RcUHoBwgJ5zYBxMgkOITAIkoGCDbAHzK/YaJOaZ2NFZTf+bU2vYlB/4PwAlhKm7cObRvffXjaQ42SXZ4EeXmfADQOBcGwpY+x4zb+FzXmPZ4nyQz9figNzY15FCqeIhGBYOzsq/VvSWOBDjheAJHuMiru/k9xdPywP</vt:lpwstr>
  </property>
  <property fmtid="{D5CDD505-2E9C-101B-9397-08002B2CF9AE}" pid="84" name="x1ye=172">
    <vt:lpwstr>GYfkSnWKI1cf4FFnJxsY/mrR5rz94+XmzjQCi0/r0Q775kereaHJh9XPtDq8qt/vabV3gxutqQoltloZp2MBfgbaHWvOowsCYZn6GefB0eonDCla8A4natFatnRDdnZ4+hN/2F+hb3TfTH9n1KuSF7boAIrnFj/J1zVYVXyrwPHJjgp+mRHJscKUGDELwSw9smCoJHDIlQsQ9+JlG9dU4PlYZtLO4t91Kc/7lrRssCKfKZIwx6yyXDTo/RtVrdq</vt:lpwstr>
  </property>
  <property fmtid="{D5CDD505-2E9C-101B-9397-08002B2CF9AE}" pid="85" name="x1ye=173">
    <vt:lpwstr>j71hxp/L+eZqGwGOf1Y0nvrW5iJV093iVGmrQHqrxOQDrS7j2l1KOg3oa+tW+H7MHQrql83DfCsGM52LLQXF0F/VRTw+W4wMeozHh34/227jq+AVcSV7Fu+j83i8v7WHIBu9xZfIkbtlENht1cR/EkyABlKUhftDxrQY0X5XC3hgVwGXug3ir/om+I3rLR3n39IpgPPjKes7BmOJpyYybjEUAwG72Fw1whTH2KdFfEw3YOJBVdX4ZtOwAgUt8od</vt:lpwstr>
  </property>
  <property fmtid="{D5CDD505-2E9C-101B-9397-08002B2CF9AE}" pid="86" name="x1ye=174">
    <vt:lpwstr>IxfmGEmBcGLjXPn/1rzXszJ3v6DPvwLilphs4EMt+Sk6UEegQmwMqLQl2DNzNFKtvx1AHQmi6SbO8iOI+wdukaFbEBVZxSi2HZCxcXEECvVpHMPorwfil34spEDpaI9gmghxjcKJS6WW9NND72dbTqt2HlCoqO2Y6Y/tqU7G3cT2PZw8Yez5B+J/xIj1//W0A481vDgOf+zHotnz5vx/OtWBzFY+vIRcJWfdoV77IjNupVCItoDjw6EtRDVz4Fy</vt:lpwstr>
  </property>
  <property fmtid="{D5CDD505-2E9C-101B-9397-08002B2CF9AE}" pid="87" name="x1ye=175">
    <vt:lpwstr>SfODQqj5DFsyzxd0U1BjIUy+suvUtpUNjfdGGKw7vskJZChPeQ2xq1rnFQxc1cy1uiMyVsq88JljuLHsjK1B9f3d1WmmGiVkTedEBobU4jgrp/o+idHrFI2Is2IVgnxbR18INCqIynuE0wNvUJP5RuSIN7n3O8D3uf1HgEjwRmGtyP+W3y3gkw/tG4pXnvcu6/fsAX1i6jZ57O+84ScCaQh7hhACB5wIr5gmixUEfSakC3+5tTsAcqccES7GOxF</vt:lpwstr>
  </property>
  <property fmtid="{D5CDD505-2E9C-101B-9397-08002B2CF9AE}" pid="88" name="x1ye=176">
    <vt:lpwstr>TxBL21WbXt285udGc008w1/6x/iMC8dM9EX13a+8nhFQPdLhLs3iishHh4xyaWSvn10qvWVT6MfeuV9FQiUCEKZ30XrsT9r+XYiAzVZiwynFz/M2cVhDirensxAgOgbqHe880In4180bAmONi1owiYhYALNTPdhQt96G2d3JQb7QDN26wC8CMmzHyAJHY0RQj1uPeoFh3E96YG9qV//2gNhJxz0Z7F0zI2gVypk8g6MLhDKEW29/IoKepfPU64g</vt:lpwstr>
  </property>
  <property fmtid="{D5CDD505-2E9C-101B-9397-08002B2CF9AE}" pid="89" name="x1ye=177">
    <vt:lpwstr>Iy52ja/WMksc1uhnt45X6rvSk/p5OwWnU1x07BYi9LJJOi0T1XJrD6bAif5p9HixrHFFmuXPQkr1LtVf9naFSKaptIktcC4blCbXgnEfi9SWzw6Nyhs6rwQ2zrX9OTvS/l9r83Umf60FjDkJWZho2Y7T9jA2emFkDYoDvF07CK7a/8qQxpa/9nT4cMttvPvq7tRfn1S76aDc9CL83sC/YmTuzvBgRAnuJo97qnC+vfqk9MOHzXC3kFvK1IcwdF+</vt:lpwstr>
  </property>
  <property fmtid="{D5CDD505-2E9C-101B-9397-08002B2CF9AE}" pid="90" name="x1ye=178">
    <vt:lpwstr>bA2C4BfzM4N/ZiPDwwbtd2DZrtBEZZuiLiadlbyofArbjETG7w7xdTcVs8DEyRpyoYW1yYaq561rE7FB9+Ffxz4PW9EbCyNkOynQEEEuFHZc3vZH/XbGJSRVxUkRaD3JWJkPSt6CgyfD0vpdPNu+ogdnmQcucpMGrrjP3wFotXzzHSBLt/vYZShBFXQBGqtqZzttH4OdPlQMkVF3MKfqIlg2DITD/W86bAJCtIDJtOnpTW4qdqhJXE6QAgtOU40</vt:lpwstr>
  </property>
  <property fmtid="{D5CDD505-2E9C-101B-9397-08002B2CF9AE}" pid="91" name="x1ye=179">
    <vt:lpwstr>1wNOZgeyceYDXLE/VVcQa9Izwr9IGlUZgpPDmnf4NZ5n9bX2RHGlNosK0GEoF/gd+7ZQ44yMiLSF2JIu8Q0RijznVlurCmCxg+cxJgu/GOONylT2DJmvdLTa9ajynVDlfw1Txqc2Dfj+poJxZR6bGbBVbjr8NlfoszaAtzCE1wDSWhcp+7xGUDIoank3yCxE2DvMB/EtVVt7wmcE3m9jJvgLzHYWbn4NIefNVs9tCbUSh+DYUDd6gu+JTgq/PxY</vt:lpwstr>
  </property>
  <property fmtid="{D5CDD505-2E9C-101B-9397-08002B2CF9AE}" pid="92" name="x1ye=18">
    <vt:lpwstr>HY+OhsnT2pORWmChOTSpa2qbaoBrl9EYBqmBFUv4eVMxuSHGLSTq83nRqWKbjOekhCxWtFkR3Vmpb7EarWW1tBR2oWSIf+oDNQhvT2CkKOEi2xdevkOzxceP6BohQU1ggnPuwSml3gAbYnXmedl8tWB8deR87hGNAvfDv8TFx21T8Yagmna0VhGW2SY0m1yxLFIfVSRwlPcNGrkCwE+KuSZmiuusIbehnVEv2Fk/43YXTD1bO+ik9m8XHbOvmwG</vt:lpwstr>
  </property>
  <property fmtid="{D5CDD505-2E9C-101B-9397-08002B2CF9AE}" pid="93" name="x1ye=180">
    <vt:lpwstr>EwkrH5NCaXLCcHqUS0++86qPwAdC92OP2fkjqy2UX1nilD0e+/4DQip/z9Rszb/tdkclu+W/Gz1k+8dsW3ciF016HxLaWPW30opGaUXrbCu8ffN6GKdhRGy489+//5ZU8pf4sQAA</vt:lpwstr>
  </property>
  <property fmtid="{D5CDD505-2E9C-101B-9397-08002B2CF9AE}" pid="94" name="x1ye=19">
    <vt:lpwstr>NpFKK2N/WnLTJmB9eAQcUwqfcAa24+c6lm1hCt/lTlN+t03XbO4twnw8vw78WL2bYUz4G4BvKbiVOWQpZh/usT10C6S5dzfFwUljpjmo+5HpMXs/bmY1UYGTdh7/Kd1+177jwU/28kro+CT4fsduyw+gGNjNJ3lxMpsZj8CCkuXdL4VzixCC8CidqJGKqDdnUsF+huXExsHEdMsoeL+vD8AhLTWB0j9kfrCi1KeCVHMLiWhWrJsMClNMwtdqYhL</vt:lpwstr>
  </property>
  <property fmtid="{D5CDD505-2E9C-101B-9397-08002B2CF9AE}" pid="95" name="x1ye=2">
    <vt:lpwstr>wVRlBVPs1R+dRBcFcQhLEsPTvhEUa3GG0fhwwWgDDSjn5gp4C7IV52W3pCsgSGFDLuFuaRcjVhxgQZx3dbG3LN3Iu7nmluoWRRGvoUV2dHdySXSD3OP9LusBA+i3Qdu2S9vt75K08EjBpt7QxidDIh/VTVkwCewN8Cb2Re9OHmg/X3ytjTXyr5ROweztqYaffWIaVzYIgQxn4/mt1UqOFmurowAmGcHnh7iTefVV1hgNt9z39ScmUEGIZ2sg/Aq</vt:lpwstr>
  </property>
  <property fmtid="{D5CDD505-2E9C-101B-9397-08002B2CF9AE}" pid="96" name="x1ye=20">
    <vt:lpwstr>5ewzM8Zs6FFsKYNOOJJOO83AY8vrLy0w+6nbhjIbWUf/TGYuGOpd/W8SVFNQR8GICGLv7ITyzL0tHa8vuL3A0/NSLwOKNuw2XhGr15ZkhfyvhL5Tlf+SwkU8i4MW6BhrsAvPXMZjceAX6Grh4eybhIbmFi+tw8kdp5mbuzCgsNtL5D2aiZQ7prEsD7YwREpaim7/7ivEREVnlEu3TANosz9Aw41Q6OpAhew+hCJnnvtVJmmvW6dfD+24L0zATDQ</vt:lpwstr>
  </property>
  <property fmtid="{D5CDD505-2E9C-101B-9397-08002B2CF9AE}" pid="97" name="x1ye=21">
    <vt:lpwstr>k144fRraCTWb6R2G1V2QX8jobhHdoizHn8P3lKPmOuQ4PqiDODcDizN7R6p9HQBumfUCLuSco7HoqdYtupHJfPJfUv+9bO6D8TnKh4FdHsE2LyH809weQJfEOVOQhO0wUxxmigOtXZTbK8F1ReJM5rjPMzs4yDXYwMepRI9lt8kc0enKXeKRGfXgqRHPX+szsno3BotTMuoeVct5aNUMWFuJUM9DVEu0RoWPsvMssV4eU4ReiKlzYeDfyCyieIj</vt:lpwstr>
  </property>
  <property fmtid="{D5CDD505-2E9C-101B-9397-08002B2CF9AE}" pid="98" name="x1ye=22">
    <vt:lpwstr>IHIWeUdRYfmuVnjTP9eRDaJy0kUkZE7VYJ6RqqS6WnxQYJMbVYTBj9VEH/9Pv7Ukjkk3e49F9KfIvrBtWj6juO/fG+a+LrX5bA9URBze1ezIPX8YeaZxMd2ttUludzBeeEZx9Gt8HnktMz+8XTo5joTRvCVwrtJ3+ibi+KMDsMHoRzRNEkrd5hCi+OdW6vyf47Wm8NGCMIN9OevKPq4xZRO2H7u8ZJKGomW3zmXs0abzhNFO0NyhJb8rs1RpjsE</vt:lpwstr>
  </property>
  <property fmtid="{D5CDD505-2E9C-101B-9397-08002B2CF9AE}" pid="99" name="x1ye=23">
    <vt:lpwstr>nWjhsUJDEsQHRejPdEGveS5vGgW+WnjHBSfhCMC1rj0xUJp7uvU9zW9z4ryRY/QGfhgcvw6fRR+MBEN5+r0Y/hJuXOlSFmPeStVFb8KtnjT59826hdQ9ErewbxHHt6SeuE03QL0rn1uJ8UN+7Nwoc8WlBpVQ9pFByrLOW+r/iEuroOJHmOjX2FtP8lb27/8Jdxgebo3aR5wdAbvsuUGLkCiqxvPYmX0NRYnSKAsuUhqjRpmz/hShyJPnNtMbgp8</vt:lpwstr>
  </property>
  <property fmtid="{D5CDD505-2E9C-101B-9397-08002B2CF9AE}" pid="100" name="x1ye=24">
    <vt:lpwstr>TgbPIljzJqXvt+S25+QtU6pOWs6QAccKZKcZl3s7x5+bEUZsNZKlF2bl77FYGFsL5RJWJCOqiG0g2sIT32b4gBE0/og80U7m3loKJaaPsPOTYYg9NPuzwX2xCGP/clWeUaMvDlWCxertKfw8UKxHp2Dmq5ZSoOKjoXWKmgp6oJ9swIYp013FepnGW3xGeg0savH9yzT6O6eZ++RdUUwHkncdlKEZB1x3Ql+MSVidEKSCxfRjuBYw/smYSCaQWO0</vt:lpwstr>
  </property>
  <property fmtid="{D5CDD505-2E9C-101B-9397-08002B2CF9AE}" pid="101" name="x1ye=25">
    <vt:lpwstr>eSUJ2+PdJYNX/4ggCcXjyrHALtkWg0JSUNPAHPPRfeynS3VYR1u5OlQy2nrc3uMfMyE72hzM590gb3i0UA5/LOKdEv38NmndYz3iXELwigu0kN63WX7jZD0D89f2ukNyzGyz9UE1lruNTIH4Din/r0d09Cz9WBN5BWo6amMJ5sAal3j9SAamolmsrJMcp8hir2jVfRfe286cHfG16dTvL04DYFEfBHwkuhmQOK4ckYv5zKZoPOnZp3J+c5UG2fz</vt:lpwstr>
  </property>
  <property fmtid="{D5CDD505-2E9C-101B-9397-08002B2CF9AE}" pid="102" name="x1ye=26">
    <vt:lpwstr>vzLkaQbyTYV3WdieszIow+Ejsx+vxL+ecfz+OqM9ZPQfoc8kfZdUDcdnILm5YFuSVzcygH4mBW9Z1irlb9dbX3+uVP7CMU/ylAhdC/0Q9hhjzKw5Um6lX42w/9Ks57d440tNTSCzLj3e7B/OeJKfGLIfHnSbyCtfM61SpkvYagEFfILvM8SPiGevEPcC24F+6rNKzKBX5p4eJIlfVV9NJ/468qhuHBt367etzjBa2f7/CTC0Kdc0UE2xewqN3Os</vt:lpwstr>
  </property>
  <property fmtid="{D5CDD505-2E9C-101B-9397-08002B2CF9AE}" pid="103" name="x1ye=27">
    <vt:lpwstr>e5rn468CTMuYFNHnOvXsUF3ndfUhe8mAwMff4/gFngUstNxjqYKSxu1ffwyYQA/3anE4YFPYuIgeHTFZ13+Czy8iARmEZyNAYaj0rUz5cbpwIQOavLc1U9eON7UpfzuD/dMRqVxO8k1OUWmVvM1r1NKoKlHH3x8Hb4OzvPC0KOTBODIkGylTg4BrWVRwb3PmNHy8LK0wFxRULbHvYk4Dswx7ygebuHQqebDb+1c0pTJWZvc5zTPXaQv2MukZYad</vt:lpwstr>
  </property>
  <property fmtid="{D5CDD505-2E9C-101B-9397-08002B2CF9AE}" pid="104" name="x1ye=28">
    <vt:lpwstr>gwVgmmF/BFp9vkODUykGMQdTo0wC8eyseBry9Mvl2O4JL5xFSiHXOjWzEIGHz6w9Vlgl0jhYMrOj/U8jV++ozYMBtMpOH5YFpgKsZ2/4dCfG2NcJIIcK0t11JbHtE/rPD46ApvPhmfMM82/xpzrVU2YVT/UA7gxxCPc0M7NNha/SUiJ2nc9HAyaBsXPdpracQ4shNyBtI24Qa3DpK/+UjYy5/a21U6eI0QLdPw8aQh0piUhGkjdS8H4WbwOQ2JQ</vt:lpwstr>
  </property>
  <property fmtid="{D5CDD505-2E9C-101B-9397-08002B2CF9AE}" pid="105" name="x1ye=29">
    <vt:lpwstr>79bUFgHPeNRlV/ZSWs+CH1gsOcWA6M9bfzuPiSmcUgfVehZDdkkbsSriqk51rl7a2YVCKLLqjPDFhp6RSLIckgaHfXxOw3RpIWkv9Kf9MZW3SgCFTPcvT3e5rSf496OuKh2E5VdTF9un3c5ywwAW8rHjnjueu+GWPjdOQ/1bZOsOls+j+l/XWNZVotYzcg1ktXufXKo5/5ExkJQVIlLApZvhd9cPWdCyot/M4LTW6Wwyq1eqPPppHVA3QFXRSfk</vt:lpwstr>
  </property>
  <property fmtid="{D5CDD505-2E9C-101B-9397-08002B2CF9AE}" pid="106" name="x1ye=3">
    <vt:lpwstr>A2DDncxevSZfU5PBGgXugzoE9r7o2FwElxf3TuAKpeevjg/6EcNfT8WLNAU5qSAD6az264QmR0xFu9PDum9fe5zjOLH3bo2sbfGZaRwd1aoeGPrGGdHOi9udrIBII/lFB1jxpq7XzJa86285t4kMhL8IhFr8iTh76l6odE7dVN5SZLa0GS4NgEVL7f51S+zO5Te/jTh1XpRlIlS0iCno5lz7yL8zgiSbl/t5tt5Nb3vOVfHm4OyasfZjcpfCN3E</vt:lpwstr>
  </property>
  <property fmtid="{D5CDD505-2E9C-101B-9397-08002B2CF9AE}" pid="107" name="x1ye=30">
    <vt:lpwstr>wyzfbzcKspvst3+QSU3o+YQtppAklNB+UuXZsXXTqiBC1VqKe1eB4DzmD9I0AJFJJNfFAo2jvvS5lRX4BCAOfYKX9H1GodBb1FU7KIM7pM8y4ETILmMjM/wwLOuql3KJgfVFPDQyzbPxnwQBCMQgv4E6uGRhJP9WnoVRKuXymyiklfbAgAxFNvq6bW0eEaDt9mfR+rAIeUNv+4bvPNoMBnDrM9Y/x2hcrQzvWDooxAliQVHyFQb+Ca4Uf8bTbBT</vt:lpwstr>
  </property>
  <property fmtid="{D5CDD505-2E9C-101B-9397-08002B2CF9AE}" pid="108" name="x1ye=31">
    <vt:lpwstr>RXKPNFH89z7S/u76rnFPaK5smjoh8i6uJD2YDM7/9mszf4esLf5Q7DfDxJwp7dxzfNx42dsbI0NbjbRbFqfbSfaMtiQIcpF/UukPf3nfiZ9eWy/0RKB6EPFBYWvnT9kKUUs5zgOK7T1bqgNPhM5qzpdmmayHr7WTRRDOUva7sKkS67EN/3+jm3/z5OR0quvoos4EdApmBA3foWPbssDSHIrWIm3rXgMSi/LmSAgT8cq5C8kKUQsyuEPtE3VawSw</vt:lpwstr>
  </property>
  <property fmtid="{D5CDD505-2E9C-101B-9397-08002B2CF9AE}" pid="109" name="x1ye=32">
    <vt:lpwstr>rMuCFuRP57hpa4A1sSbFVkv25/+15T3XeVEXhV6I7xUIi00+WVYVhm3YYh7QY4oMrce0FuIvfPTCqjdEI2SGgoKs5lcJu1oaWrdD5Vwi+nUc71/CvbWkxEcJ3/gWUtXdFLWp7lC4lE5bpUrxc7s3WpgQSds1yjL5FbnkhLIcAaRfrbkdC1+iAEsjvcoa03N4/ULCQH7eN2kqa96GDO7goBSp6bjF3M+cnTyAMho8Zu5ZfYyn3M52VwB/2HzAVWc</vt:lpwstr>
  </property>
  <property fmtid="{D5CDD505-2E9C-101B-9397-08002B2CF9AE}" pid="110" name="x1ye=33">
    <vt:lpwstr>KENN4r4w1Ev9n6ZnO+Cpd+SaOApreiBHdV5VCFnkZ7wK4+FtJ8GP/R+wyxqnc5hJqce09JGjxzmIFvq5SA203L7ORbmOBwGt/+q2AferuxlPRBLRPKLMjTvvn3pZjovQs0gDJ4a9kURDPPp/nZczfDFkOjgP7iEL8N+Yhue9LZAL2UJeORg77BvEkp2XNfv/MA1Et5K+D1rDLOGm762LQAtfGdHpOKzMRWKKFSSkRDDtSzK8evC0LGbNzGx1egG</vt:lpwstr>
  </property>
  <property fmtid="{D5CDD505-2E9C-101B-9397-08002B2CF9AE}" pid="111" name="x1ye=34">
    <vt:lpwstr>qlpmY7NpX4U+MP6dkapKFjVRlyV8rBrLWafzuq0yi03jqdK5stuJO9mCJhGYjmteLbRw9G9iJAYyGxsC6V6LjegXUbLtdPDP/ML3LogB8CvjVU4S+jwmTyN7G6gfcHfoW0a09S0UzPnxXRnvdfci44faCpwnlL3snzWVx2rOyBeMBpn7PMxLvkZh57M9hbQ6B+dctpssJ2NF4ugahJ+Uf2RN/LoU0qG58lI31LcoDmP9bzZi9x/vx/baVX+h4ap</vt:lpwstr>
  </property>
  <property fmtid="{D5CDD505-2E9C-101B-9397-08002B2CF9AE}" pid="112" name="x1ye=35">
    <vt:lpwstr>tvNyWhfIIc/geVI2P/zzrQ4UaEl6O4PYDNt2xx77YkbHWfi7L0thAEjMX8mNdQ7zJurl/X6DV9CTYG8mJdWDJz3d/ie1yxEJYYQCyqvcgvGVrLa1NUJ5s5hOCWAeLeEykDTDVLE9nQK3OBkPOLbMPzpfe1u6frbuz8z0uvfkWPZ/GVNzfmw1s0PUCrYjbr1+rdH3C7NouFupSSGGnfhJUQnLgRseim7HmPdPAIF77T22/CmcNSsFHhId3wAmsYY</vt:lpwstr>
  </property>
  <property fmtid="{D5CDD505-2E9C-101B-9397-08002B2CF9AE}" pid="113" name="x1ye=36">
    <vt:lpwstr>6XCqu4fmHuVMXlOLk1Yn7IJaGV89IFIsNW1INlCr4Q4id35U94dnDl75mBZ5/vi75QW7tUOHmfKvtP5kIn4zuH2PTeA/YLBo7q85XjHWp8sB+4Vz4vlIpkfh2QHOxv5Uj30SefrPDIWMDkODzLnfAqJgPATx+ujoQKAPNvuUfGO8Xucvn8pH8RN/uAwJBgxuymAqr8bY7klYpXhwfwfDrwglbJ+QdJSjRaj8bRcFbVVBccYf79IH5UUBTX2ww2S</vt:lpwstr>
  </property>
  <property fmtid="{D5CDD505-2E9C-101B-9397-08002B2CF9AE}" pid="114" name="x1ye=37">
    <vt:lpwstr>JjJvZ93bGuTh031PrfZ0nCmG77T9v1kxVR0xT9/a9xhrMexFhJUWxlq5l2kmQaK/qRVGx4NydNVuHjnfD/FtBZJ0nlHBHLaPEAVOQIVegO1DlsuF/QHk0SWOQPQQWTslS8UFP+gsifEBEd9yxW99Iu3mhNIDcSMlOf8xTS2K9BBEmjWll25QF5QZtWIs8Netd2nLlTvJQxWXNe2wnFmiabF7gr/aJQFUnj3ocYtHjcv1PkOhl8xFxBHd9mgSwv1</vt:lpwstr>
  </property>
  <property fmtid="{D5CDD505-2E9C-101B-9397-08002B2CF9AE}" pid="115" name="x1ye=38">
    <vt:lpwstr>eDix9AQHZRNfHK9chUL5CRM4/wF4r0eA13BMKrtoc4egvTWlEzUaGrzYiK0icZGWfudwqKjtN3/xRMgkKujb/o/irArCDy76raEfcixN1l8ShihkbEv1lAEz0nUZ99ux/xfMohzHNMepJLjiz/XvPg4HVgLpExZ77EQreh8e4GCnCMhyKl7fcS4WkEXh2LkAPOzyFhLHuKuw71UP6fOZYG1x5hO0MQpnF/8T0gVwJH4ihqak7mmp+73KH4c1G5L</vt:lpwstr>
  </property>
  <property fmtid="{D5CDD505-2E9C-101B-9397-08002B2CF9AE}" pid="116" name="x1ye=39">
    <vt:lpwstr>fmJXAY1VfFjzQMlBo/KC+Tn/D3gnc7adiYoMV+GNff1rrR+G0/Y+UKNjjCIx6bS+fwpg0ohtlN2gguOxZhI+MDNRLpf219v3XJjRpPXmXZtjmfaKiXxCAG026VU4u5Sbc3nIafBO5j749z5CgJBQ/xy7FLwvA7C8CB2YgLVmkHqwhjmoHbiF2qoA1dQ84PTTPtrAKmhLG+LL9uV+gh8jxWCK/xW5A3Bo4V7YAEtKuuUo73yA4hG3SIib1G41ZjE</vt:lpwstr>
  </property>
  <property fmtid="{D5CDD505-2E9C-101B-9397-08002B2CF9AE}" pid="117" name="x1ye=4">
    <vt:lpwstr>Y4mVaxEn8qHKRBl0aYzFFfzuPnQ7kIPsn5WdAOpAkLYtoN6TnOXq3xiQVzh7TH9lvy3Il51zAMSzZ9LPsSs5INiURAjCDYOaEUVxFhe7dbsrAmmhSPZFJSJLKyZKLEmHIY0KJTompQ4N8VShr6WK5MavVskueHJp1k3Q+keWjBx5aMGlHt8lrcqSEQ+SyJxTXzUEhltWSDT6yLa6QfFHyZRQF4zvRpCHB7ZEsN6Wc58R445DplH/S8oNhw6iujt</vt:lpwstr>
  </property>
  <property fmtid="{D5CDD505-2E9C-101B-9397-08002B2CF9AE}" pid="118" name="x1ye=40">
    <vt:lpwstr>ohBQfgQpuN1iglR7GCHxgAMtGpX9x1hxJoguwhKsFPBj0IgOisx7knG/X8sXNidbpPGVX9PFeX5AouETCxt+2Yu5W7ijwXS8gBxDt1kjsfrgtvgASwtYLMxn1/GSMnl3jZTSHMdkWpHM1hPDxNZYJMRsshIyGetEolQ9LZXIQNDmE7JzkWQcK979mdl7unkWfHnzXCCZV7Ajj9lh/SUoK3Qd+zhxAxLXd0PE+wszevFYHUXBRWrN04LYCKY+rsg</vt:lpwstr>
  </property>
  <property fmtid="{D5CDD505-2E9C-101B-9397-08002B2CF9AE}" pid="119" name="x1ye=41">
    <vt:lpwstr>CpQrI6pHtZdsgTaGDqUmH5U9CysoxmvSXQ6bKOtzJ1OAEzOhfEIiOLQp/0Mblkz2BOhobR8WNBZR7wOaDQVbS5Kh9QGMguPQH9ra9iz1Xyzg/ZT15U6+8UVy/dYpf/e3WElhvLKc60Fmnha+5raoQJIg3dQDyFCCo5ah/fbhp/j6aiRfeiQDu31SdttnwtJ3MKTt3hCUUNZJXVa0Xz1BiYLQ6mXs3HNXhbZwIBz1nBjmaIchuOu8l2K4C0aCyFM</vt:lpwstr>
  </property>
  <property fmtid="{D5CDD505-2E9C-101B-9397-08002B2CF9AE}" pid="120" name="x1ye=42">
    <vt:lpwstr>MtiGCCh2s3QJmfLxr3KKNSp4c/TnPdxByxNMN/iHYCFilMJE9jYSbog03fGNPYgifDyaxfp720WNwjYH761Q9qQAqGbCl3HWsqoOyDjr+4ZJpIsGU/0D12b6fN/5noMWUGgL8MPTRiD3Bpt10O4sERSe0bzLzB/nfG8LD1UJCkjzFPkhyRrzy3Sj9rXcB6v2+eJjtqztrn08WcYhfL75erHARCGrHZ9tFTLYjTJHzyI32QFvEspou5aw5UO04wJ</vt:lpwstr>
  </property>
  <property fmtid="{D5CDD505-2E9C-101B-9397-08002B2CF9AE}" pid="121" name="x1ye=43">
    <vt:lpwstr>yPO6JLSeZPMYLKS7RZbWLHMcYraJFPTmm01x/og4OQANXoPV3xlEsZsPJo2A7wHsT7wamext0FrfmThuVbO8XsxmZpdQeL+SfT+nW0p99cCEvktZlSILERHTigC4/NaxXg5QUzf/oXAu1Z13kwKuM+mErsFZwLM4prdw/pZfumFXD0VIzKG2jPTt7PdOw/NOVMNJd7sb3/ePOzNJb1hKZ2KZwn+ngTLLTelV63BZ/rNDEhEP+bY44tOYWJRQn9Z</vt:lpwstr>
  </property>
  <property fmtid="{D5CDD505-2E9C-101B-9397-08002B2CF9AE}" pid="122" name="x1ye=44">
    <vt:lpwstr>2YoOjI8B5WNIYjQEJ5jPi4JvnMuKw86aUkchJye4FTjTpR4sE9ynijWBIgBGXaA+qM0gKofkBtMxf6/6RmK4wIktPQlN+N0ICy9zBIQGBkpeqh6huxY47ieCuYAkaeYP69V4kuAJbqmegwEl64AXpHGiBxgJSoMvi3Vx78a5//Nb7PfXL+m4xB5saRmmgZVTE7fzg7PGrOvA7RoQbp5E26JsAryusYHHtMi6ml78r8kFhchX/+8vC8Je1m+UXC1</vt:lpwstr>
  </property>
  <property fmtid="{D5CDD505-2E9C-101B-9397-08002B2CF9AE}" pid="123" name="x1ye=45">
    <vt:lpwstr>HnQaDJSnB/t282YF3nBmGwotPUfIp0+Ke63RKueYGRqpcUvmfzA+bNlLwynXlxxY5JBlaGdmpNwSJCLEd9wrXoN9UhSFENcdZxdWU4mD2VlQ7wWrsRjJb88L9pOmKsjkARn0B4CsiQgcPegEoX92Lh6PE7ZpZBmwuiIhOniyD4G9RPdBCB3cjPqNge38okJ2CVO16o2AxQp/zOjZm84xvcVKVtsLGECZV+OedxRonewPVSS6Nwqx8Lt5Zvtl3P8</vt:lpwstr>
  </property>
  <property fmtid="{D5CDD505-2E9C-101B-9397-08002B2CF9AE}" pid="124" name="x1ye=46">
    <vt:lpwstr>d2+CScWEL4Q7BGG1BiZUK6ZgG+l8/GMcxMs/7oQSuPQQy2zJ4M/CYNtvtD35X6s/p6EFmwyLFQapHB/6o+In40mJOmORz3AFjgr/J5bvJ9e2K1ZlEow+ULWonWoM3K6zCJhJLltqqtKm8J9Ow4417u2tVaQybxgd1Nd5ozJgGtCZwFhwBvRTNhX6r1isYQdJVLSKfeFOBl4yGWxbxdhSVKr0t4x+QeJ3OQOSAL+jYu3Df3JdUfQzu4J/1Q4yu+I</vt:lpwstr>
  </property>
  <property fmtid="{D5CDD505-2E9C-101B-9397-08002B2CF9AE}" pid="125" name="x1ye=47">
    <vt:lpwstr>oAm7U7A+YW/p9eZTICOes/7Qs6NHVAC6W1QPCtXy73b6UplZhqdKMRJIn61d8Oa7QLN8KxkksTW27V4QskKrm5KT97T3/3+wV7XuBMF2tOTtI1WR2y6LJkZgTP5VItcMngRbvV9LqEcCi+y998HDYQQpt3t0oBW+MOfCt2mh06ZoJoxuptbvtSIj1SYIqSWWgxeZ+PwgVqu42exupXG4rXaiGQhmh29925r/MfaKIznXL5HwG86tC2lokwvG7oM</vt:lpwstr>
  </property>
  <property fmtid="{D5CDD505-2E9C-101B-9397-08002B2CF9AE}" pid="126" name="x1ye=48">
    <vt:lpwstr>esH/vvO85CsfiRVMsRhIpvL+aVKchbL8x3YoyoymzjbI0EVzNVyYNOl0m/EIyCFndOeTOk/+ZMo/at21w3ru3zxRpAB+2ERmULAWdpHBFqPqrpAfuU1h8OH7Y39M1xrsAFIwQezeoRqnkknxZyxv5OwyM9/dhSxP/pp42KC2Pw712CXz8UZ3oVHWFj0M1qhcu8nnip4GD+ZczwFtFD9dmPBX7ouhtr5rYIhyXL43J1nw1xZBnEX6pM9wnegiDcm</vt:lpwstr>
  </property>
  <property fmtid="{D5CDD505-2E9C-101B-9397-08002B2CF9AE}" pid="127" name="x1ye=49">
    <vt:lpwstr>PPeu/C3djhqARKO4m9+xqcGXHrgn92V+vKasJVwecNUWRdHL359gwmUf7P/PJreQgHGvDzlnOtCgsd1PF6xvRi+xzfyguOEpOXIiJt1lL5awIFt4XkLYShoneNtS4KKXLuT+XiaQ/RDLdQO0qC1XhdpF+Ro1OQY4v6G9edvBPB7iDjPcZPGkYGFuPiV/ge2pWZ8/i58yePMe4l7iVIFA9i1IP2Dn8kiDR09A4AqEalqDoPn6UJ3fPz1th3kdC/c</vt:lpwstr>
  </property>
  <property fmtid="{D5CDD505-2E9C-101B-9397-08002B2CF9AE}" pid="128" name="x1ye=5">
    <vt:lpwstr>tPTkem70t7AnJwULWylWUrum+hxpDnMKt9qGdX22O5UoIGGEgz/V+6yE0Jb5iHJ7O1CSaokTVqjOONwxiUWsWe1hSUUZbCNUhPmAFeGXjYjJHCu3IcCvWbkZSo9ISp4+h5Yoodo6/xEiWKl2AQ+BcHlQ1cMYRQDmDWcr+FvM3q1fZiGlYmyx4Z5KUo9Kiuj7VU/jMf5bID+xxS9PspWLS92K/1qHfS4K+7z3C7EQZn2hHFWEWRPjvqyS74r1Jri</vt:lpwstr>
  </property>
  <property fmtid="{D5CDD505-2E9C-101B-9397-08002B2CF9AE}" pid="129" name="x1ye=50">
    <vt:lpwstr>nshF9w1sfcnckjbu0X5dbNPHtTJ/hFJdpLTQNEbTc1TX0guSXdQ8tT1RY6iYdSAJtq1JudeqwyO4cQ42pVVIDsHjmGlForlIL8BJb+/HdxIeWP+5eWbAi1xTqK5AzGIpAsp5ohxYtHCpGzcgYy8y8S6zy8ezVIHaVBEmbZj2bvl8wCMAe3XWBbqFf2kcr5z5g0uUQMaj+2RMKEZNt77Fvt344vj98Ay9eZCrn8mYqeJ7M63lkb5ud0eFsNpLLaU</vt:lpwstr>
  </property>
  <property fmtid="{D5CDD505-2E9C-101B-9397-08002B2CF9AE}" pid="130" name="x1ye=51">
    <vt:lpwstr>f1oNg43a+tpHMzewzR3WW+HjosrvokNupaBUbTBxnX619OaqmuE57mWbqHYcaiOgUaiuCKFXWsDM3WQfFauLgfFH3OQTVqLgsrZPMrsvpttsx6Z5+NYClfX2oXldU7FXGJwPJX6/G+uN/tuakkSP5+lScsN5wk4/xQ6iqbb8xCm/4uVn3IKZ8L3pFoQ9bTi/uNSxzn5aBwZBg1OJjf2CcRB35lmECsH5VrDPB9sAHG/IVQPrhDLEN4e1M2Kd63/</vt:lpwstr>
  </property>
  <property fmtid="{D5CDD505-2E9C-101B-9397-08002B2CF9AE}" pid="131" name="x1ye=52">
    <vt:lpwstr>JQJ0HC9a0ILkzgqTLMkV2ma0gfqu6ghmAP4iB3NVG/2TVjQtY3Z/PBOCjru9RXD0gNBVmy/o+TamTsvgQnAPd7/b242HtDhAuoDh3Hp4O1dF2nEdKmT21fXyFKefhfomJefbb4ZpZ5/v31dzq7yYQSRD0mZeSO4RpopuW6Fe1tC09C+tA+6CY/HT9ndXl928oeuPGvmYONyLWHcIDixA8GO7nHbjZn2+4hBMJqXO8FSaSabA9iUNqlCaWXk+J/y</vt:lpwstr>
  </property>
  <property fmtid="{D5CDD505-2E9C-101B-9397-08002B2CF9AE}" pid="132" name="x1ye=53">
    <vt:lpwstr>kRSZrgVfogLj4YH1wTfSguVVFmRnlu3dj+i4TaACljC4bg1Ws49d5yBPIUSpXbjdWCCWU1ZhQxIRHiEmaosYPMtLVMtxuQjIrlv9W7G0h3ls+Kop00gu5jX1o9VeCMoWKpDzVgVRnHGGP34AIEIclwxsqfyzHj+JvS16gavW/X6TkFHh3LreMQe6SefTmXmF3vuxqNIGHgCs2t7TCWgQBkbHyxBqiQDsZHTaWcBsDhQJgauzHEQ2QkReUKmcRX6</vt:lpwstr>
  </property>
  <property fmtid="{D5CDD505-2E9C-101B-9397-08002B2CF9AE}" pid="133" name="x1ye=54">
    <vt:lpwstr>UId8gq3397QIF/behj0UyTi9/ryAZuDfMzaI5M7IUoMP+ezSXDYu1dGSokqQDwzsD56VP07hYv2Rw+zAeu/vFkV9PW1prJMAkV2NtuCiqhATdTuY0iV/79+0lRfjuV9R6vbj69f6CZ8jZ16EOxE/fdiye/JX8Q4dyapkqu+T0UAvdE/DOM39+2zlbEZDDFVEEz0Ns2hayo4Gq6AzgbUQxYF52WAvr8YgYaayLzEyzvSKRlmeV0/sY/JKbaCiQLg</vt:lpwstr>
  </property>
  <property fmtid="{D5CDD505-2E9C-101B-9397-08002B2CF9AE}" pid="134" name="x1ye=55">
    <vt:lpwstr>3oAhIVqu9Qg4Jv3OiTJRQJIeBz4FFo+rTsUvk0dANjSdfrY28z+6pUy4zc51shYYKDBOg255VTYysBNfg5//lIVMWgISszKxCpwk4/cWHhFIO61jF8GHOZXWiWxXFmXejI+YyM7PpMxtbfMC30D7adk7sS/D2BHYN3ec7QpMidJ6xpN4UsBZrszaquIbVt5PKrRJa6CYNqIAnsxnOLSwQDvHqLSIkgkIJBUKn14Nyu/8+1HOiJFfhxUmcvsN/E8</vt:lpwstr>
  </property>
  <property fmtid="{D5CDD505-2E9C-101B-9397-08002B2CF9AE}" pid="135" name="x1ye=56">
    <vt:lpwstr>SNajB+lqZQsBEpRYxQx/34RDQSae9fksGUQN1UNtjNxL6x3lfscz5lOi0Z9B0OljtOuG18yVXpU0cnwbb8/NmI7I2h4ldmYu3G8A+wKhUOgCPAHOxxm5EDWH3FDWU1S/1bNZbz9ENnufMhWt1kpQF7f9ZNFgn8qxVD7KnCAQM9/cgMo7DqUTtYPQaR3YCpkcSXXas6n6kvundHYWXQni4gOTvIHXoINv3AzbNDmCwcmCz9dpOGle9IKzZIOYEn7</vt:lpwstr>
  </property>
  <property fmtid="{D5CDD505-2E9C-101B-9397-08002B2CF9AE}" pid="136" name="x1ye=57">
    <vt:lpwstr>HHxLum6/8VQZj2NpDUqcEnBwtAusAJH7T/lEWh30zsv6xXIYS8rjPdHqt/8s+Z2cdlF9nfdpl04sxsEO5SPmZTw9pDjWM9j5k1TZ762ZQxfHa6n+zpWkzJz8MUt0EMnZA+E1Su3RY9v24I3GdvGA6TpZNcg8fNIq5hv27jqomi69vW7S9MNNmFfvkFlFL/QEPzrAuJKrORw5OaO1dRBPWsqXdfs0F6SicGxr9Gq5V3bliRfuDZgh5H7yEvGWGB/</vt:lpwstr>
  </property>
  <property fmtid="{D5CDD505-2E9C-101B-9397-08002B2CF9AE}" pid="137" name="x1ye=58">
    <vt:lpwstr>SHgE0qKZiPwEKfc2nCJul9ztwHvzsF8IpU3rVvqDV1wRBVmxLyJ4T4Lf7FFxr+z0mE1m/Xn+cxbbT75ybkoB+RwCK5HtxqU4ANg7HqLcua2ojZDknzbduOuNrJQceITrnt91PJmv/RAqXbWHWev+/cpEZEazKKYtSnFaMwx/CR7AxA2bK2xR9MaYpMY9/Q/XXStjc//SiDgagATDwUqnEdHGPyQtW+PtfxJLSQs/YYr/kTEl51HjyQGVcSyRk/r</vt:lpwstr>
  </property>
  <property fmtid="{D5CDD505-2E9C-101B-9397-08002B2CF9AE}" pid="138" name="x1ye=59">
    <vt:lpwstr>eAPT+qWCv4c0U+u+kEDfuLWI4tv5ViwV0cbJ8aD61LWSzS1DU0wztuveIwNFeb68xzfpXsCVntCcjQI78/7xtMqDwzWeJiAsIwvAFfe5itT/vKf8hRdpNQjpycqALFcO+vIYTsl6OXrnOowQBO3F66m43nyGSyZVk2pPupj8uuBa0AkkYn2yR0uzuS2nynvCe9bX5tdReAXA+XHVI8ZseJXNnaJ95PftOfkzM8zTpW5pVpUR6AbicdiUZxOrh7a</vt:lpwstr>
  </property>
  <property fmtid="{D5CDD505-2E9C-101B-9397-08002B2CF9AE}" pid="139" name="x1ye=6">
    <vt:lpwstr>wbByxlMB1cu9dPqhP0hjNRG+KbKeGfoa0N/ODzbsENj4vig9D48qmH4jGvtEgw6BEe9uTsplwpAVuw5iFgeleGnBncSzcPFz/90hHeofFlWd2KvQbMBFThEp1C2HCqSLrmD1yJ8jKyjcZ9k4A8SFygGv1lHEsHkYBU4qtq/e6Bdm1p1vTMbcEdfDMGzuHO9ARbcUADA6lLPpZXHQ2uySlx8e3rURM4aIr9JC4o2Ap4spokNHFqYT9EIww/eMr+g</vt:lpwstr>
  </property>
  <property fmtid="{D5CDD505-2E9C-101B-9397-08002B2CF9AE}" pid="140" name="x1ye=60">
    <vt:lpwstr>efoB2UNh9alqlTN/B6sGaKgJ46MvSiBiTKZSGCoYZF5Ih/hURmNRwD7aiWI77UGWMELlFE83cVovAYUfS7JSEPCqZrgH/6q41R3CULWtN0VYgabzsoDhcBolnQmAY+6KXFR+bKTdVnQJo+YU1l2t6Ho5U1WBAJbsMDiIwE/zBj/aO/2wjhABqCmQ/DQzAKX3WZJTfmLCzcFDZZWu3RPkpAnuDyaEYji7NRCMUaar4/sfCDNqUtToF1oYpF4Hcjz</vt:lpwstr>
  </property>
  <property fmtid="{D5CDD505-2E9C-101B-9397-08002B2CF9AE}" pid="141" name="x1ye=61">
    <vt:lpwstr>tGfPeOtdRoBjnpVj6PkEUl+WZQZ8fae7DTEZhNHrr73eBW468rBu/eNTv5QVTXIK/Jr3m6qR14vRARzlQGhohwQX6ojBw02PxpA6WfC6QhF0osTXdl/hAo44mHNqzvwEwbQ8pAT0af+PZVTn+q6bGFIQ9FYcNW+Ph0G24KzEIhSX6KWFBdZj5PE7ITu4pmvexGl4RJZvDE4cKQL7EtTrZfGjuANoIhIaGSZGaUY5W2fdnXbfqiCQIw4DC+AMVne</vt:lpwstr>
  </property>
  <property fmtid="{D5CDD505-2E9C-101B-9397-08002B2CF9AE}" pid="142" name="x1ye=62">
    <vt:lpwstr>tJbd4exyuI3mb+yGWPl+D0jthF6lyxdYSctULDYLgPZx1gqkuJHcDiwREBZXv15b8+ZACr/T4VCYTub9SPzsX8p9m81IiVgexO/9HQtIb0E2ndA9+zv9cKuCK8gn/MbAmHpOtHKHlH7R7QC/KTlrpD1XM861ntb09uLOKthFgQEB5/DEi6m6ej7nvPtNkLO1RDTaQZ0DQoNOsYTvzbXeCxPLLaxireDaQBHFNwuik1iXNmO1bvw3Di7HP5G0DpV</vt:lpwstr>
  </property>
  <property fmtid="{D5CDD505-2E9C-101B-9397-08002B2CF9AE}" pid="143" name="x1ye=63">
    <vt:lpwstr>aYKN/HHRKtSB9UpJbLE3lJxAojt4Qa6+Jiijp7tNNvZ5QuIKhWrcXXWr+AIMzdjtC9LAEAl67Bt+8S38kk2RFqzn98mPYZbtYD0p5llj3jbHBjm8BcshLz/4YVP/snh3zO5h2AF0loIHCV7LpgZhfwdeN8GLAskuZtFabFG0Dd5QiagU94g0+Xttd75dP2XiL1sjQyrcy2IT92wSyZd9dAuztczmz8y5Bv0pxmmdke7yQZ2DlfiXOaVLO9574w5</vt:lpwstr>
  </property>
  <property fmtid="{D5CDD505-2E9C-101B-9397-08002B2CF9AE}" pid="144" name="x1ye=64">
    <vt:lpwstr>Nns3kik58DK+4uVA3+wL3yDe7jtjY4Tqrc7G3+aeGTB1R8V/1jG2gwL+ggpTADEKJ0yzq0cX8LwTejedk1y6WkWDElYTjtn/syKtufBPpfRcTG/hOg3a/jPVn92lvm9uDNqZGumOgl4sliW2vGRCf7OUKHG+YjcWMlZt/9UC/y2b9ZFVvVShZol7dXXOZHCZmydkvugiX38HwWy0iNp25RO/oy32VY/jnPqJKXN6+Ow3+g6nVdASIj3irDqROn1</vt:lpwstr>
  </property>
  <property fmtid="{D5CDD505-2E9C-101B-9397-08002B2CF9AE}" pid="145" name="x1ye=65">
    <vt:lpwstr>fLJwCzgYwNeHF1qoITboqkV7T3Ctvn6xaYdJt3182ElGc0crTTo7ui62jlSLJ2YpwYQ7A8TiAgzvihR/VNB1tl89Fi1wrvjF/RuEBJG9Xuog2e8Rdj3uZvTX9eLkPiKH2M8bivaTrF6Hp0ww+DZfefXBJ0oWEYcGSMPWBMkA2kqBZqiGLbN+IWFU8RPQL777dEAx3KXT6n0JtgVrHTV3qaTGGqCIO9B8zv7lTlhSrbjzIeJ0yN/7dHkMPA+HwVL</vt:lpwstr>
  </property>
  <property fmtid="{D5CDD505-2E9C-101B-9397-08002B2CF9AE}" pid="146" name="x1ye=66">
    <vt:lpwstr>NZFk23aSVnNTLvgGAxS/0Gdk/qdGLK38uWNUz1+3NrnkTIbJ/5k2li6nansMRQfH+yQ44KbyfmEplJ8GLnKqGmxioWDknvPXXqZE5Fj2FMQAVohRvXV+HTAMssihB6mmWwDf/WBVHQDk3+cXQW67ECQRh9IBa4LXEGG9x2uLvP019ys08+prvqr3MyQHv+qhkb//o6zrU4cfAeoxdT7itJOpCd+FT5k30/o4vxTWAwe8CBgQOdj5E1deJ90tNH8</vt:lpwstr>
  </property>
  <property fmtid="{D5CDD505-2E9C-101B-9397-08002B2CF9AE}" pid="147" name="x1ye=67">
    <vt:lpwstr>tELhyA+MQFitULJoJ3hN2WP4nD9uWdvejghhLBAJOx3N76IU1+XpQB8OtQrRwS1kiGYeDLb9/jg/VPZt+rHdGpVqGINDtmT8ZEpwAyezy1UyihRYlyd7pEsYBe7sEcSTZ7fwp7eJMgzUfiFnf0Hx/DAgvOmfP12wWqW3ueTDOAfK/MqzmaJmFFmgk03eaxkqOYgrhOL4QOEN4z0xO8njpIAXeQ9mTKNyZs3OUTsccs+ShTj/j0BvcGWmouoMWua</vt:lpwstr>
  </property>
  <property fmtid="{D5CDD505-2E9C-101B-9397-08002B2CF9AE}" pid="148" name="x1ye=68">
    <vt:lpwstr>kn09szbky9HmFTAb0XyG22+VtDysMMZq+qMlMmFgSJzypben6RXJp7iLpcLl0s9t7lb6kjJofjB8V+rjsXledSRrFcGg4ejD/uyXbA9V19n0CF0EXhNYxlkIJb7w3AqBWEwVRNmqjGD4V0eO2yHvXUUdDdCBTPkoQS1LNefIJSNJ+s2VVzWyJ3Xx+xA0lZN0OcRugC0xa4Ipeyg6Jcs/ZKolZrhTbnKhaGp5N7AXuQezgjzADClf8KiPNHNv2NB</vt:lpwstr>
  </property>
  <property fmtid="{D5CDD505-2E9C-101B-9397-08002B2CF9AE}" pid="149" name="x1ye=69">
    <vt:lpwstr>/y3EJHq54Sh0nebtOgZjgeeiIxOaZC3W/Z6GobkkKmy+MKyIMsE6Vviy06WDw4wIL0TT2aVyymaXqfNgJCTXt6AtnWBGfYfFqgD4EtKXzRdK60mHxnaJT/yG9sPjtvuWrfXIrcl6WpGwyQLGqHxBvqz0Fo48rrBewLcetNUkaz2Tpu+aB1QZ6Mejm5+UPJaVcuyLcrrTJPQEMjX7YawgnMXsuV+bXk71bakRd56K7dyb+rEKOmfJu+vUtYeKGD1</vt:lpwstr>
  </property>
  <property fmtid="{D5CDD505-2E9C-101B-9397-08002B2CF9AE}" pid="150" name="x1ye=7">
    <vt:lpwstr>DQwaRXRBW+p3vuxC827hEs84YfDywho8IJYHdm2XgFHCYv9sH7M28KQomJmrQwbEZYqYqQD/oLadJxULBcULhVd5nyzdgyRoudOZssg8u5iaSerdMqXFCT2quRp1IibnZ2wy7+kRAVY5jVKUDRmN0mgKIrTtM9W4UNMQqbdlGyDiuWDIBlhVtiWnWlC1Pjw5/HQBa7GwXqST5oqyzKOjHlUNcHGzEunXp1PIxHvk0WimSTvKqgeyEkaAJavqAdz</vt:lpwstr>
  </property>
  <property fmtid="{D5CDD505-2E9C-101B-9397-08002B2CF9AE}" pid="151" name="x1ye=70">
    <vt:lpwstr>D0IE0bm09/Y37Hs0dzo55NNVLyEymGQ2cXxnWYVqUKKXwKnQTZyUUgXpF7tOLQyyEYcTGYnsRLi+WK7upcqDwM0TXhC/p39ExnmDYmuEa8zTYYsxSCwqUtwPlCPkhQituM9UZAGPxcX1te6zv+M5xbfyRfUSUayX57+3lYmvNXayNhqfj6DR3OE2+NdIvI4PPuBiNy3ghWag98N6vsdjY4FLJbXhFg7pavXW42f/9vFMnmX7hwfeGiq4CUJNeLp</vt:lpwstr>
  </property>
  <property fmtid="{D5CDD505-2E9C-101B-9397-08002B2CF9AE}" pid="152" name="x1ye=71">
    <vt:lpwstr>wu3on9ysFy4ohKwxv2dFmBKJ/iAJnDssf0ThMIijAfZzem+frtpX7QNGvdEn72yDA1tuLnF5EXj+WDp+jNHtthuJpZ+GMbCY+sDrq5D2jlf8hac3yj5lm1pzl+2KV/HPcVeAANBwSsnm9SpZRkEjkMPi1wOIOvKvEyeF/zxocoZ4XUMwUptfvVRvj5lPDvuF6nh/PRIZtVDkr6chdSjtxK3vRyuUECJGVcRBlO/klYZYzMz0BfhVfe7jB+5FxZT</vt:lpwstr>
  </property>
  <property fmtid="{D5CDD505-2E9C-101B-9397-08002B2CF9AE}" pid="153" name="x1ye=72">
    <vt:lpwstr>UDGPz0NMc1gzJUQkmqvNIBFwEqSFr/t3Gbf5086+wuk1b3J+LoYXhJBhRs3JB7Q+cdJ/XuZrbvS64W/SGo3w6QnirhgmocjCOg6BLJ8Pm5ZMg+berwJJFf7a465KBUKOCQ45r2QUCDPb+OiHyu+E4wUNJgNyce+Mdt6VD6GEq/mTmjG47DVVIPg5YHWMb2SaEkK1mkYmjLdWE0RLPIGrqOHBnS2weionD99FkA9sVojKaOCHex1z0IMaQdzT3Mi</vt:lpwstr>
  </property>
  <property fmtid="{D5CDD505-2E9C-101B-9397-08002B2CF9AE}" pid="154" name="x1ye=73">
    <vt:lpwstr>4N8xcNtuqHfBTit9UkaeTj24FHDxpV43jgsHsxAXXqkO+LiPAZq3cfGsiW13b/G6/K9iJe5TyOaAC8qEafHndrHnZUzP7Hb8ERXMg/MumWZca8V4Ln0HrhsZD3adi5QdxefPlzYu+2Qpwiisf8wvr2sxH3HRRrxsqblhPiWVg1h5Qvk/6eY15jJEUJJlDx6T+SzZRFuAlNwCYBdG3dasVrH9a2zXXjFQgLllsXFAGRjSVvj5rfNKF2OL08UXa35</vt:lpwstr>
  </property>
  <property fmtid="{D5CDD505-2E9C-101B-9397-08002B2CF9AE}" pid="155" name="x1ye=74">
    <vt:lpwstr>LFFyNFw5twriBxHStrD6xX+fJ1RqCykhcDLU33P+11HI9nG3yy0QLYWOId9MpbcF/DDn7dk+Z0PVow80FRCN8t/40EmhnEtWrQBSCULoCoAJazO6PdJINAnH6TwNa9IVuYrsS6BlXZn2ixTPsJzNyjjjYTfVRBfaInPTpxwIGmyh5j64yyPp8aKA7eEhsi9DJCgSSqXG0NA74TDQp8pXso4BkLBB+7LaalGJfGCkFfjqVmS5s5edZqutLNNTgQV</vt:lpwstr>
  </property>
  <property fmtid="{D5CDD505-2E9C-101B-9397-08002B2CF9AE}" pid="156" name="x1ye=75">
    <vt:lpwstr>680bouLX8xioV5a7LGFjsHSEjI3ZMQIo15D/fXBgpKOFxN9XXx5J+E9Upn9nUDzHU1Ub62/3LXcwC+WH3a11dR+qsn9KpMjBRojKkD8k7YZCvbusRaq+RzKkqJRJHNvCnIScrbjWijtOrCkTzReCiR1Dex5Q7UvnSypqDFFFxdv4rlppYi/lPgw+EYRnjVP+MwNlKkdphqsrtQ6uUn0NdzhYvMx+HC+9hGMCkydxRNeK/Lnu3XnaNq4M0e3Ygqt</vt:lpwstr>
  </property>
  <property fmtid="{D5CDD505-2E9C-101B-9397-08002B2CF9AE}" pid="157" name="x1ye=76">
    <vt:lpwstr>srr4Yk7FHm9byaPbkkUr58EHD194laU1pmDvlzzdr5Ilru/ObAnvb3w42XbDh5xdXLFvy4mBE4MrIKhY7ju2RZAAKTPEccTJC4s3Yickh5lVh2MRdIR3lMxpFIZoaYrITpNCvws3wKWrcGqqWro8MHzq9OL1dA2sTL+GMh44HunV/IU0IQwJQr6LDfTSsU4A9TDf1t4yv1Q6AE/Amud8LjxR80rOosyfT/ZZL+R1n7pe8Qu1IvUqofIJyGOPPZR</vt:lpwstr>
  </property>
  <property fmtid="{D5CDD505-2E9C-101B-9397-08002B2CF9AE}" pid="158" name="x1ye=77">
    <vt:lpwstr>mgCPB3+R8Q6I2O/xpil7/lsI0qPIqLmKWMaPxMCZuu+z58fuo+r69quTR/JuEc+CZCkU4NPXthzL7qhfG8ME4sSMl4Qe8eUKVoWW4OfD6XJZxZeQY8mDo8YpcqeOvQYE/4k8V020VP6GERarx1/imCuFcPPS+fYxu0v++q1CVn2c31iq9P5vblG1hQOgw6M+lJWvFqEu075yY6pj4IEDtC7Jj1d6v4yU7NIgYonqZZt/87de1syEOyC1BvWUks+</vt:lpwstr>
  </property>
  <property fmtid="{D5CDD505-2E9C-101B-9397-08002B2CF9AE}" pid="159" name="x1ye=78">
    <vt:lpwstr>5JkEmL92/6ItvEXjrhgnrNS92/LwkmToIBjpqe7zuvRNW+W0fR0rv40oLRR4PBrKJ3aSJm8HUxe9ViEtSDAwxOAhsCO/pzdva3LjJ6KY0fijzfRAXrhPNOVkzgZfdr73GljLSlZh0YIXPXy2Atme+JdM+B+/cM3o38sK3W068ppB9LuGIraPgRZyziR3NqvNBSL8G735H+cWb+5R/S0M/LEot+w0SNABEaz/MewbG7c7fgF323AkAj8ojW7fAuT</vt:lpwstr>
  </property>
  <property fmtid="{D5CDD505-2E9C-101B-9397-08002B2CF9AE}" pid="160" name="x1ye=79">
    <vt:lpwstr>z/zMOnRjKz463BGEgXdbWO7DN+GOMHUe6XlkUgFngaXBcwALkwid/4ekOAM4la4JFDS6v38HjRfzrL01Kh9klf+Gid5deEy0r3qJE1jYjEyyQ8mq7g1zEAJTuPEI0GxWW5fYuLFyixgJb/LltRfC8M0UdGRZqJY3v8kML9xYIzJgzXXdRWgLPnZxnoTA+jI0hshVviamXqzDAe53jCvpsT5/VeIRgozm8OKA1Rmcsk0IsooD1Uh+NOYc/Cm6icy</vt:lpwstr>
  </property>
  <property fmtid="{D5CDD505-2E9C-101B-9397-08002B2CF9AE}" pid="161" name="x1ye=8">
    <vt:lpwstr>ceceZkrk5np6gLoy+D7XO+UTUgYfWKQCOXKzH/+gQyRQGMSgpsQ78FbiEAz9JlWDNvPGv7kC4L3ECGYbTJ0bcaC+wTcMn0RNjk8lbxrZXTwaA1Wf5T2ASL6XIiJ2IMP7xNA3sVvMnBjnNrkE5d4DMxV9VzitULxc7s8GoE+yUWxmQ0xXjEX+hYJ5E1MqwGorfIPYLmdxh9SIFUwolwpOz5et8/Hr2lLrCWMHgMcAQBMfrdKME4lZA0wOxnz+5qm</vt:lpwstr>
  </property>
  <property fmtid="{D5CDD505-2E9C-101B-9397-08002B2CF9AE}" pid="162" name="x1ye=80">
    <vt:lpwstr>lb2Ck5SVe6wKto/5orqEkcBp1C2Q2Wfo/VwiogovvkXujuTsa0k+OGqxoYjeDvKk915DS7w1hv89Z+gue3Iqhs8Gs9SUIORkNcZ029wsP1aPtkIIOZNKjBtj0W/Dp6RdgAVxs582PzHlKqYvGjTefpY9CjlCeLR2rvQJBIrVfpTTkMpBdIxi+oI3WbLtiIGAiX73wnjukIAb+YdnyJzTfTj0SZ3r8k56zjiX/WreO685K1d68jpFRCI1A4xGvM9</vt:lpwstr>
  </property>
  <property fmtid="{D5CDD505-2E9C-101B-9397-08002B2CF9AE}" pid="163" name="x1ye=81">
    <vt:lpwstr>dThF1l0X5E9CzqqtAxVAsjIM73OQpEqY7occSJwyyLGsA5RQxTnJ+CR9loyVNqoThhjxii4mctU9+qhBlfTlsrFTtKsug2YWhL4nObBD2Ml7NW818C0Urt/10E2uNaEVSyrJkTU3Gt9kV4710JeuG7partjskEeEiFOwf7OvWEmJfPRsYNj9W1TRf5jzqsogULALOXtP2EIJRGyvhpFMlBGQ2c/BJtVoi5tSYpP57BqgKufumo4+JJo4pVz1qAL</vt:lpwstr>
  </property>
  <property fmtid="{D5CDD505-2E9C-101B-9397-08002B2CF9AE}" pid="164" name="x1ye=82">
    <vt:lpwstr>9fu49rWV0e2yrRTr5uvO60HTwmy/H4SmB7ISBDBTqC2410YoJ6J/0AUpKYx0V+E7JSM3iEBavjaaqjYuBrbRE+fgvLm0npF+BVtn7qN451rh/xJM58b0seQaRovxq+rQ8Y6fT0DbdXvbDCp4qHtsJt109L/ornG+QmxQtWXKCKsv3mxBXa/r3Gr0+IPn3K+EQGhSSZDTkusgqAV+wPm2wZ4A1EWy0LeZT3J+USGVK7KV/s929EEP87xV+TETW2G</vt:lpwstr>
  </property>
  <property fmtid="{D5CDD505-2E9C-101B-9397-08002B2CF9AE}" pid="165" name="x1ye=83">
    <vt:lpwstr>wP5R5DB5/7Rn2w18u15ZJMyMjcNyHcd2lzTzFTbNL2vzUgTTNt3OalrIZiSEdyGjxG1AFHyClQjIBoqo6P+gjM92aIwUdVd/nYw4Aomy4SjIk5ytt6Zd8tLzIuZZaWQSz6Tr38dKdsZeebovmHWaJZY7Zs98K+XGMwXblzgS2D73jR69Tua/zimGNQfnlcer7tEY4iF0XjRo6NUHNedF9ve4gl27Fo+8JBbA6DzzqloyxXBooyISayQ/5NaS6GA</vt:lpwstr>
  </property>
  <property fmtid="{D5CDD505-2E9C-101B-9397-08002B2CF9AE}" pid="166" name="x1ye=84">
    <vt:lpwstr>9t63DFwSLRT83AolixH1wla0X9z9gt/FiY/KguA1H+sBSNGBjJ5fswULxYidCFMgKQMvjq2WwEWyKt3JVeB3YWAB7qfL1jQH8+rUraYYTr6CqognJ+HHb9LYz3f/PhI3M8FLrykN43VQomK0jL86Sk/Lz73ecskYGUE5Kyu3n6c+1JaTMOmKj2cRZynx6iDawoclMnJGIZRwOOCvELc94/wMtBbqVhugfZH1Wtt0txkQ69opz43HNZmccLVHxP7</vt:lpwstr>
  </property>
  <property fmtid="{D5CDD505-2E9C-101B-9397-08002B2CF9AE}" pid="167" name="x1ye=85">
    <vt:lpwstr>AnCFE7u+ktq7IbamzfoOrZ0hPgPCEvH4qh9e8h5huPCM4fzMQlG2m9bbfyzl9t4y33iO4dSsFcJV5KdjuB0I9no3HTCQ7O9PWSIpe0WxJhK497MutyMqhaKAOey1F3UplA+BkEmNnj6mBaNqCY9hcgH9rUM+ghDcb35ozPQP+UJt20HKrNqsEjIub33NAghf6w5JmpqP7cZ1sPRv4psKVpLux129nPH9Eph90Aww/P7O8XueV3pQ+ERTOM7XRhZ</vt:lpwstr>
  </property>
  <property fmtid="{D5CDD505-2E9C-101B-9397-08002B2CF9AE}" pid="168" name="x1ye=86">
    <vt:lpwstr>MRdATx6qlIyVEMIBA4anh+K343EWpTRfWj+as5zeWE4+3PNC4ojED9YG/8gB7AkNlwI/0Hfr3nAJGYTwV/Fzc9KdSGljH9NV3IeH+EEHsHoDo+nfsJp4aok/31iOSTuHAY2Nk7RYTmyWAFbZXStaIoOl4Jdo6jN8Qt9DMDT56V7IVoNhxCZ4EIKgA2mV2kjVSY/GTWgLexQlFKvElj2zhGYw270zsgOBzky+L8ePtqzswvQdE3WoEdWD+zy/+Cv</vt:lpwstr>
  </property>
  <property fmtid="{D5CDD505-2E9C-101B-9397-08002B2CF9AE}" pid="169" name="x1ye=87">
    <vt:lpwstr>EiisqXXAUjvzphgZ4nXptCPtLqVWFTu90+1Q1PF5BjRsLAllKci9jx2WHjGknXz5yorqFyNrmE98UXBlvPZe5gY8a+KrQnwFfg9BLffp9FDWD8Ryj8+haCv1KMfv7Ain7vO2I2vsT7kGI/9tj/ZWawedNeqrlRjQ9Az7gJOWyh2O5PwdqbblL59Ee8InLL4fFM7jYMALX95vTaIwHC2+flarAqUDbO8OK/rSQn/EPu4sYRVE159Jpb9mvYp+pTO</vt:lpwstr>
  </property>
  <property fmtid="{D5CDD505-2E9C-101B-9397-08002B2CF9AE}" pid="170" name="x1ye=88">
    <vt:lpwstr>WgoNc2MAFvReHB0WT9mXG9+K+FGxMhJYS4pcQ63GJOLa9djBrl/rrSDZGWiXj/r5K3eiw7+wVq8poTpoGSlqUncCoP/yFKTyKFt9bW6dAdJiVWcmdP32+gCT9cLflNhVCLgBhtAYho5YyUiFUzKBYSsu3MmBHcs33pZqoLPF+aeNkl02ATwwPyDFJuJx4yfkG67nJA8YaB89p9RaAGJIOkXTmhu5WbjkNxO9EzDqTcDc8wb/2C7Dp2Dm07ddMf/</vt:lpwstr>
  </property>
  <property fmtid="{D5CDD505-2E9C-101B-9397-08002B2CF9AE}" pid="171" name="x1ye=89">
    <vt:lpwstr>7R21qkUnCm6XY+pjgDSsQ2UFYcAeZUxM5pmmsLl/UIEsF1mOfNSBN7OfPeXWCgP3u6105kjR6aLNvwbu/o5h/PSnK3GT+XCh6aIO0rWokiADlHaAYuvRKFl9geCLr7M7Sf9ZWL56PZpOkglf8XXjza0rzC+mQH593B1IXk+jZBx3JxuForwCJRL6+qz/eATV3n8r+0Hf5khUz+Es5s/oPv1X0tamm9IxPNJOUds8LCLjXyV97aRXcYGIq3Npen1</vt:lpwstr>
  </property>
  <property fmtid="{D5CDD505-2E9C-101B-9397-08002B2CF9AE}" pid="172" name="x1ye=9">
    <vt:lpwstr>FYEGwJ1zeqbD2owREYVrdA3zPkloHdAhbn9C7ETOP/t153kiraKm1T0FjAI+/5vVt3Gq795WRyzyk1Xw+x9aI9Anrv1dg/UHEbRV4qcA2RBVpwHgmERS5jI07e8+K2T2QQg9do7ZmqF7XDESjpNIkLsgjz/hTR2SHch0qHvxtursAVU9cNxm8te4QQ7UvK4QqY4KrOukp6g+de/p7xG71DRtVLX68/nL3pqQbj+KjB9PrdFRPwVwGMAc0tnhiKi</vt:lpwstr>
  </property>
  <property fmtid="{D5CDD505-2E9C-101B-9397-08002B2CF9AE}" pid="173" name="x1ye=90">
    <vt:lpwstr>I25ibqUQmJkx2so9VF082gCLxmXZfWt7K7Qvtyy6VlUqH4d1BUJjuydRvnv5GqQWk+5B2k9C0ZWESblRvDAIKmuybrU0ioEAzbZLiivv3AUNLoGPAkrdIXDH39R8GKBIA5Iv/ZX1/XsGTZzbIqfYzUGdlzlok8QzHoxCR9DOJbWQ0KeciCEeETYWbuN3BNHudi8gLk7x7KAAuxegQFvOCwUrTPceAuQuKzrSG4cAodb6RRT12448Gbgt9b/+RXh</vt:lpwstr>
  </property>
  <property fmtid="{D5CDD505-2E9C-101B-9397-08002B2CF9AE}" pid="174" name="x1ye=91">
    <vt:lpwstr>0QDaZHHUcA6YVJwPL9meNuB3pCU3HPNFwQtXFrYzznMfcQKTfdFH96cHbe2pIZ6Szfgsdn6bQMw071wwVq9fw+ltZyGEAhUoikV4oZWPICYtHaS6ydQHVQMpZGVth9pT3kF5sn0d82onL3+S2aiCJuhR1XnYaxTsZ6yA2Rcs8R1hQ9AYdPWlNWt+ZM/NqIbwStce8CKMLTRfC9/kgDfz7n4Po14O4dRk8tg2/iFVfP9hT6uR0NdgN/sQ2feqXx4</vt:lpwstr>
  </property>
  <property fmtid="{D5CDD505-2E9C-101B-9397-08002B2CF9AE}" pid="175" name="x1ye=92">
    <vt:lpwstr>1jeGJuFx/EN3jj+2AZHDBDXqtqw8EWigeQd9lXRF9WFWpHrirEeFujHvG/VwpO/pDxb3MCW3fHmb3gy91Qmr5ahLitu8235uGBcsysINC4Q16ibcZV4nUd+LK0/p/HAxfvIGbLBiWGxLErWsGuYgTYW0Q3pzHpmx4UQZq6JjG50bGGAegXCWmE690u5t00jj8Z0p4St9lCl5OA+5D8aEDZMFGdI5TGCEMy7Jbh8urWvjlK8WJSv7nNWw+RqkrIK</vt:lpwstr>
  </property>
  <property fmtid="{D5CDD505-2E9C-101B-9397-08002B2CF9AE}" pid="176" name="x1ye=93">
    <vt:lpwstr>BoxKSEo89NbnPjp8EDhgSIvdyD3qw1ozBQ3m1jjuRWsYKNw8og27eYQ4eJ6HWDWtiH2OlDIQyjoQBSxU1W+SQudQ7fa1Wk7kJMj46OtFqZsGetGIlU7sMHvkUCopKB1MXkTx6/Nkm28vqMOyMOhg5Pk0OKgytKPzSqrHYXxIz0Yb7BX0nQKKph1kniOrMAN/Xg1B7oX9ZK4uPTtW1AoJxcW/wIUyn9lW+ohbc8S95C1rPtnx0WYTWn/jTA+nKeB</vt:lpwstr>
  </property>
  <property fmtid="{D5CDD505-2E9C-101B-9397-08002B2CF9AE}" pid="177" name="x1ye=94">
    <vt:lpwstr>QBfpiPEn19jerDnXYJPXqqimU2eo/qNyulXydI0ZRaRMIqUGQ49xC+y7mKCFLI8IoYVgCJt5897GUudWCfGgq1/S9wTVx6MerAOvNX1kZJwEWQaPgVRfUtht5xgxgWhC0CaTD7q3ux03DArGjhaiwizewZlwvFpKFMbCm3nR6vGgZ1fqUaKOQWX9Fj2Mc2Y5kWuwPaUzmS99G0KISPwSefAIpkbHReIU7JkOEqj7HZkt5HHnqXuJ94uFmrrkkTu</vt:lpwstr>
  </property>
  <property fmtid="{D5CDD505-2E9C-101B-9397-08002B2CF9AE}" pid="178" name="x1ye=95">
    <vt:lpwstr>T9LxgxB0O9RVFy27sPRSfWZsLk+kxnZzCfb51PQvCRncliTTenorpyKhwiNwHtNLkSBjWEwBglgPBJRQMtgfw1Yf3QQTDNr8+tFSser2N/WgvXW8lZXoh9R2RnC9zvEZT6kxe94/0qcJcfLje1B+8kNX9JZrmCF2GzRuPi6wnhdN6vzV7NRAe16nIG8gQW8rJIpSJ7lWBb4wCXg/p4wGKRxpsMg/SdkFfzk+CWmqaSq3Dtw/ad2ELOjTmYscXzY</vt:lpwstr>
  </property>
  <property fmtid="{D5CDD505-2E9C-101B-9397-08002B2CF9AE}" pid="179" name="x1ye=96">
    <vt:lpwstr>kbVGyvHA1baq2qiiMY1zL7pk9X32ZrOZ06kmZ/cTI4yptM8Ih68VA5/5mtkH6jLFNa5dl6wV1iHRV7IM7pH1gW5zttmaySH4dXLgMocAU1H3fPQibY7BJlHhTuCGONstjyLvQQ2dlD1h+3b5ajo4WDAlbgKKM6GljDXiY8VKxUALbeiZIL3auT/DoZyMYDY6c6spyENh65/UJ/gcnwO76KIBaI2QqshzUQJU+vRhmEUrRJaODL9tbG69TdbqQP4</vt:lpwstr>
  </property>
  <property fmtid="{D5CDD505-2E9C-101B-9397-08002B2CF9AE}" pid="180" name="x1ye=97">
    <vt:lpwstr>3RNRD4FKEZol/6XtryEPdpUvFbaGKC1+OzaSSX/ZhN4Pjy79MVMvRu93Yx2wA9vTsmE2LcuDjBynoT05l+mRQhB0EJpI8kP9BA8ssOR2wZFc1Y+SBewYy+jYViYKd2Utm5SL95R8urnORujI0P5wRAW9n4BKPl1zvjGSOqEGZ3Y4vW0BwkDIsfexd9SWB+WlFEljLNf0OOix8ynNVCrgFlcJXuCCxeeQvKpf810CyMFrYdI3tqAJu3t/+W042Ie</vt:lpwstr>
  </property>
  <property fmtid="{D5CDD505-2E9C-101B-9397-08002B2CF9AE}" pid="181" name="x1ye=98">
    <vt:lpwstr>6omP3StdUetuwGBS7dnWu0j+CgoROlnZtEg+B6N1vm9smxdJVO1GeACxuxvHNjSC7mF/XbRjYNvaIdkQwIVM7sGcGyXXUd6Ua3ZedlfWxbPtwajh26LC3zpi+4sABjMEWBQvb+io2lFq3q85kl5YyPfSfXnlYY0TF9G0i/PRXDB+P40UgSSMvmliK2dfZRtmo8Px5aEbdeQePbEeWP1wHoyFQZvk/ZftQbm3OPl0H2g5XwEW5TvBK+8NFI796wi</vt:lpwstr>
  </property>
  <property fmtid="{D5CDD505-2E9C-101B-9397-08002B2CF9AE}" pid="182" name="x1ye=99">
    <vt:lpwstr>KRETQy7YF1yCkl2JTA66ks9R85ORvHErjGC7k8nYoXFNQdWf0thR57598KiDrNlr6W7zZp+NWCUghtdBIdaZf3uNBEBkvdJFKTr3ylmwrANvibOyC+c6ZTodYBxfwnpumLGHCQT2kY7oqt3ZDMY0yIYOVSxryiWtX8bdFjzKXJNV1wS/8Psv+O5ojtpM2EXswzoDYqTeTCtsxKyVJkGGieWQ32HwkJWLp0OvMPGnTWjky4izIS8cxNwp/mHKu0b</vt:lpwstr>
  </property>
</Properties>
</file>